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9CB" w:rsidRDefault="00EA1C30" w:rsidP="00EA1C30">
      <w:pPr>
        <w:ind w:left="-567"/>
        <w:jc w:val="center"/>
        <w:rPr>
          <w:b/>
          <w:bCs/>
          <w:sz w:val="28"/>
          <w:szCs w:val="28"/>
        </w:rPr>
      </w:pPr>
      <w:r w:rsidRPr="00EA1C30">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53.5pt;height:790.5pt">
            <v:imagedata r:id="rId8" o:title="CCI12112021_0008"/>
          </v:shape>
        </w:pict>
      </w:r>
    </w:p>
    <w:p w:rsidR="00C469CB" w:rsidRDefault="00C469CB" w:rsidP="00C60C1D">
      <w:pPr>
        <w:jc w:val="center"/>
        <w:rPr>
          <w:b/>
          <w:bCs/>
          <w:sz w:val="28"/>
          <w:szCs w:val="28"/>
        </w:rPr>
      </w:pPr>
    </w:p>
    <w:p w:rsidR="00D84505" w:rsidRPr="002565DD" w:rsidRDefault="00D84505" w:rsidP="00C60C1D">
      <w:pPr>
        <w:jc w:val="center"/>
        <w:rPr>
          <w:b/>
          <w:bCs/>
          <w:sz w:val="28"/>
          <w:szCs w:val="28"/>
        </w:rPr>
      </w:pPr>
      <w:r w:rsidRPr="002565DD">
        <w:rPr>
          <w:b/>
          <w:bCs/>
          <w:sz w:val="28"/>
          <w:szCs w:val="28"/>
        </w:rPr>
        <w:t>СОДЕРЖАНИЕ</w:t>
      </w:r>
    </w:p>
    <w:p w:rsidR="00D84505" w:rsidRPr="002565DD" w:rsidRDefault="00D84505" w:rsidP="00C60C1D">
      <w:pPr>
        <w:jc w:val="center"/>
        <w:rPr>
          <w:b/>
          <w:bCs/>
          <w:sz w:val="28"/>
          <w:szCs w:val="28"/>
        </w:rPr>
      </w:pPr>
    </w:p>
    <w:p w:rsidR="00D84505" w:rsidRPr="002565DD" w:rsidRDefault="00D84505" w:rsidP="005335C5">
      <w:pPr>
        <w:spacing w:line="276" w:lineRule="auto"/>
        <w:jc w:val="both"/>
        <w:rPr>
          <w:sz w:val="28"/>
          <w:szCs w:val="28"/>
        </w:rPr>
      </w:pPr>
      <w:r w:rsidRPr="002565DD">
        <w:rPr>
          <w:sz w:val="28"/>
          <w:szCs w:val="28"/>
        </w:rPr>
        <w:t>1.  Пояснительная записка …………………………………………………</w:t>
      </w:r>
      <w:r w:rsidR="005335C5" w:rsidRPr="002565DD">
        <w:rPr>
          <w:sz w:val="28"/>
          <w:szCs w:val="28"/>
        </w:rPr>
        <w:t>….</w:t>
      </w:r>
      <w:r w:rsidRPr="002565DD">
        <w:rPr>
          <w:sz w:val="28"/>
          <w:szCs w:val="28"/>
        </w:rPr>
        <w:t>…3</w:t>
      </w:r>
    </w:p>
    <w:p w:rsidR="00D84505" w:rsidRPr="002565DD" w:rsidRDefault="00D84505" w:rsidP="005335C5">
      <w:pPr>
        <w:spacing w:line="276" w:lineRule="auto"/>
        <w:jc w:val="both"/>
        <w:rPr>
          <w:sz w:val="28"/>
          <w:szCs w:val="28"/>
        </w:rPr>
      </w:pPr>
      <w:r w:rsidRPr="002565DD">
        <w:rPr>
          <w:sz w:val="28"/>
          <w:szCs w:val="28"/>
        </w:rPr>
        <w:t>2. Учебно-тематический план ………………………………………………</w:t>
      </w:r>
      <w:r w:rsidR="005335C5" w:rsidRPr="002565DD">
        <w:rPr>
          <w:sz w:val="28"/>
          <w:szCs w:val="28"/>
        </w:rPr>
        <w:t>...</w:t>
      </w:r>
      <w:r w:rsidRPr="002565DD">
        <w:rPr>
          <w:sz w:val="28"/>
          <w:szCs w:val="28"/>
        </w:rPr>
        <w:t>..14</w:t>
      </w:r>
    </w:p>
    <w:p w:rsidR="00D84505" w:rsidRPr="002565DD" w:rsidRDefault="00D84505" w:rsidP="005335C5">
      <w:pPr>
        <w:spacing w:line="276" w:lineRule="auto"/>
        <w:jc w:val="both"/>
        <w:rPr>
          <w:sz w:val="28"/>
          <w:szCs w:val="28"/>
        </w:rPr>
      </w:pPr>
      <w:r w:rsidRPr="002565DD">
        <w:rPr>
          <w:sz w:val="28"/>
          <w:szCs w:val="28"/>
        </w:rPr>
        <w:t xml:space="preserve">         2.1. Учебно-тематический план первого года обучения…………</w:t>
      </w:r>
      <w:r w:rsidR="005335C5" w:rsidRPr="002565DD">
        <w:rPr>
          <w:sz w:val="28"/>
          <w:szCs w:val="28"/>
        </w:rPr>
        <w:t>…...</w:t>
      </w:r>
      <w:r w:rsidRPr="002565DD">
        <w:rPr>
          <w:sz w:val="28"/>
          <w:szCs w:val="28"/>
        </w:rPr>
        <w:t>…15</w:t>
      </w:r>
    </w:p>
    <w:p w:rsidR="00D84505" w:rsidRPr="002565DD" w:rsidRDefault="00D84505" w:rsidP="005335C5">
      <w:pPr>
        <w:spacing w:line="276" w:lineRule="auto"/>
        <w:jc w:val="both"/>
        <w:rPr>
          <w:sz w:val="28"/>
          <w:szCs w:val="28"/>
        </w:rPr>
      </w:pPr>
      <w:r w:rsidRPr="002565DD">
        <w:rPr>
          <w:sz w:val="28"/>
          <w:szCs w:val="28"/>
        </w:rPr>
        <w:t xml:space="preserve">         2.2. Учебно-тематический план второго года обучения……………</w:t>
      </w:r>
      <w:r w:rsidR="005335C5" w:rsidRPr="002565DD">
        <w:rPr>
          <w:sz w:val="28"/>
          <w:szCs w:val="28"/>
        </w:rPr>
        <w:t>….</w:t>
      </w:r>
      <w:r w:rsidRPr="002565DD">
        <w:rPr>
          <w:sz w:val="28"/>
          <w:szCs w:val="28"/>
        </w:rPr>
        <w:t>. 16</w:t>
      </w:r>
    </w:p>
    <w:p w:rsidR="00D84505" w:rsidRPr="002565DD" w:rsidRDefault="00D84505" w:rsidP="005335C5">
      <w:pPr>
        <w:spacing w:line="276" w:lineRule="auto"/>
        <w:jc w:val="both"/>
        <w:rPr>
          <w:sz w:val="28"/>
          <w:szCs w:val="28"/>
        </w:rPr>
      </w:pPr>
      <w:r w:rsidRPr="002565DD">
        <w:rPr>
          <w:sz w:val="28"/>
          <w:szCs w:val="28"/>
        </w:rPr>
        <w:t xml:space="preserve">         2.3. Учебно-тематический п</w:t>
      </w:r>
      <w:r w:rsidR="005335C5" w:rsidRPr="002565DD">
        <w:rPr>
          <w:sz w:val="28"/>
          <w:szCs w:val="28"/>
        </w:rPr>
        <w:t>лан третьего года обучения……………….</w:t>
      </w:r>
      <w:r w:rsidRPr="002565DD">
        <w:rPr>
          <w:sz w:val="28"/>
          <w:szCs w:val="28"/>
        </w:rPr>
        <w:t>.17</w:t>
      </w:r>
    </w:p>
    <w:p w:rsidR="00D84505" w:rsidRPr="002565DD" w:rsidRDefault="00D84505" w:rsidP="005335C5">
      <w:pPr>
        <w:spacing w:line="276" w:lineRule="auto"/>
        <w:jc w:val="both"/>
        <w:rPr>
          <w:sz w:val="28"/>
          <w:szCs w:val="28"/>
        </w:rPr>
      </w:pPr>
      <w:r w:rsidRPr="002565DD">
        <w:rPr>
          <w:sz w:val="28"/>
          <w:szCs w:val="28"/>
        </w:rPr>
        <w:t xml:space="preserve">3. Содержание программы ……………………….………………………... </w:t>
      </w:r>
      <w:r w:rsidR="005335C5" w:rsidRPr="002565DD">
        <w:rPr>
          <w:sz w:val="28"/>
          <w:szCs w:val="28"/>
        </w:rPr>
        <w:t>….</w:t>
      </w:r>
      <w:r w:rsidRPr="002565DD">
        <w:rPr>
          <w:sz w:val="28"/>
          <w:szCs w:val="28"/>
        </w:rPr>
        <w:t>.18</w:t>
      </w:r>
    </w:p>
    <w:p w:rsidR="00D84505" w:rsidRPr="002565DD" w:rsidRDefault="00D84505" w:rsidP="005335C5">
      <w:pPr>
        <w:spacing w:line="276" w:lineRule="auto"/>
        <w:jc w:val="both"/>
        <w:rPr>
          <w:sz w:val="28"/>
          <w:szCs w:val="28"/>
        </w:rPr>
      </w:pPr>
      <w:r w:rsidRPr="002565DD">
        <w:rPr>
          <w:sz w:val="28"/>
          <w:szCs w:val="28"/>
        </w:rPr>
        <w:t xml:space="preserve">         3.1. Содержание программы первого года обучения…………….…</w:t>
      </w:r>
      <w:r w:rsidR="005335C5" w:rsidRPr="002565DD">
        <w:rPr>
          <w:sz w:val="28"/>
          <w:szCs w:val="28"/>
        </w:rPr>
        <w:t>…..</w:t>
      </w:r>
      <w:r w:rsidRPr="002565DD">
        <w:rPr>
          <w:sz w:val="28"/>
          <w:szCs w:val="28"/>
        </w:rPr>
        <w:t>.18</w:t>
      </w:r>
    </w:p>
    <w:p w:rsidR="00D84505" w:rsidRPr="002565DD" w:rsidRDefault="00D84505" w:rsidP="005335C5">
      <w:pPr>
        <w:spacing w:line="276" w:lineRule="auto"/>
        <w:jc w:val="both"/>
        <w:rPr>
          <w:sz w:val="28"/>
          <w:szCs w:val="28"/>
        </w:rPr>
      </w:pPr>
      <w:r w:rsidRPr="002565DD">
        <w:rPr>
          <w:sz w:val="28"/>
          <w:szCs w:val="28"/>
        </w:rPr>
        <w:t xml:space="preserve">         3.2. Содержание программы второго года обучения………………</w:t>
      </w:r>
      <w:r w:rsidR="005335C5" w:rsidRPr="002565DD">
        <w:rPr>
          <w:sz w:val="28"/>
          <w:szCs w:val="28"/>
        </w:rPr>
        <w:t>…...</w:t>
      </w:r>
      <w:r w:rsidRPr="002565DD">
        <w:rPr>
          <w:sz w:val="28"/>
          <w:szCs w:val="28"/>
        </w:rPr>
        <w:t>.20</w:t>
      </w:r>
    </w:p>
    <w:p w:rsidR="00D84505" w:rsidRPr="002565DD" w:rsidRDefault="00D84505" w:rsidP="005335C5">
      <w:pPr>
        <w:spacing w:line="276" w:lineRule="auto"/>
        <w:jc w:val="both"/>
        <w:rPr>
          <w:sz w:val="28"/>
          <w:szCs w:val="28"/>
        </w:rPr>
      </w:pPr>
      <w:r w:rsidRPr="002565DD">
        <w:rPr>
          <w:sz w:val="28"/>
          <w:szCs w:val="28"/>
        </w:rPr>
        <w:t xml:space="preserve">         3.3. Содержание программы третьего года обучения………………</w:t>
      </w:r>
      <w:r w:rsidR="005335C5" w:rsidRPr="002565DD">
        <w:rPr>
          <w:sz w:val="28"/>
          <w:szCs w:val="28"/>
        </w:rPr>
        <w:t>…..</w:t>
      </w:r>
      <w:r w:rsidRPr="002565DD">
        <w:rPr>
          <w:sz w:val="28"/>
          <w:szCs w:val="28"/>
        </w:rPr>
        <w:t>.22</w:t>
      </w:r>
    </w:p>
    <w:p w:rsidR="00D84505" w:rsidRPr="002565DD" w:rsidRDefault="00D84505" w:rsidP="005335C5">
      <w:pPr>
        <w:spacing w:line="276" w:lineRule="auto"/>
        <w:jc w:val="both"/>
        <w:rPr>
          <w:sz w:val="28"/>
          <w:szCs w:val="28"/>
        </w:rPr>
      </w:pPr>
      <w:r w:rsidRPr="002565DD">
        <w:rPr>
          <w:sz w:val="28"/>
          <w:szCs w:val="28"/>
        </w:rPr>
        <w:t>4. Методическое обеспечение программы …………………………………</w:t>
      </w:r>
      <w:r w:rsidR="005335C5" w:rsidRPr="002565DD">
        <w:rPr>
          <w:sz w:val="28"/>
          <w:szCs w:val="28"/>
        </w:rPr>
        <w:t>….</w:t>
      </w:r>
      <w:r w:rsidRPr="002565DD">
        <w:rPr>
          <w:sz w:val="28"/>
          <w:szCs w:val="28"/>
        </w:rPr>
        <w:t>24</w:t>
      </w:r>
    </w:p>
    <w:p w:rsidR="00D84505" w:rsidRPr="002565DD" w:rsidRDefault="002565DD" w:rsidP="005335C5">
      <w:pPr>
        <w:spacing w:line="276" w:lineRule="auto"/>
        <w:jc w:val="both"/>
        <w:rPr>
          <w:sz w:val="28"/>
          <w:szCs w:val="28"/>
        </w:rPr>
      </w:pPr>
      <w:r>
        <w:rPr>
          <w:sz w:val="28"/>
          <w:szCs w:val="28"/>
        </w:rPr>
        <w:t xml:space="preserve">        </w:t>
      </w:r>
      <w:r w:rsidR="00D84505" w:rsidRPr="002565DD">
        <w:rPr>
          <w:sz w:val="28"/>
          <w:szCs w:val="28"/>
        </w:rPr>
        <w:t>4.1. Описание приёмов и методов учебно-воспитательного процесса..</w:t>
      </w:r>
      <w:r w:rsidR="005335C5" w:rsidRPr="002565DD">
        <w:rPr>
          <w:sz w:val="28"/>
          <w:szCs w:val="28"/>
        </w:rPr>
        <w:t>.</w:t>
      </w:r>
      <w:r w:rsidR="00D84505" w:rsidRPr="002565DD">
        <w:rPr>
          <w:sz w:val="28"/>
          <w:szCs w:val="28"/>
        </w:rPr>
        <w:t>24</w:t>
      </w:r>
    </w:p>
    <w:p w:rsidR="00D84505" w:rsidRPr="002565DD" w:rsidRDefault="00D84505" w:rsidP="005335C5">
      <w:pPr>
        <w:spacing w:line="276" w:lineRule="auto"/>
        <w:jc w:val="both"/>
        <w:rPr>
          <w:sz w:val="28"/>
          <w:szCs w:val="28"/>
        </w:rPr>
      </w:pPr>
      <w:r w:rsidRPr="002565DD">
        <w:rPr>
          <w:sz w:val="28"/>
          <w:szCs w:val="28"/>
        </w:rPr>
        <w:t xml:space="preserve">        4.2. Виды деятельности в лесу на закреплённом участке……………</w:t>
      </w:r>
      <w:r w:rsidR="005335C5" w:rsidRPr="002565DD">
        <w:rPr>
          <w:sz w:val="28"/>
          <w:szCs w:val="28"/>
        </w:rPr>
        <w:t>…</w:t>
      </w:r>
      <w:r w:rsidRPr="002565DD">
        <w:rPr>
          <w:sz w:val="28"/>
          <w:szCs w:val="28"/>
        </w:rPr>
        <w:t>..24</w:t>
      </w:r>
    </w:p>
    <w:p w:rsidR="00D84505" w:rsidRPr="002565DD" w:rsidRDefault="00D84505" w:rsidP="005335C5">
      <w:pPr>
        <w:spacing w:line="276" w:lineRule="auto"/>
        <w:jc w:val="both"/>
        <w:rPr>
          <w:sz w:val="28"/>
          <w:szCs w:val="28"/>
        </w:rPr>
      </w:pPr>
      <w:r w:rsidRPr="002565DD">
        <w:rPr>
          <w:sz w:val="28"/>
          <w:szCs w:val="28"/>
        </w:rPr>
        <w:t xml:space="preserve">        4.3. Виды деятельности в лесопитомнике……………………………...</w:t>
      </w:r>
      <w:r w:rsidR="005335C5" w:rsidRPr="002565DD">
        <w:rPr>
          <w:sz w:val="28"/>
          <w:szCs w:val="28"/>
        </w:rPr>
        <w:t>...</w:t>
      </w:r>
      <w:r w:rsidRPr="002565DD">
        <w:rPr>
          <w:sz w:val="28"/>
          <w:szCs w:val="28"/>
        </w:rPr>
        <w:t>.25</w:t>
      </w:r>
    </w:p>
    <w:p w:rsidR="00D84505" w:rsidRPr="002565DD" w:rsidRDefault="00D84505" w:rsidP="005335C5">
      <w:pPr>
        <w:spacing w:line="276" w:lineRule="auto"/>
        <w:jc w:val="both"/>
        <w:rPr>
          <w:sz w:val="28"/>
          <w:szCs w:val="28"/>
        </w:rPr>
      </w:pPr>
      <w:r w:rsidRPr="002565DD">
        <w:rPr>
          <w:sz w:val="28"/>
          <w:szCs w:val="28"/>
        </w:rPr>
        <w:t xml:space="preserve">        4.4. Методическое применение экологической тропы………………</w:t>
      </w:r>
      <w:r w:rsidR="005335C5" w:rsidRPr="002565DD">
        <w:rPr>
          <w:sz w:val="28"/>
          <w:szCs w:val="28"/>
        </w:rPr>
        <w:t>..</w:t>
      </w:r>
      <w:r w:rsidRPr="002565DD">
        <w:rPr>
          <w:sz w:val="28"/>
          <w:szCs w:val="28"/>
        </w:rPr>
        <w:t>…25</w:t>
      </w:r>
    </w:p>
    <w:p w:rsidR="00D84505" w:rsidRPr="002565DD" w:rsidRDefault="002565DD" w:rsidP="005335C5">
      <w:pPr>
        <w:spacing w:line="276" w:lineRule="auto"/>
        <w:jc w:val="both"/>
        <w:rPr>
          <w:sz w:val="28"/>
          <w:szCs w:val="28"/>
        </w:rPr>
      </w:pPr>
      <w:r>
        <w:rPr>
          <w:sz w:val="28"/>
          <w:szCs w:val="28"/>
        </w:rPr>
        <w:t xml:space="preserve">       </w:t>
      </w:r>
      <w:r w:rsidR="00D84505" w:rsidRPr="002565DD">
        <w:rPr>
          <w:sz w:val="28"/>
          <w:szCs w:val="28"/>
        </w:rPr>
        <w:t xml:space="preserve">4.5. Методические рекомендации по осуществлению проектной  </w:t>
      </w:r>
    </w:p>
    <w:p w:rsidR="00D84505" w:rsidRPr="002565DD" w:rsidRDefault="00D84505" w:rsidP="005335C5">
      <w:pPr>
        <w:spacing w:line="276" w:lineRule="auto"/>
        <w:jc w:val="both"/>
        <w:rPr>
          <w:sz w:val="28"/>
          <w:szCs w:val="28"/>
        </w:rPr>
      </w:pPr>
      <w:r w:rsidRPr="002565DD">
        <w:rPr>
          <w:sz w:val="28"/>
          <w:szCs w:val="28"/>
        </w:rPr>
        <w:t xml:space="preserve">               деятельности………………………………………………………</w:t>
      </w:r>
      <w:r w:rsidR="005335C5" w:rsidRPr="002565DD">
        <w:rPr>
          <w:sz w:val="28"/>
          <w:szCs w:val="28"/>
        </w:rPr>
        <w:t>..</w:t>
      </w:r>
      <w:r w:rsidRPr="002565DD">
        <w:rPr>
          <w:sz w:val="28"/>
          <w:szCs w:val="28"/>
        </w:rPr>
        <w:t>….26</w:t>
      </w:r>
    </w:p>
    <w:p w:rsidR="00D84505" w:rsidRPr="002565DD" w:rsidRDefault="00D84505" w:rsidP="005335C5">
      <w:pPr>
        <w:spacing w:line="276" w:lineRule="auto"/>
        <w:jc w:val="both"/>
        <w:rPr>
          <w:sz w:val="28"/>
          <w:szCs w:val="28"/>
        </w:rPr>
      </w:pPr>
      <w:r w:rsidRPr="002565DD">
        <w:rPr>
          <w:sz w:val="28"/>
          <w:szCs w:val="28"/>
        </w:rPr>
        <w:t xml:space="preserve">        4.6. Примерная тематика опытнической работы учащихся………</w:t>
      </w:r>
      <w:r w:rsidR="005335C5" w:rsidRPr="002565DD">
        <w:rPr>
          <w:sz w:val="28"/>
          <w:szCs w:val="28"/>
        </w:rPr>
        <w:t>…</w:t>
      </w:r>
      <w:r w:rsidRPr="002565DD">
        <w:rPr>
          <w:sz w:val="28"/>
          <w:szCs w:val="28"/>
        </w:rPr>
        <w:t>…..28</w:t>
      </w:r>
    </w:p>
    <w:p w:rsidR="00D84505" w:rsidRPr="002565DD" w:rsidRDefault="00D84505" w:rsidP="005335C5">
      <w:pPr>
        <w:spacing w:line="276" w:lineRule="auto"/>
        <w:jc w:val="both"/>
        <w:rPr>
          <w:sz w:val="28"/>
          <w:szCs w:val="28"/>
        </w:rPr>
      </w:pPr>
      <w:r w:rsidRPr="002565DD">
        <w:rPr>
          <w:sz w:val="28"/>
          <w:szCs w:val="28"/>
        </w:rPr>
        <w:t xml:space="preserve">        4.7. Основные формы эколого-просветительской деятельности…</w:t>
      </w:r>
      <w:r w:rsidR="005335C5" w:rsidRPr="002565DD">
        <w:rPr>
          <w:sz w:val="28"/>
          <w:szCs w:val="28"/>
        </w:rPr>
        <w:t>…</w:t>
      </w:r>
      <w:r w:rsidRPr="002565DD">
        <w:rPr>
          <w:sz w:val="28"/>
          <w:szCs w:val="28"/>
        </w:rPr>
        <w:t>…..29</w:t>
      </w:r>
    </w:p>
    <w:p w:rsidR="00D84505" w:rsidRPr="002565DD" w:rsidRDefault="00D84505" w:rsidP="005335C5">
      <w:pPr>
        <w:spacing w:line="276" w:lineRule="auto"/>
        <w:jc w:val="both"/>
        <w:rPr>
          <w:sz w:val="28"/>
          <w:szCs w:val="28"/>
        </w:rPr>
      </w:pPr>
      <w:r w:rsidRPr="002565DD">
        <w:rPr>
          <w:sz w:val="28"/>
          <w:szCs w:val="28"/>
        </w:rPr>
        <w:t xml:space="preserve">        4.8. Основные формы природоохранной деятельности……………</w:t>
      </w:r>
      <w:r w:rsidR="005335C5" w:rsidRPr="002565DD">
        <w:rPr>
          <w:sz w:val="28"/>
          <w:szCs w:val="28"/>
        </w:rPr>
        <w:t>….</w:t>
      </w:r>
      <w:r w:rsidRPr="002565DD">
        <w:rPr>
          <w:sz w:val="28"/>
          <w:szCs w:val="28"/>
        </w:rPr>
        <w:t>…30</w:t>
      </w:r>
    </w:p>
    <w:p w:rsidR="00D84505" w:rsidRPr="002565DD" w:rsidRDefault="00D84505" w:rsidP="005335C5">
      <w:pPr>
        <w:spacing w:line="276" w:lineRule="auto"/>
        <w:jc w:val="both"/>
        <w:rPr>
          <w:sz w:val="28"/>
          <w:szCs w:val="28"/>
        </w:rPr>
      </w:pPr>
      <w:r w:rsidRPr="002565DD">
        <w:rPr>
          <w:sz w:val="28"/>
          <w:szCs w:val="28"/>
        </w:rPr>
        <w:t xml:space="preserve">        4.9. Анкета для обучающихся по итогам каждого года обучения…</w:t>
      </w:r>
      <w:r w:rsidR="005335C5" w:rsidRPr="002565DD">
        <w:rPr>
          <w:sz w:val="28"/>
          <w:szCs w:val="28"/>
        </w:rPr>
        <w:t>…..</w:t>
      </w:r>
      <w:r w:rsidRPr="002565DD">
        <w:rPr>
          <w:sz w:val="28"/>
          <w:szCs w:val="28"/>
        </w:rPr>
        <w:t>..32</w:t>
      </w:r>
    </w:p>
    <w:p w:rsidR="00D84505" w:rsidRPr="002565DD" w:rsidRDefault="00D84505" w:rsidP="005335C5">
      <w:pPr>
        <w:spacing w:line="276" w:lineRule="auto"/>
        <w:jc w:val="both"/>
        <w:rPr>
          <w:sz w:val="28"/>
          <w:szCs w:val="28"/>
        </w:rPr>
      </w:pPr>
      <w:r w:rsidRPr="002565DD">
        <w:rPr>
          <w:sz w:val="28"/>
          <w:szCs w:val="28"/>
        </w:rPr>
        <w:t xml:space="preserve">        4.10. Методические материалы………………………………………</w:t>
      </w:r>
      <w:r w:rsidR="005335C5" w:rsidRPr="002565DD">
        <w:rPr>
          <w:sz w:val="28"/>
          <w:szCs w:val="28"/>
        </w:rPr>
        <w:t>…</w:t>
      </w:r>
      <w:r w:rsidRPr="002565DD">
        <w:rPr>
          <w:sz w:val="28"/>
          <w:szCs w:val="28"/>
        </w:rPr>
        <w:t>…33</w:t>
      </w:r>
    </w:p>
    <w:p w:rsidR="00D84505" w:rsidRPr="002565DD" w:rsidRDefault="00D84505" w:rsidP="005335C5">
      <w:pPr>
        <w:spacing w:line="276" w:lineRule="auto"/>
        <w:jc w:val="both"/>
        <w:rPr>
          <w:sz w:val="28"/>
          <w:szCs w:val="28"/>
        </w:rPr>
      </w:pPr>
      <w:r w:rsidRPr="002565DD">
        <w:rPr>
          <w:sz w:val="28"/>
          <w:szCs w:val="28"/>
        </w:rPr>
        <w:t xml:space="preserve">        4.11. Дидактические материалы………………………………………</w:t>
      </w:r>
      <w:r w:rsidR="005335C5" w:rsidRPr="002565DD">
        <w:rPr>
          <w:sz w:val="28"/>
          <w:szCs w:val="28"/>
        </w:rPr>
        <w:t>…</w:t>
      </w:r>
      <w:r w:rsidRPr="002565DD">
        <w:rPr>
          <w:sz w:val="28"/>
          <w:szCs w:val="28"/>
        </w:rPr>
        <w:t>...34</w:t>
      </w:r>
    </w:p>
    <w:p w:rsidR="00D84505" w:rsidRPr="002565DD" w:rsidRDefault="00D84505" w:rsidP="005335C5">
      <w:pPr>
        <w:spacing w:line="276" w:lineRule="auto"/>
        <w:jc w:val="both"/>
        <w:rPr>
          <w:sz w:val="28"/>
          <w:szCs w:val="28"/>
        </w:rPr>
      </w:pPr>
      <w:r w:rsidRPr="002565DD">
        <w:rPr>
          <w:sz w:val="28"/>
          <w:szCs w:val="28"/>
        </w:rPr>
        <w:t xml:space="preserve">        4.12. Материально-техническое обеспечение программы…………</w:t>
      </w:r>
      <w:r w:rsidR="005335C5" w:rsidRPr="002565DD">
        <w:rPr>
          <w:sz w:val="28"/>
          <w:szCs w:val="28"/>
        </w:rPr>
        <w:t>…</w:t>
      </w:r>
      <w:r w:rsidRPr="002565DD">
        <w:rPr>
          <w:sz w:val="28"/>
          <w:szCs w:val="28"/>
        </w:rPr>
        <w:t>…35</w:t>
      </w:r>
    </w:p>
    <w:p w:rsidR="00D84505" w:rsidRPr="002565DD" w:rsidRDefault="00D84505" w:rsidP="005335C5">
      <w:pPr>
        <w:spacing w:line="276" w:lineRule="auto"/>
        <w:jc w:val="both"/>
        <w:rPr>
          <w:sz w:val="28"/>
          <w:szCs w:val="28"/>
        </w:rPr>
      </w:pPr>
      <w:r w:rsidRPr="002565DD">
        <w:rPr>
          <w:sz w:val="28"/>
          <w:szCs w:val="28"/>
        </w:rPr>
        <w:t>5. Список литературы ………………………………………………………</w:t>
      </w:r>
      <w:r w:rsidR="005335C5" w:rsidRPr="002565DD">
        <w:rPr>
          <w:sz w:val="28"/>
          <w:szCs w:val="28"/>
        </w:rPr>
        <w:t>…</w:t>
      </w:r>
      <w:r w:rsidRPr="002565DD">
        <w:rPr>
          <w:sz w:val="28"/>
          <w:szCs w:val="28"/>
        </w:rPr>
        <w:t>...39</w:t>
      </w:r>
    </w:p>
    <w:p w:rsidR="00D84505" w:rsidRPr="002565DD" w:rsidRDefault="002565DD" w:rsidP="005335C5">
      <w:pPr>
        <w:spacing w:line="276" w:lineRule="auto"/>
        <w:jc w:val="both"/>
        <w:rPr>
          <w:sz w:val="28"/>
          <w:szCs w:val="28"/>
        </w:rPr>
      </w:pPr>
      <w:r>
        <w:rPr>
          <w:sz w:val="28"/>
          <w:szCs w:val="28"/>
        </w:rPr>
        <w:t xml:space="preserve">        </w:t>
      </w:r>
      <w:r w:rsidR="00D84505" w:rsidRPr="002565DD">
        <w:rPr>
          <w:sz w:val="28"/>
          <w:szCs w:val="28"/>
        </w:rPr>
        <w:t>5.1. Список литературы, использованной при написании программы...39</w:t>
      </w:r>
    </w:p>
    <w:p w:rsidR="00D84505" w:rsidRPr="002565DD" w:rsidRDefault="00D84505" w:rsidP="005335C5">
      <w:pPr>
        <w:spacing w:line="276" w:lineRule="auto"/>
        <w:jc w:val="both"/>
        <w:rPr>
          <w:sz w:val="28"/>
          <w:szCs w:val="28"/>
        </w:rPr>
      </w:pPr>
      <w:r w:rsidRPr="002565DD">
        <w:rPr>
          <w:sz w:val="28"/>
          <w:szCs w:val="28"/>
        </w:rPr>
        <w:t xml:space="preserve">        5.2. Нормативные документы…………………………………………</w:t>
      </w:r>
      <w:r w:rsidR="005335C5" w:rsidRPr="002565DD">
        <w:rPr>
          <w:sz w:val="28"/>
          <w:szCs w:val="28"/>
        </w:rPr>
        <w:t>...</w:t>
      </w:r>
      <w:r w:rsidRPr="002565DD">
        <w:rPr>
          <w:sz w:val="28"/>
          <w:szCs w:val="28"/>
        </w:rPr>
        <w:t>…40</w:t>
      </w:r>
    </w:p>
    <w:p w:rsidR="00D84505" w:rsidRPr="002565DD" w:rsidRDefault="00D84505" w:rsidP="005335C5">
      <w:pPr>
        <w:spacing w:line="276" w:lineRule="auto"/>
        <w:jc w:val="both"/>
        <w:rPr>
          <w:sz w:val="28"/>
          <w:szCs w:val="28"/>
        </w:rPr>
      </w:pPr>
      <w:r w:rsidRPr="002565DD">
        <w:rPr>
          <w:sz w:val="28"/>
          <w:szCs w:val="28"/>
        </w:rPr>
        <w:t xml:space="preserve">        5.3. Список литературы, рекомендуемый педагогам…………………</w:t>
      </w:r>
      <w:r w:rsidR="005335C5" w:rsidRPr="002565DD">
        <w:rPr>
          <w:sz w:val="28"/>
          <w:szCs w:val="28"/>
        </w:rPr>
        <w:t>…</w:t>
      </w:r>
      <w:r w:rsidRPr="002565DD">
        <w:rPr>
          <w:sz w:val="28"/>
          <w:szCs w:val="28"/>
        </w:rPr>
        <w:t>.41</w:t>
      </w:r>
    </w:p>
    <w:p w:rsidR="00D84505" w:rsidRPr="002565DD" w:rsidRDefault="00D84505" w:rsidP="005335C5">
      <w:pPr>
        <w:spacing w:line="276" w:lineRule="auto"/>
        <w:jc w:val="both"/>
        <w:rPr>
          <w:sz w:val="28"/>
          <w:szCs w:val="28"/>
        </w:rPr>
      </w:pPr>
      <w:r w:rsidRPr="002565DD">
        <w:rPr>
          <w:sz w:val="28"/>
          <w:szCs w:val="28"/>
        </w:rPr>
        <w:t xml:space="preserve">        5.4. Список литературы, рекомендуемый учащимся…………………</w:t>
      </w:r>
      <w:r w:rsidR="005335C5" w:rsidRPr="002565DD">
        <w:rPr>
          <w:sz w:val="28"/>
          <w:szCs w:val="28"/>
        </w:rPr>
        <w:t>…</w:t>
      </w:r>
      <w:r w:rsidRPr="002565DD">
        <w:rPr>
          <w:sz w:val="28"/>
          <w:szCs w:val="28"/>
        </w:rPr>
        <w:t>.41</w:t>
      </w:r>
    </w:p>
    <w:p w:rsidR="00D84505" w:rsidRPr="002565DD" w:rsidRDefault="00D84505" w:rsidP="005335C5">
      <w:pPr>
        <w:spacing w:line="276" w:lineRule="auto"/>
        <w:jc w:val="both"/>
        <w:rPr>
          <w:sz w:val="28"/>
          <w:szCs w:val="28"/>
        </w:rPr>
      </w:pPr>
      <w:r w:rsidRPr="002565DD">
        <w:rPr>
          <w:sz w:val="28"/>
          <w:szCs w:val="28"/>
        </w:rPr>
        <w:t xml:space="preserve">        5.5. Список литературы, рекомендуемый родителям………………</w:t>
      </w:r>
      <w:r w:rsidR="005335C5" w:rsidRPr="002565DD">
        <w:rPr>
          <w:sz w:val="28"/>
          <w:szCs w:val="28"/>
        </w:rPr>
        <w:t>…</w:t>
      </w:r>
      <w:r w:rsidRPr="002565DD">
        <w:rPr>
          <w:sz w:val="28"/>
          <w:szCs w:val="28"/>
        </w:rPr>
        <w:t>…42</w:t>
      </w:r>
    </w:p>
    <w:p w:rsidR="00D84505" w:rsidRPr="002565DD" w:rsidRDefault="00D84505" w:rsidP="005335C5">
      <w:pPr>
        <w:spacing w:line="276" w:lineRule="auto"/>
        <w:jc w:val="both"/>
        <w:rPr>
          <w:sz w:val="28"/>
          <w:szCs w:val="28"/>
        </w:rPr>
      </w:pPr>
      <w:r w:rsidRPr="002565DD">
        <w:rPr>
          <w:sz w:val="28"/>
          <w:szCs w:val="28"/>
        </w:rPr>
        <w:t>6. Приложение…………………………………………………………...</w:t>
      </w:r>
      <w:r w:rsidR="005335C5" w:rsidRPr="002565DD">
        <w:rPr>
          <w:sz w:val="28"/>
          <w:szCs w:val="28"/>
        </w:rPr>
        <w:t>...</w:t>
      </w:r>
      <w:r w:rsidRPr="002565DD">
        <w:rPr>
          <w:sz w:val="28"/>
          <w:szCs w:val="28"/>
        </w:rPr>
        <w:t>..........43</w:t>
      </w:r>
    </w:p>
    <w:p w:rsidR="00D84505" w:rsidRPr="002565DD" w:rsidRDefault="00D84505" w:rsidP="00C60C1D">
      <w:pPr>
        <w:spacing w:line="480" w:lineRule="auto"/>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5335C5">
      <w:pPr>
        <w:rPr>
          <w:b/>
          <w:bCs/>
          <w:sz w:val="28"/>
          <w:szCs w:val="28"/>
        </w:rPr>
      </w:pPr>
    </w:p>
    <w:p w:rsidR="005335C5" w:rsidRPr="002565DD" w:rsidRDefault="005335C5" w:rsidP="005335C5">
      <w:pPr>
        <w:rPr>
          <w:b/>
          <w:bCs/>
          <w:sz w:val="28"/>
          <w:szCs w:val="28"/>
        </w:rPr>
      </w:pPr>
    </w:p>
    <w:p w:rsidR="00D84505" w:rsidRPr="002565DD" w:rsidRDefault="00D84505" w:rsidP="00A11A65">
      <w:pPr>
        <w:numPr>
          <w:ilvl w:val="0"/>
          <w:numId w:val="24"/>
        </w:numPr>
        <w:jc w:val="center"/>
        <w:rPr>
          <w:b/>
          <w:bCs/>
          <w:sz w:val="28"/>
          <w:szCs w:val="28"/>
        </w:rPr>
      </w:pPr>
      <w:r w:rsidRPr="002565DD">
        <w:rPr>
          <w:b/>
          <w:bCs/>
          <w:sz w:val="28"/>
          <w:szCs w:val="28"/>
        </w:rPr>
        <w:t>ПОЯСНИТЕЛЬНАЯ ЗАПИСКА</w:t>
      </w:r>
    </w:p>
    <w:p w:rsidR="00D84505" w:rsidRPr="002565DD" w:rsidRDefault="00D84505" w:rsidP="00C60C1D">
      <w:pPr>
        <w:ind w:left="720"/>
        <w:rPr>
          <w:b/>
          <w:bCs/>
        </w:rPr>
      </w:pPr>
    </w:p>
    <w:p w:rsidR="00D84505" w:rsidRPr="002565DD" w:rsidRDefault="00D84505" w:rsidP="00C60C1D">
      <w:pPr>
        <w:ind w:left="2552"/>
        <w:jc w:val="both"/>
        <w:rPr>
          <w:i/>
          <w:iCs/>
        </w:rPr>
      </w:pPr>
      <w:r w:rsidRPr="002565DD">
        <w:rPr>
          <w:i/>
          <w:iCs/>
        </w:rPr>
        <w:t>«Жизнь человека коротка и каждый должен помнить,</w:t>
      </w:r>
    </w:p>
    <w:p w:rsidR="00D84505" w:rsidRPr="002565DD" w:rsidRDefault="00D84505" w:rsidP="00C60C1D">
      <w:pPr>
        <w:ind w:left="2552"/>
        <w:jc w:val="both"/>
        <w:rPr>
          <w:i/>
          <w:iCs/>
        </w:rPr>
      </w:pPr>
      <w:r w:rsidRPr="002565DD">
        <w:rPr>
          <w:i/>
          <w:iCs/>
        </w:rPr>
        <w:t>что в полезной работе смысл этой жизни. Это поможет</w:t>
      </w:r>
    </w:p>
    <w:p w:rsidR="00D84505" w:rsidRPr="002565DD" w:rsidRDefault="00D84505" w:rsidP="00C60C1D">
      <w:pPr>
        <w:ind w:left="2552"/>
        <w:jc w:val="both"/>
        <w:rPr>
          <w:i/>
          <w:iCs/>
        </w:rPr>
      </w:pPr>
      <w:r w:rsidRPr="002565DD">
        <w:rPr>
          <w:i/>
          <w:iCs/>
        </w:rPr>
        <w:t>ему преодолеть трудности и препятствия и достигать</w:t>
      </w:r>
    </w:p>
    <w:p w:rsidR="00D84505" w:rsidRPr="002565DD" w:rsidRDefault="00D84505" w:rsidP="00C60C1D">
      <w:pPr>
        <w:ind w:left="1832" w:firstLine="720"/>
        <w:jc w:val="both"/>
        <w:rPr>
          <w:i/>
          <w:iCs/>
        </w:rPr>
      </w:pPr>
      <w:r w:rsidRPr="002565DD">
        <w:rPr>
          <w:i/>
          <w:iCs/>
        </w:rPr>
        <w:t>наибольших по его способностям успехов».</w:t>
      </w:r>
    </w:p>
    <w:p w:rsidR="00D84505" w:rsidRPr="002565DD" w:rsidRDefault="00D84505" w:rsidP="00C60C1D">
      <w:pPr>
        <w:ind w:firstLine="709"/>
        <w:jc w:val="right"/>
      </w:pPr>
      <w:r w:rsidRPr="002565DD">
        <w:tab/>
        <w:t>В.А.Обручев</w:t>
      </w:r>
    </w:p>
    <w:p w:rsidR="00D84505" w:rsidRPr="002565DD" w:rsidRDefault="00D84505" w:rsidP="00C60C1D">
      <w:pPr>
        <w:rPr>
          <w:i/>
          <w:iCs/>
          <w:sz w:val="28"/>
          <w:szCs w:val="28"/>
        </w:rPr>
      </w:pPr>
    </w:p>
    <w:p w:rsidR="00D84505" w:rsidRPr="002565DD" w:rsidRDefault="00D84505" w:rsidP="00C60C1D">
      <w:pPr>
        <w:shd w:val="clear" w:color="auto" w:fill="FFFFFF"/>
        <w:ind w:firstLine="331"/>
        <w:jc w:val="both"/>
        <w:rPr>
          <w:sz w:val="28"/>
          <w:szCs w:val="28"/>
        </w:rPr>
      </w:pPr>
      <w:r w:rsidRPr="002565DD">
        <w:rPr>
          <w:sz w:val="28"/>
          <w:szCs w:val="28"/>
        </w:rPr>
        <w:t>Лес – это уникальный лесной массив, важнейший фактор экологической стабилизации биосферы, где ведётся высокоэффективное лесное хозяйство.  Духовно и фи</w:t>
      </w:r>
      <w:r w:rsidRPr="002565DD">
        <w:rPr>
          <w:sz w:val="28"/>
          <w:szCs w:val="28"/>
        </w:rPr>
        <w:softHyphen/>
        <w:t>зически он прочно вошёл в нашу жизнь. Выдающийся русский учёный-лесовод В. Г. Нестеров определил значение лесов так: «Немыслимо представить себе развитие цивилизации и счастье человечества, лишённого лесов».</w:t>
      </w:r>
    </w:p>
    <w:p w:rsidR="00D84505" w:rsidRPr="002565DD" w:rsidRDefault="00D84505" w:rsidP="00C60C1D">
      <w:pPr>
        <w:shd w:val="clear" w:color="auto" w:fill="FFFFFF"/>
        <w:ind w:left="14" w:firstLine="425"/>
        <w:jc w:val="both"/>
        <w:rPr>
          <w:sz w:val="28"/>
          <w:szCs w:val="28"/>
        </w:rPr>
      </w:pPr>
      <w:r w:rsidRPr="002565DD">
        <w:rPr>
          <w:sz w:val="28"/>
          <w:szCs w:val="28"/>
        </w:rPr>
        <w:t>Но в последние десятилетия нарастает уничтожение лесов, становятся редкими и исчезают наиболее уязвимые виды животных и растений, изменяется климат.</w:t>
      </w:r>
    </w:p>
    <w:p w:rsidR="00D84505" w:rsidRPr="002565DD" w:rsidRDefault="00D84505" w:rsidP="00C60C1D">
      <w:pPr>
        <w:widowControl w:val="0"/>
        <w:ind w:firstLine="709"/>
        <w:jc w:val="both"/>
        <w:rPr>
          <w:sz w:val="28"/>
          <w:szCs w:val="28"/>
        </w:rPr>
      </w:pPr>
      <w:r w:rsidRPr="002565DD">
        <w:rPr>
          <w:sz w:val="28"/>
          <w:szCs w:val="28"/>
        </w:rPr>
        <w:t xml:space="preserve">Глобальные экологические проблемы современного мира, которые угрожают существованию жизни на Земле, самому человечеству, заставляют задуматься людей, понять, что все мы живем на одной планете, на которой все взаимосвязано. </w:t>
      </w:r>
    </w:p>
    <w:p w:rsidR="00D84505" w:rsidRPr="002565DD" w:rsidRDefault="00D84505" w:rsidP="00C60C1D">
      <w:pPr>
        <w:pStyle w:val="a3"/>
        <w:ind w:left="91" w:right="206" w:firstLine="134"/>
        <w:jc w:val="both"/>
        <w:rPr>
          <w:sz w:val="28"/>
          <w:szCs w:val="28"/>
        </w:rPr>
      </w:pPr>
      <w:r w:rsidRPr="002565DD">
        <w:rPr>
          <w:sz w:val="28"/>
          <w:szCs w:val="28"/>
        </w:rPr>
        <w:t>Если люди в ближайшем будущем не научатся бережно относиться к природе,  они погубят себя. Для этого необходимо готовить будущее поколение, не только убежденным в необходимости сохранения природных богатств, но и стремящимся значительно увеличить их, воспитывать экологическую культуру и ответственность. И начинать это надо со школьного возраста, так как в это время приобретённые знания могут в дальнейшем преобразоваться в прочные убеждения.</w:t>
      </w:r>
    </w:p>
    <w:p w:rsidR="00D84505" w:rsidRPr="002565DD" w:rsidRDefault="00D84505" w:rsidP="00C60C1D">
      <w:pPr>
        <w:ind w:left="720"/>
        <w:jc w:val="center"/>
        <w:rPr>
          <w:b/>
          <w:bCs/>
          <w:sz w:val="28"/>
          <w:szCs w:val="28"/>
        </w:rPr>
      </w:pPr>
    </w:p>
    <w:p w:rsidR="00D84505" w:rsidRPr="002565DD" w:rsidRDefault="00D84505" w:rsidP="00C60C1D">
      <w:pPr>
        <w:ind w:left="720"/>
        <w:jc w:val="center"/>
        <w:rPr>
          <w:b/>
          <w:bCs/>
          <w:sz w:val="28"/>
          <w:szCs w:val="28"/>
        </w:rPr>
      </w:pPr>
      <w:r w:rsidRPr="002565DD">
        <w:rPr>
          <w:b/>
          <w:bCs/>
          <w:sz w:val="28"/>
          <w:szCs w:val="28"/>
        </w:rPr>
        <w:t>Причины написания программы</w:t>
      </w:r>
    </w:p>
    <w:p w:rsidR="00D84505" w:rsidRPr="002565DD" w:rsidRDefault="00D84505" w:rsidP="00C60C1D">
      <w:pPr>
        <w:ind w:left="720"/>
        <w:jc w:val="center"/>
        <w:rPr>
          <w:b/>
          <w:bCs/>
          <w:sz w:val="28"/>
          <w:szCs w:val="28"/>
        </w:rPr>
      </w:pPr>
    </w:p>
    <w:p w:rsidR="00D84505" w:rsidRPr="002565DD" w:rsidRDefault="00D84505" w:rsidP="00C60C1D">
      <w:pPr>
        <w:jc w:val="both"/>
        <w:rPr>
          <w:sz w:val="28"/>
          <w:szCs w:val="28"/>
        </w:rPr>
      </w:pPr>
      <w:r w:rsidRPr="002565DD">
        <w:rPr>
          <w:i/>
          <w:iCs/>
          <w:sz w:val="28"/>
          <w:szCs w:val="28"/>
        </w:rPr>
        <w:t xml:space="preserve">    </w:t>
      </w:r>
      <w:r w:rsidRPr="002565DD">
        <w:rPr>
          <w:sz w:val="28"/>
          <w:szCs w:val="28"/>
        </w:rPr>
        <w:t xml:space="preserve">Формирование знаний, умений, навыков целесообразного поведения, этических норм к окружающей среде невозможно в рамках только классно-урочной системы. Необходимо расширение контактов учащихся с природой, вовлечение их в реальную деятельность, направленную на изучение и охрану окружающего мира живой природы. </w:t>
      </w:r>
    </w:p>
    <w:p w:rsidR="00D84505" w:rsidRPr="002565DD" w:rsidRDefault="00D84505" w:rsidP="00C60C1D">
      <w:pPr>
        <w:jc w:val="both"/>
        <w:rPr>
          <w:sz w:val="28"/>
          <w:szCs w:val="28"/>
        </w:rPr>
      </w:pPr>
      <w:r w:rsidRPr="002565DD">
        <w:rPr>
          <w:sz w:val="28"/>
          <w:szCs w:val="28"/>
        </w:rPr>
        <w:t xml:space="preserve">   Поэтому большую роль играет  организация дополнительного образования.</w:t>
      </w:r>
    </w:p>
    <w:p w:rsidR="00D84505" w:rsidRPr="002565DD" w:rsidRDefault="00D84505" w:rsidP="00C60C1D">
      <w:pPr>
        <w:jc w:val="both"/>
        <w:rPr>
          <w:sz w:val="28"/>
          <w:szCs w:val="28"/>
        </w:rPr>
      </w:pPr>
      <w:r w:rsidRPr="002565DD">
        <w:rPr>
          <w:sz w:val="28"/>
          <w:szCs w:val="28"/>
        </w:rPr>
        <w:t xml:space="preserve">   Программа «Юный лесовод» является </w:t>
      </w:r>
      <w:r w:rsidRPr="002565DD">
        <w:rPr>
          <w:b/>
          <w:bCs/>
          <w:sz w:val="28"/>
          <w:szCs w:val="28"/>
        </w:rPr>
        <w:t>авторской общеразвивающей</w:t>
      </w:r>
      <w:r w:rsidRPr="002565DD">
        <w:rPr>
          <w:sz w:val="28"/>
          <w:szCs w:val="28"/>
        </w:rPr>
        <w:t xml:space="preserve"> программой дополнительного образования для школьников, интересующихся лесом. Это программа  для тех детей, которые</w:t>
      </w:r>
      <w:r w:rsidR="00824A6D" w:rsidRPr="002565DD">
        <w:rPr>
          <w:sz w:val="28"/>
          <w:szCs w:val="28"/>
        </w:rPr>
        <w:t xml:space="preserve"> входят в трудовое объединение школьное лесничество</w:t>
      </w:r>
      <w:r w:rsidRPr="002565DD">
        <w:rPr>
          <w:sz w:val="28"/>
          <w:szCs w:val="28"/>
        </w:rPr>
        <w:t>, где они получают теоретическую и практическую подготовку по лесоводству.</w:t>
      </w:r>
    </w:p>
    <w:p w:rsidR="00D84505" w:rsidRPr="002565DD" w:rsidRDefault="00D84505" w:rsidP="00C60C1D">
      <w:pPr>
        <w:jc w:val="both"/>
        <w:rPr>
          <w:sz w:val="28"/>
          <w:szCs w:val="28"/>
        </w:rPr>
      </w:pPr>
      <w:r w:rsidRPr="002565DD">
        <w:rPr>
          <w:sz w:val="28"/>
          <w:szCs w:val="28"/>
        </w:rPr>
        <w:t xml:space="preserve">   Аналогичных, сходных  программ очень мало, они созданы давно или не отвечают требованиям, предъявляемым к современным программам дополнительного образования детей.</w:t>
      </w:r>
    </w:p>
    <w:p w:rsidR="00D84505" w:rsidRPr="002565DD" w:rsidRDefault="00D84505" w:rsidP="00C60C1D">
      <w:pPr>
        <w:jc w:val="both"/>
        <w:rPr>
          <w:sz w:val="28"/>
          <w:szCs w:val="28"/>
        </w:rPr>
      </w:pPr>
      <w:r w:rsidRPr="002565DD">
        <w:rPr>
          <w:sz w:val="28"/>
          <w:szCs w:val="28"/>
        </w:rPr>
        <w:t xml:space="preserve">   Кроме того, важно не столько воспитать будущего учёного-лесовода (хотя это одна из главных желаемых целей), а сформировать новое мировоззрение, увлечь ребёнка, помочь ему развить самостоятельность, инициативность, творчество.  20-летний </w:t>
      </w:r>
      <w:r w:rsidR="00824A6D" w:rsidRPr="002565DD">
        <w:rPr>
          <w:sz w:val="28"/>
          <w:szCs w:val="28"/>
        </w:rPr>
        <w:t>опыт автора, который руководит школьным лесничеством</w:t>
      </w:r>
      <w:r w:rsidRPr="002565DD">
        <w:rPr>
          <w:sz w:val="28"/>
          <w:szCs w:val="28"/>
        </w:rPr>
        <w:t>, и своё видение целей потребовали составления авторской программы.</w:t>
      </w:r>
    </w:p>
    <w:p w:rsidR="00D84505" w:rsidRPr="002565DD" w:rsidRDefault="00D84505" w:rsidP="00C60C1D">
      <w:pPr>
        <w:jc w:val="both"/>
        <w:rPr>
          <w:sz w:val="28"/>
          <w:szCs w:val="28"/>
        </w:rPr>
      </w:pPr>
      <w:r w:rsidRPr="002565DD">
        <w:rPr>
          <w:sz w:val="28"/>
          <w:szCs w:val="28"/>
        </w:rPr>
        <w:t xml:space="preserve">   Важным мотивом написания программы послужила потребность привести программу в соответствие с той деятельностью, которой мы занимаемся с ребятами с 1993 </w:t>
      </w:r>
      <w:r w:rsidR="00F85FD8" w:rsidRPr="002565DD">
        <w:rPr>
          <w:sz w:val="28"/>
          <w:szCs w:val="28"/>
        </w:rPr>
        <w:t xml:space="preserve">года совместно с ГКУ Брянской области «Трубчевское лесничество» и ГАОУ ДОД «Брянский областной эколого-биологический центр». </w:t>
      </w:r>
      <w:r w:rsidRPr="002565DD">
        <w:rPr>
          <w:sz w:val="28"/>
          <w:szCs w:val="28"/>
        </w:rPr>
        <w:t xml:space="preserve"> Учас</w:t>
      </w:r>
      <w:r w:rsidR="00824A6D" w:rsidRPr="002565DD">
        <w:rPr>
          <w:sz w:val="28"/>
          <w:szCs w:val="28"/>
        </w:rPr>
        <w:t>твуя в реализации плана работы школьного лесничества, массовых кампаний и акций Трубчевского лесничества, Брянского областного эколого-биологического центра</w:t>
      </w:r>
      <w:r w:rsidRPr="002565DD">
        <w:rPr>
          <w:sz w:val="28"/>
          <w:szCs w:val="28"/>
        </w:rPr>
        <w:t xml:space="preserve">, мы стали  использовать новые формы работы – проекты, </w:t>
      </w:r>
      <w:r w:rsidR="00824A6D" w:rsidRPr="002565DD">
        <w:rPr>
          <w:sz w:val="28"/>
          <w:szCs w:val="28"/>
        </w:rPr>
        <w:t xml:space="preserve">исследовательская деятельность, </w:t>
      </w:r>
      <w:r w:rsidRPr="002565DD">
        <w:rPr>
          <w:sz w:val="28"/>
          <w:szCs w:val="28"/>
        </w:rPr>
        <w:t xml:space="preserve"> конкурсы, слёты</w:t>
      </w:r>
      <w:r w:rsidR="00824A6D" w:rsidRPr="002565DD">
        <w:rPr>
          <w:sz w:val="28"/>
          <w:szCs w:val="28"/>
        </w:rPr>
        <w:t xml:space="preserve"> школьных лесничеств</w:t>
      </w:r>
      <w:r w:rsidRPr="002565DD">
        <w:rPr>
          <w:sz w:val="28"/>
          <w:szCs w:val="28"/>
        </w:rPr>
        <w:t>, олимпиады и др.</w:t>
      </w:r>
    </w:p>
    <w:p w:rsidR="00D84505" w:rsidRPr="002565DD" w:rsidRDefault="00D84505" w:rsidP="00C60C1D">
      <w:pPr>
        <w:pStyle w:val="Pa2"/>
        <w:spacing w:line="240" w:lineRule="auto"/>
        <w:ind w:firstLine="280"/>
        <w:jc w:val="center"/>
        <w:rPr>
          <w:rFonts w:ascii="Times New Roman" w:hAnsi="Times New Roman" w:cs="Times New Roman"/>
          <w:b/>
          <w:bCs/>
          <w:sz w:val="28"/>
          <w:szCs w:val="28"/>
        </w:rPr>
      </w:pPr>
    </w:p>
    <w:p w:rsidR="00D84505" w:rsidRPr="002565DD" w:rsidRDefault="00D84505" w:rsidP="00C60C1D">
      <w:pPr>
        <w:pStyle w:val="Pa2"/>
        <w:spacing w:line="240" w:lineRule="auto"/>
        <w:ind w:firstLine="280"/>
        <w:jc w:val="center"/>
        <w:rPr>
          <w:rFonts w:ascii="Times New Roman" w:hAnsi="Times New Roman" w:cs="Times New Roman"/>
          <w:b/>
          <w:bCs/>
          <w:sz w:val="28"/>
          <w:szCs w:val="28"/>
        </w:rPr>
      </w:pPr>
      <w:r w:rsidRPr="002565DD">
        <w:rPr>
          <w:rFonts w:ascii="Times New Roman" w:hAnsi="Times New Roman" w:cs="Times New Roman"/>
          <w:b/>
          <w:bCs/>
          <w:sz w:val="28"/>
          <w:szCs w:val="28"/>
        </w:rPr>
        <w:t>Направленность образовательной программы</w:t>
      </w:r>
    </w:p>
    <w:p w:rsidR="00D84505" w:rsidRPr="002565DD" w:rsidRDefault="00D84505" w:rsidP="00D96B00"/>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Программа имеет</w:t>
      </w:r>
      <w:r w:rsidRPr="002565DD">
        <w:rPr>
          <w:rFonts w:ascii="Times New Roman" w:hAnsi="Times New Roman" w:cs="Times New Roman"/>
          <w:b/>
          <w:bCs/>
          <w:sz w:val="28"/>
          <w:szCs w:val="28"/>
        </w:rPr>
        <w:t xml:space="preserve"> эколого-биологическую </w:t>
      </w:r>
      <w:r w:rsidRPr="002565DD">
        <w:rPr>
          <w:rFonts w:ascii="Times New Roman" w:hAnsi="Times New Roman" w:cs="Times New Roman"/>
          <w:sz w:val="28"/>
          <w:szCs w:val="28"/>
        </w:rPr>
        <w:t xml:space="preserve"> </w:t>
      </w:r>
      <w:r w:rsidRPr="002565DD">
        <w:rPr>
          <w:rFonts w:ascii="Times New Roman" w:hAnsi="Times New Roman" w:cs="Times New Roman"/>
          <w:b/>
          <w:bCs/>
          <w:sz w:val="28"/>
          <w:szCs w:val="28"/>
        </w:rPr>
        <w:t>направленность</w:t>
      </w:r>
      <w:r w:rsidRPr="002565DD">
        <w:rPr>
          <w:rFonts w:ascii="Times New Roman" w:hAnsi="Times New Roman" w:cs="Times New Roman"/>
          <w:sz w:val="28"/>
          <w:szCs w:val="28"/>
        </w:rPr>
        <w:t xml:space="preserve"> на формирование си</w:t>
      </w:r>
      <w:r w:rsidRPr="002565DD">
        <w:rPr>
          <w:rFonts w:ascii="Times New Roman" w:hAnsi="Times New Roman" w:cs="Times New Roman"/>
          <w:sz w:val="28"/>
          <w:szCs w:val="28"/>
        </w:rPr>
        <w:softHyphen/>
        <w:t>стемного подхода в восприятии мира, представлений о взаимосвязи и взаимозависимости живого и неживого, экологическое воспита</w:t>
      </w:r>
      <w:r w:rsidRPr="002565DD">
        <w:rPr>
          <w:rFonts w:ascii="Times New Roman" w:hAnsi="Times New Roman" w:cs="Times New Roman"/>
          <w:sz w:val="28"/>
          <w:szCs w:val="28"/>
        </w:rPr>
        <w:softHyphen/>
        <w:t>ние и просвещение, развитие на</w:t>
      </w:r>
      <w:r w:rsidRPr="002565DD">
        <w:rPr>
          <w:rFonts w:ascii="Times New Roman" w:hAnsi="Times New Roman" w:cs="Times New Roman"/>
          <w:sz w:val="28"/>
          <w:szCs w:val="28"/>
        </w:rPr>
        <w:softHyphen/>
        <w:t>выков изучения и сохранения живой  природы, рационального природопользования.</w:t>
      </w:r>
    </w:p>
    <w:p w:rsidR="00292BAE" w:rsidRPr="002565DD" w:rsidRDefault="00292BAE" w:rsidP="00292BAE">
      <w:pPr>
        <w:jc w:val="both"/>
        <w:rPr>
          <w:i/>
          <w:iCs/>
          <w:sz w:val="28"/>
          <w:szCs w:val="28"/>
        </w:rPr>
      </w:pPr>
      <w:r w:rsidRPr="002565DD">
        <w:rPr>
          <w:sz w:val="28"/>
          <w:szCs w:val="28"/>
        </w:rPr>
        <w:t xml:space="preserve">   Ведущая идея образовательной программы - </w:t>
      </w:r>
      <w:r w:rsidRPr="002565DD">
        <w:rPr>
          <w:i/>
          <w:iCs/>
          <w:sz w:val="28"/>
          <w:szCs w:val="28"/>
        </w:rPr>
        <w:t>идея взаимодействия человека и естественных   экосистем   через изучение и восстановление главного природного богатства России - леса.</w:t>
      </w:r>
    </w:p>
    <w:p w:rsidR="00292BAE" w:rsidRPr="002565DD" w:rsidRDefault="00292BAE" w:rsidP="00292BAE">
      <w:pPr>
        <w:jc w:val="both"/>
        <w:rPr>
          <w:sz w:val="28"/>
          <w:szCs w:val="28"/>
        </w:rPr>
      </w:pPr>
      <w:r w:rsidRPr="002565DD">
        <w:rPr>
          <w:i/>
          <w:iCs/>
          <w:sz w:val="28"/>
          <w:szCs w:val="28"/>
        </w:rPr>
        <w:t xml:space="preserve">   </w:t>
      </w:r>
      <w:r w:rsidRPr="002565DD">
        <w:rPr>
          <w:iCs/>
          <w:sz w:val="28"/>
          <w:szCs w:val="28"/>
        </w:rPr>
        <w:t>П</w:t>
      </w:r>
      <w:r w:rsidRPr="002565DD">
        <w:rPr>
          <w:sz w:val="28"/>
          <w:szCs w:val="28"/>
        </w:rPr>
        <w:t>рограмма способствует углублению знаний по  лесоводству, даёт общее представление о лесном хозяйстве и лесной промышленности с целью ориентации членов школьного лесничества на дальнейшее освоение профессий лесной отрасли.</w:t>
      </w:r>
    </w:p>
    <w:p w:rsidR="00D84505" w:rsidRPr="002565DD" w:rsidRDefault="00D84505" w:rsidP="00C60C1D">
      <w:pPr>
        <w:rPr>
          <w:sz w:val="28"/>
          <w:szCs w:val="28"/>
        </w:rPr>
      </w:pPr>
    </w:p>
    <w:p w:rsidR="00D84505" w:rsidRPr="002565DD" w:rsidRDefault="00D84505" w:rsidP="00C60C1D">
      <w:pPr>
        <w:jc w:val="center"/>
        <w:rPr>
          <w:b/>
          <w:bCs/>
          <w:sz w:val="28"/>
          <w:szCs w:val="28"/>
        </w:rPr>
      </w:pPr>
      <w:r w:rsidRPr="002565DD">
        <w:rPr>
          <w:b/>
          <w:bCs/>
          <w:sz w:val="28"/>
          <w:szCs w:val="28"/>
        </w:rPr>
        <w:t>Новизна, актуальность, педагогическая целесообразность</w:t>
      </w:r>
    </w:p>
    <w:p w:rsidR="00D84505" w:rsidRPr="002565DD" w:rsidRDefault="00D84505" w:rsidP="00C60C1D">
      <w:pPr>
        <w:jc w:val="center"/>
        <w:rPr>
          <w:b/>
          <w:bCs/>
          <w:sz w:val="28"/>
          <w:szCs w:val="28"/>
        </w:rPr>
      </w:pPr>
    </w:p>
    <w:p w:rsidR="00D84505" w:rsidRPr="002565DD" w:rsidRDefault="00D84505" w:rsidP="00C60C1D">
      <w:pPr>
        <w:jc w:val="both"/>
        <w:rPr>
          <w:sz w:val="28"/>
          <w:szCs w:val="28"/>
        </w:rPr>
      </w:pPr>
      <w:r w:rsidRPr="002565DD">
        <w:rPr>
          <w:sz w:val="28"/>
          <w:szCs w:val="28"/>
        </w:rPr>
        <w:t xml:space="preserve">   </w:t>
      </w:r>
      <w:r w:rsidRPr="002565DD">
        <w:rPr>
          <w:b/>
          <w:bCs/>
          <w:sz w:val="28"/>
          <w:szCs w:val="28"/>
        </w:rPr>
        <w:t>Новизна</w:t>
      </w:r>
      <w:r w:rsidRPr="002565DD">
        <w:rPr>
          <w:sz w:val="28"/>
          <w:szCs w:val="28"/>
        </w:rPr>
        <w:t xml:space="preserve"> дополнительной образовательной программы «Юный лесовод» основана на комплексном подходе к подготовке моло</w:t>
      </w:r>
      <w:r w:rsidRPr="002565DD">
        <w:rPr>
          <w:sz w:val="28"/>
          <w:szCs w:val="28"/>
        </w:rPr>
        <w:softHyphen/>
        <w:t>дых людей «новой формации», умеющих жить в современных социально-экономических условиях: компетентных, мобильных, с высокой экологической культурой</w:t>
      </w:r>
      <w:r w:rsidR="007B0CCA" w:rsidRPr="002565DD">
        <w:rPr>
          <w:sz w:val="28"/>
          <w:szCs w:val="28"/>
        </w:rPr>
        <w:t>, культурой</w:t>
      </w:r>
      <w:r w:rsidRPr="002565DD">
        <w:rPr>
          <w:sz w:val="28"/>
          <w:szCs w:val="28"/>
        </w:rPr>
        <w:t xml:space="preserve"> делового общения, готовых  к принятию  и выполнению природоохранных и лесоводческих мероприятий, умеющих эффективно взаимодействовать с де</w:t>
      </w:r>
      <w:r w:rsidRPr="002565DD">
        <w:rPr>
          <w:sz w:val="28"/>
          <w:szCs w:val="28"/>
        </w:rPr>
        <w:softHyphen/>
        <w:t xml:space="preserve">ловыми людьми по рациональному использованию и воспроизводству природных ресурсов. </w:t>
      </w:r>
    </w:p>
    <w:p w:rsidR="007B0CCA" w:rsidRPr="002565DD" w:rsidRDefault="00D84505" w:rsidP="00C60C1D">
      <w:pPr>
        <w:jc w:val="both"/>
        <w:rPr>
          <w:sz w:val="28"/>
          <w:szCs w:val="28"/>
        </w:rPr>
      </w:pPr>
      <w:r w:rsidRPr="002565DD">
        <w:rPr>
          <w:sz w:val="28"/>
          <w:szCs w:val="28"/>
        </w:rPr>
        <w:t xml:space="preserve">   </w:t>
      </w:r>
      <w:r w:rsidR="007B0CCA" w:rsidRPr="002565DD">
        <w:rPr>
          <w:sz w:val="28"/>
          <w:szCs w:val="28"/>
        </w:rPr>
        <w:t xml:space="preserve">Новым </w:t>
      </w:r>
      <w:r w:rsidRPr="002565DD">
        <w:rPr>
          <w:sz w:val="28"/>
          <w:szCs w:val="28"/>
        </w:rPr>
        <w:t xml:space="preserve"> важным элементом экологической подготовки является работа с членами школьных лесничеств. </w:t>
      </w:r>
    </w:p>
    <w:p w:rsidR="00D84505" w:rsidRPr="002565DD" w:rsidRDefault="007B0CCA" w:rsidP="00C60C1D">
      <w:pPr>
        <w:jc w:val="both"/>
        <w:rPr>
          <w:sz w:val="28"/>
          <w:szCs w:val="28"/>
        </w:rPr>
      </w:pPr>
      <w:r w:rsidRPr="002565DD">
        <w:rPr>
          <w:sz w:val="28"/>
          <w:szCs w:val="28"/>
        </w:rPr>
        <w:t xml:space="preserve">   </w:t>
      </w:r>
      <w:r w:rsidR="00D84505" w:rsidRPr="002565DD">
        <w:rPr>
          <w:b/>
          <w:bCs/>
          <w:sz w:val="28"/>
          <w:szCs w:val="28"/>
        </w:rPr>
        <w:t>Актуаль</w:t>
      </w:r>
      <w:r w:rsidR="00D84505" w:rsidRPr="002565DD">
        <w:rPr>
          <w:b/>
          <w:bCs/>
          <w:sz w:val="28"/>
          <w:szCs w:val="28"/>
        </w:rPr>
        <w:softHyphen/>
        <w:t xml:space="preserve">ность </w:t>
      </w:r>
      <w:r w:rsidR="00D84505" w:rsidRPr="002565DD">
        <w:rPr>
          <w:sz w:val="28"/>
          <w:szCs w:val="28"/>
        </w:rPr>
        <w:t>образовательной программы опирается на необходимость подготовки молодых людей — рачительных и разумных хозяев природы, четко знающих права и обязанности по отношению к ней, вооруженными трудовыми навыками и умениями при выполнении природоохранных мероприятий.</w:t>
      </w:r>
    </w:p>
    <w:p w:rsidR="00D84505" w:rsidRPr="002565DD" w:rsidRDefault="00D84505" w:rsidP="00C60C1D">
      <w:pPr>
        <w:jc w:val="both"/>
        <w:rPr>
          <w:sz w:val="28"/>
          <w:szCs w:val="28"/>
        </w:rPr>
      </w:pPr>
      <w:r w:rsidRPr="002565DD">
        <w:rPr>
          <w:sz w:val="28"/>
          <w:szCs w:val="28"/>
        </w:rPr>
        <w:t xml:space="preserve">   Развитие самостоятельности, инициативы, творческих и коммуникативных способностей обуча</w:t>
      </w:r>
      <w:r w:rsidRPr="002565DD">
        <w:rPr>
          <w:sz w:val="28"/>
          <w:szCs w:val="28"/>
        </w:rPr>
        <w:softHyphen/>
        <w:t>ющихся на основе их собственной научно-исследовательской деятельности также является отличительной чертой программы. Такой подход, направленный на социализацию и активизацию собственных знаний, актуален в условиях необходимости осознания себя в качестве личности, имеющей высокое чувство любви и бережного отношения к лесу, его обитателям, несущей персональную ответственность за их дальнейшую судьбу, что повышает и самооценку воспитанника, и его оценку в глазах окружающих.</w:t>
      </w:r>
    </w:p>
    <w:p w:rsidR="00D84505" w:rsidRPr="002565DD" w:rsidRDefault="00D84505" w:rsidP="00C60C1D">
      <w:pPr>
        <w:jc w:val="both"/>
        <w:rPr>
          <w:sz w:val="28"/>
          <w:szCs w:val="28"/>
        </w:rPr>
      </w:pPr>
      <w:r w:rsidRPr="002565DD">
        <w:rPr>
          <w:sz w:val="28"/>
          <w:szCs w:val="28"/>
        </w:rPr>
        <w:t xml:space="preserve">   </w:t>
      </w:r>
      <w:r w:rsidR="007B0CCA" w:rsidRPr="002565DD">
        <w:rPr>
          <w:sz w:val="28"/>
          <w:szCs w:val="28"/>
        </w:rPr>
        <w:t>О</w:t>
      </w:r>
      <w:r w:rsidRPr="002565DD">
        <w:rPr>
          <w:sz w:val="28"/>
          <w:szCs w:val="28"/>
        </w:rPr>
        <w:t xml:space="preserve">бразовательная программа </w:t>
      </w:r>
      <w:r w:rsidRPr="002565DD">
        <w:rPr>
          <w:b/>
          <w:bCs/>
          <w:sz w:val="28"/>
          <w:szCs w:val="28"/>
        </w:rPr>
        <w:t>педагогически целесообраз</w:t>
      </w:r>
      <w:r w:rsidRPr="002565DD">
        <w:rPr>
          <w:b/>
          <w:bCs/>
          <w:sz w:val="28"/>
          <w:szCs w:val="28"/>
        </w:rPr>
        <w:softHyphen/>
        <w:t>на</w:t>
      </w:r>
      <w:r w:rsidRPr="002565DD">
        <w:rPr>
          <w:sz w:val="28"/>
          <w:szCs w:val="28"/>
        </w:rPr>
        <w:t xml:space="preserve">, т.к. при ее реализации </w:t>
      </w:r>
      <w:r w:rsidR="00CA54B1" w:rsidRPr="002565DD">
        <w:rPr>
          <w:sz w:val="28"/>
          <w:szCs w:val="28"/>
        </w:rPr>
        <w:t>ш</w:t>
      </w:r>
      <w:r w:rsidRPr="002565DD">
        <w:rPr>
          <w:sz w:val="28"/>
          <w:szCs w:val="28"/>
        </w:rPr>
        <w:t>кольное лесничество, органично вписываясь в единое образовательное пространство школы, оставаясь само</w:t>
      </w:r>
      <w:r w:rsidRPr="002565DD">
        <w:rPr>
          <w:sz w:val="28"/>
          <w:szCs w:val="28"/>
        </w:rPr>
        <w:softHyphen/>
        <w:t>стоятельным структурным подразделением, становится важным и неотъемлемым компонентом, способствующим формированию экологического и гражданского сознания, воспитания патриотизма, разумного отношения к природе, прививающим навыки профессиональ</w:t>
      </w:r>
      <w:r w:rsidRPr="002565DD">
        <w:rPr>
          <w:sz w:val="28"/>
          <w:szCs w:val="28"/>
        </w:rPr>
        <w:softHyphen/>
        <w:t>ной деятельности: исследовательской, поисковой, лесоводческой, вырабатывающим практические умения и навыки, направленные на сохранение и умножение природных богатств.</w:t>
      </w:r>
    </w:p>
    <w:p w:rsidR="00D84505" w:rsidRPr="002565DD" w:rsidRDefault="00F85FD8" w:rsidP="00F85FD8">
      <w:pPr>
        <w:spacing w:before="120" w:after="120"/>
        <w:jc w:val="both"/>
        <w:rPr>
          <w:sz w:val="28"/>
          <w:szCs w:val="28"/>
        </w:rPr>
      </w:pPr>
      <w:r w:rsidRPr="002565DD">
        <w:rPr>
          <w:sz w:val="28"/>
          <w:szCs w:val="28"/>
        </w:rPr>
        <w:t xml:space="preserve">   </w:t>
      </w:r>
      <w:r w:rsidR="00D84505" w:rsidRPr="002565DD">
        <w:rPr>
          <w:sz w:val="28"/>
          <w:szCs w:val="28"/>
        </w:rPr>
        <w:t xml:space="preserve">Педагогическая целесообразность  образовательной программы заключается и в том, что она дает возможность членам школьного лесничества: </w:t>
      </w:r>
    </w:p>
    <w:p w:rsidR="00D84505" w:rsidRPr="002565DD" w:rsidRDefault="00D84505" w:rsidP="00A11A65">
      <w:pPr>
        <w:pStyle w:val="a9"/>
        <w:numPr>
          <w:ilvl w:val="0"/>
          <w:numId w:val="25"/>
        </w:numPr>
        <w:spacing w:after="0" w:line="240" w:lineRule="auto"/>
        <w:ind w:left="851" w:hanging="425"/>
        <w:jc w:val="both"/>
        <w:rPr>
          <w:rFonts w:ascii="Times New Roman" w:hAnsi="Times New Roman" w:cs="Times New Roman"/>
          <w:sz w:val="28"/>
          <w:szCs w:val="28"/>
        </w:rPr>
      </w:pPr>
      <w:r w:rsidRPr="002565DD">
        <w:rPr>
          <w:rFonts w:ascii="Times New Roman" w:hAnsi="Times New Roman" w:cs="Times New Roman"/>
          <w:sz w:val="28"/>
          <w:szCs w:val="28"/>
        </w:rPr>
        <w:t>применить знания, полученные на уроках биологии, для изучения основ лесоводства;</w:t>
      </w:r>
    </w:p>
    <w:p w:rsidR="00D84505" w:rsidRPr="002565DD" w:rsidRDefault="00D84505" w:rsidP="00A11A65">
      <w:pPr>
        <w:pStyle w:val="a9"/>
        <w:numPr>
          <w:ilvl w:val="0"/>
          <w:numId w:val="25"/>
        </w:numPr>
        <w:spacing w:after="0" w:line="240" w:lineRule="auto"/>
        <w:ind w:left="851" w:hanging="425"/>
        <w:jc w:val="both"/>
        <w:rPr>
          <w:rFonts w:ascii="Times New Roman" w:hAnsi="Times New Roman" w:cs="Times New Roman"/>
          <w:sz w:val="28"/>
          <w:szCs w:val="28"/>
        </w:rPr>
      </w:pPr>
      <w:r w:rsidRPr="002565DD">
        <w:rPr>
          <w:rFonts w:ascii="Times New Roman" w:hAnsi="Times New Roman" w:cs="Times New Roman"/>
          <w:sz w:val="28"/>
          <w:szCs w:val="28"/>
        </w:rPr>
        <w:t xml:space="preserve">углубить теоретические знания по основам лесоводства и строению древесной растительности;  </w:t>
      </w:r>
    </w:p>
    <w:p w:rsidR="00D84505" w:rsidRPr="002565DD" w:rsidRDefault="00D84505" w:rsidP="00A11A65">
      <w:pPr>
        <w:pStyle w:val="a9"/>
        <w:numPr>
          <w:ilvl w:val="0"/>
          <w:numId w:val="25"/>
        </w:numPr>
        <w:spacing w:after="0" w:line="240" w:lineRule="auto"/>
        <w:ind w:left="851" w:hanging="425"/>
        <w:jc w:val="both"/>
        <w:rPr>
          <w:rFonts w:ascii="Times New Roman" w:hAnsi="Times New Roman" w:cs="Times New Roman"/>
          <w:sz w:val="28"/>
          <w:szCs w:val="28"/>
        </w:rPr>
      </w:pPr>
      <w:r w:rsidRPr="002565DD">
        <w:rPr>
          <w:rFonts w:ascii="Times New Roman" w:hAnsi="Times New Roman" w:cs="Times New Roman"/>
          <w:sz w:val="28"/>
          <w:szCs w:val="28"/>
        </w:rPr>
        <w:t xml:space="preserve">получить общее представление о лесном хозяйстве с целью ориентации на дальнейшее освоение профессий лесной отрасли. </w:t>
      </w:r>
    </w:p>
    <w:p w:rsidR="00F85FD8" w:rsidRPr="002565DD" w:rsidRDefault="00F85FD8" w:rsidP="00F85FD8">
      <w:pPr>
        <w:jc w:val="both"/>
        <w:rPr>
          <w:sz w:val="28"/>
          <w:szCs w:val="28"/>
        </w:rPr>
      </w:pPr>
      <w:r w:rsidRPr="002565DD">
        <w:rPr>
          <w:sz w:val="28"/>
          <w:szCs w:val="28"/>
        </w:rPr>
        <w:t xml:space="preserve">   Программа учитывает возрастные особенности детей, построена на сочетании экологических традиций и научного знания.</w:t>
      </w:r>
    </w:p>
    <w:p w:rsidR="00D84505" w:rsidRPr="002565DD" w:rsidRDefault="00D84505" w:rsidP="00C60C1D">
      <w:pPr>
        <w:jc w:val="both"/>
        <w:rPr>
          <w:sz w:val="28"/>
          <w:szCs w:val="28"/>
        </w:rPr>
      </w:pPr>
    </w:p>
    <w:p w:rsidR="00D84505" w:rsidRPr="002565DD" w:rsidRDefault="00D84505" w:rsidP="00C60C1D">
      <w:pPr>
        <w:jc w:val="center"/>
        <w:rPr>
          <w:b/>
          <w:bCs/>
          <w:sz w:val="28"/>
          <w:szCs w:val="28"/>
        </w:rPr>
      </w:pPr>
      <w:r w:rsidRPr="002565DD">
        <w:rPr>
          <w:b/>
          <w:bCs/>
          <w:sz w:val="28"/>
          <w:szCs w:val="28"/>
        </w:rPr>
        <w:t>Цель и задачи</w:t>
      </w:r>
    </w:p>
    <w:p w:rsidR="00D84505" w:rsidRPr="002565DD" w:rsidRDefault="00D84505" w:rsidP="00C60C1D">
      <w:pPr>
        <w:jc w:val="center"/>
        <w:rPr>
          <w:b/>
          <w:bCs/>
          <w:sz w:val="28"/>
          <w:szCs w:val="28"/>
        </w:rPr>
      </w:pPr>
    </w:p>
    <w:p w:rsidR="00D84505" w:rsidRPr="002565DD" w:rsidRDefault="00D84505" w:rsidP="00C60C1D">
      <w:pPr>
        <w:pStyle w:val="5"/>
        <w:ind w:firstLine="709"/>
        <w:jc w:val="both"/>
        <w:rPr>
          <w:i w:val="0"/>
          <w:iCs w:val="0"/>
        </w:rPr>
      </w:pPr>
      <w:r w:rsidRPr="002565DD">
        <w:rPr>
          <w:b/>
          <w:bCs/>
          <w:w w:val="116"/>
        </w:rPr>
        <w:t xml:space="preserve">   </w:t>
      </w:r>
      <w:r w:rsidRPr="002565DD">
        <w:rPr>
          <w:b/>
          <w:bCs/>
          <w:i w:val="0"/>
          <w:iCs w:val="0"/>
          <w:w w:val="116"/>
        </w:rPr>
        <w:t>Цель</w:t>
      </w:r>
      <w:r w:rsidRPr="002565DD">
        <w:rPr>
          <w:b/>
          <w:bCs/>
          <w:w w:val="116"/>
        </w:rPr>
        <w:t xml:space="preserve"> </w:t>
      </w:r>
      <w:r w:rsidRPr="002565DD">
        <w:rPr>
          <w:i w:val="0"/>
          <w:iCs w:val="0"/>
          <w:w w:val="116"/>
        </w:rPr>
        <w:t>программы</w:t>
      </w:r>
      <w:r w:rsidRPr="002565DD">
        <w:rPr>
          <w:w w:val="116"/>
        </w:rPr>
        <w:t xml:space="preserve"> – </w:t>
      </w:r>
      <w:r w:rsidRPr="002565DD">
        <w:rPr>
          <w:i w:val="0"/>
          <w:iCs w:val="0"/>
        </w:rPr>
        <w:t>воспитание человека с новым мировоззрением, с такими ценнейшими гражданскими качествами,  как чувство ответственности, любви к родному краю и к природе через удовлетворение их интереса к лесу и его обитателям.</w:t>
      </w:r>
    </w:p>
    <w:p w:rsidR="00D84505" w:rsidRPr="002565DD" w:rsidRDefault="00D84505" w:rsidP="00C60C1D">
      <w:pPr>
        <w:ind w:firstLine="540"/>
        <w:jc w:val="both"/>
        <w:rPr>
          <w:sz w:val="28"/>
          <w:szCs w:val="28"/>
        </w:rPr>
      </w:pPr>
      <w:r w:rsidRPr="002565DD">
        <w:rPr>
          <w:sz w:val="28"/>
          <w:szCs w:val="28"/>
        </w:rPr>
        <w:t xml:space="preserve">   </w:t>
      </w:r>
      <w:r w:rsidRPr="002565DD">
        <w:rPr>
          <w:b/>
          <w:bCs/>
          <w:sz w:val="28"/>
          <w:szCs w:val="28"/>
        </w:rPr>
        <w:t>Задачи программы</w:t>
      </w:r>
      <w:r w:rsidRPr="002565DD">
        <w:rPr>
          <w:i/>
          <w:iCs/>
          <w:sz w:val="28"/>
          <w:szCs w:val="28"/>
        </w:rPr>
        <w:t xml:space="preserve"> </w:t>
      </w:r>
      <w:r w:rsidRPr="002565DD">
        <w:rPr>
          <w:sz w:val="28"/>
          <w:szCs w:val="28"/>
        </w:rPr>
        <w:t xml:space="preserve">являются общими для всех трёх лет обучения. </w:t>
      </w:r>
    </w:p>
    <w:p w:rsidR="00CA54B1" w:rsidRPr="002565DD" w:rsidRDefault="00CA54B1" w:rsidP="00C60C1D">
      <w:pPr>
        <w:ind w:firstLine="540"/>
        <w:jc w:val="both"/>
        <w:rPr>
          <w:sz w:val="28"/>
          <w:szCs w:val="28"/>
        </w:rPr>
      </w:pPr>
    </w:p>
    <w:p w:rsidR="00D84505" w:rsidRPr="002565DD" w:rsidRDefault="00D84505" w:rsidP="00A11A65">
      <w:pPr>
        <w:widowControl w:val="0"/>
        <w:numPr>
          <w:ilvl w:val="0"/>
          <w:numId w:val="26"/>
        </w:numPr>
        <w:suppressAutoHyphens/>
        <w:ind w:firstLine="540"/>
        <w:jc w:val="both"/>
        <w:rPr>
          <w:b/>
          <w:bCs/>
          <w:sz w:val="28"/>
          <w:szCs w:val="28"/>
        </w:rPr>
      </w:pPr>
      <w:r w:rsidRPr="002565DD">
        <w:rPr>
          <w:b/>
          <w:bCs/>
          <w:sz w:val="28"/>
          <w:szCs w:val="28"/>
        </w:rPr>
        <w:t>Обучающие задачи:</w:t>
      </w:r>
    </w:p>
    <w:p w:rsidR="00D84505" w:rsidRPr="002565DD" w:rsidRDefault="00D84505" w:rsidP="00A11A65">
      <w:pPr>
        <w:widowControl w:val="0"/>
        <w:numPr>
          <w:ilvl w:val="0"/>
          <w:numId w:val="27"/>
        </w:numPr>
        <w:tabs>
          <w:tab w:val="left" w:pos="0"/>
        </w:tabs>
        <w:suppressAutoHyphens/>
        <w:ind w:left="0" w:firstLine="540"/>
        <w:jc w:val="both"/>
        <w:rPr>
          <w:sz w:val="28"/>
          <w:szCs w:val="28"/>
        </w:rPr>
      </w:pPr>
      <w:r w:rsidRPr="002565DD">
        <w:rPr>
          <w:sz w:val="28"/>
          <w:szCs w:val="28"/>
        </w:rPr>
        <w:t>дать знания о видовом многообразии и биологии леса;</w:t>
      </w:r>
    </w:p>
    <w:p w:rsidR="00D84505" w:rsidRPr="002565DD" w:rsidRDefault="00D84505" w:rsidP="00A11A65">
      <w:pPr>
        <w:pStyle w:val="a3"/>
        <w:numPr>
          <w:ilvl w:val="0"/>
          <w:numId w:val="27"/>
        </w:numPr>
        <w:tabs>
          <w:tab w:val="clear" w:pos="720"/>
          <w:tab w:val="num" w:pos="567"/>
        </w:tabs>
        <w:spacing w:before="9"/>
        <w:ind w:left="0" w:right="187" w:firstLine="540"/>
        <w:jc w:val="both"/>
        <w:rPr>
          <w:sz w:val="28"/>
          <w:szCs w:val="28"/>
        </w:rPr>
      </w:pPr>
      <w:r w:rsidRPr="002565DD">
        <w:rPr>
          <w:sz w:val="28"/>
          <w:szCs w:val="28"/>
        </w:rPr>
        <w:t xml:space="preserve">дать представление о лесоводстве как науке о жизни леса и выращивании высококачественной древесины; </w:t>
      </w:r>
    </w:p>
    <w:p w:rsidR="00A44F9C" w:rsidRPr="002565DD" w:rsidRDefault="00D84505" w:rsidP="00A11A65">
      <w:pPr>
        <w:widowControl w:val="0"/>
        <w:numPr>
          <w:ilvl w:val="0"/>
          <w:numId w:val="27"/>
        </w:numPr>
        <w:tabs>
          <w:tab w:val="left" w:pos="0"/>
        </w:tabs>
        <w:suppressAutoHyphens/>
        <w:ind w:left="0" w:firstLine="540"/>
        <w:jc w:val="both"/>
        <w:rPr>
          <w:sz w:val="28"/>
          <w:szCs w:val="28"/>
        </w:rPr>
      </w:pPr>
      <w:r w:rsidRPr="002565DD">
        <w:rPr>
          <w:sz w:val="28"/>
          <w:szCs w:val="28"/>
        </w:rPr>
        <w:t xml:space="preserve">дать знания о </w:t>
      </w:r>
      <w:r w:rsidR="007B0CCA" w:rsidRPr="002565DD">
        <w:rPr>
          <w:sz w:val="28"/>
          <w:szCs w:val="28"/>
        </w:rPr>
        <w:t>сезонных</w:t>
      </w:r>
      <w:r w:rsidR="00A44F9C" w:rsidRPr="002565DD">
        <w:rPr>
          <w:sz w:val="28"/>
          <w:szCs w:val="28"/>
        </w:rPr>
        <w:t xml:space="preserve"> явлениях в природе;</w:t>
      </w:r>
    </w:p>
    <w:p w:rsidR="00D84505" w:rsidRPr="002565DD" w:rsidRDefault="00D84505" w:rsidP="00A11A65">
      <w:pPr>
        <w:widowControl w:val="0"/>
        <w:numPr>
          <w:ilvl w:val="0"/>
          <w:numId w:val="27"/>
        </w:numPr>
        <w:tabs>
          <w:tab w:val="left" w:pos="0"/>
        </w:tabs>
        <w:suppressAutoHyphens/>
        <w:ind w:left="0" w:firstLine="540"/>
        <w:jc w:val="both"/>
        <w:rPr>
          <w:sz w:val="28"/>
          <w:szCs w:val="28"/>
        </w:rPr>
      </w:pPr>
      <w:r w:rsidRPr="002565DD">
        <w:rPr>
          <w:sz w:val="28"/>
          <w:szCs w:val="28"/>
        </w:rPr>
        <w:t xml:space="preserve">обучить участников программы методам </w:t>
      </w:r>
      <w:r w:rsidR="00A44F9C" w:rsidRPr="002565DD">
        <w:rPr>
          <w:sz w:val="28"/>
          <w:szCs w:val="28"/>
        </w:rPr>
        <w:t>лесных</w:t>
      </w:r>
      <w:r w:rsidRPr="002565DD">
        <w:rPr>
          <w:sz w:val="28"/>
          <w:szCs w:val="28"/>
        </w:rPr>
        <w:t xml:space="preserve"> исследований (составление фаунистических и флористических списков, учёт</w:t>
      </w:r>
      <w:r w:rsidR="00CA54B1" w:rsidRPr="002565DD">
        <w:rPr>
          <w:sz w:val="28"/>
          <w:szCs w:val="28"/>
        </w:rPr>
        <w:t xml:space="preserve"> </w:t>
      </w:r>
      <w:r w:rsidRPr="002565DD">
        <w:rPr>
          <w:sz w:val="28"/>
          <w:szCs w:val="28"/>
        </w:rPr>
        <w:t xml:space="preserve"> численности, фотографирование и регистрация наблюдений, обработка результатов, их публикация и т. д.);</w:t>
      </w:r>
    </w:p>
    <w:p w:rsidR="00D84505" w:rsidRPr="002565DD" w:rsidRDefault="00D84505" w:rsidP="00A11A65">
      <w:pPr>
        <w:widowControl w:val="0"/>
        <w:numPr>
          <w:ilvl w:val="0"/>
          <w:numId w:val="27"/>
        </w:numPr>
        <w:tabs>
          <w:tab w:val="left" w:pos="0"/>
        </w:tabs>
        <w:suppressAutoHyphens/>
        <w:ind w:left="0" w:firstLine="540"/>
        <w:jc w:val="both"/>
        <w:rPr>
          <w:sz w:val="28"/>
          <w:szCs w:val="28"/>
        </w:rPr>
      </w:pPr>
      <w:r w:rsidRPr="002565DD">
        <w:rPr>
          <w:sz w:val="28"/>
          <w:szCs w:val="28"/>
        </w:rPr>
        <w:t>расширить и углубить знания учащихся по биологии, экологии, географии, краеведению, химии, истории, ОБЖ;</w:t>
      </w:r>
    </w:p>
    <w:p w:rsidR="00D84505" w:rsidRPr="002565DD" w:rsidRDefault="00D84505" w:rsidP="00A11A65">
      <w:pPr>
        <w:widowControl w:val="0"/>
        <w:numPr>
          <w:ilvl w:val="0"/>
          <w:numId w:val="27"/>
        </w:numPr>
        <w:tabs>
          <w:tab w:val="left" w:pos="0"/>
        </w:tabs>
        <w:suppressAutoHyphens/>
        <w:ind w:left="0" w:firstLine="540"/>
        <w:jc w:val="both"/>
        <w:rPr>
          <w:sz w:val="28"/>
          <w:szCs w:val="28"/>
        </w:rPr>
      </w:pPr>
      <w:r w:rsidRPr="002565DD">
        <w:rPr>
          <w:sz w:val="28"/>
          <w:szCs w:val="28"/>
        </w:rPr>
        <w:t>показать многообразие и сложность локальных и общих экологических проблем, причины их возникновения и пути решения;</w:t>
      </w:r>
    </w:p>
    <w:p w:rsidR="00D84505" w:rsidRPr="002565DD" w:rsidRDefault="00D84505" w:rsidP="00A11A65">
      <w:pPr>
        <w:widowControl w:val="0"/>
        <w:numPr>
          <w:ilvl w:val="0"/>
          <w:numId w:val="27"/>
        </w:numPr>
        <w:tabs>
          <w:tab w:val="left" w:pos="0"/>
        </w:tabs>
        <w:suppressAutoHyphens/>
        <w:ind w:left="0" w:firstLine="540"/>
        <w:jc w:val="both"/>
        <w:rPr>
          <w:sz w:val="28"/>
          <w:szCs w:val="28"/>
        </w:rPr>
      </w:pPr>
      <w:r w:rsidRPr="002565DD">
        <w:rPr>
          <w:sz w:val="28"/>
          <w:szCs w:val="28"/>
        </w:rPr>
        <w:t>выполнить сбор научных сведений о лесах региона, о редких и исчезающих видах, их численности, особенностях биологии;</w:t>
      </w:r>
    </w:p>
    <w:p w:rsidR="00D84505" w:rsidRPr="002565DD" w:rsidRDefault="00D84505" w:rsidP="00A11A65">
      <w:pPr>
        <w:widowControl w:val="0"/>
        <w:numPr>
          <w:ilvl w:val="0"/>
          <w:numId w:val="27"/>
        </w:numPr>
        <w:tabs>
          <w:tab w:val="left" w:pos="0"/>
        </w:tabs>
        <w:suppressAutoHyphens/>
        <w:ind w:left="0" w:firstLine="540"/>
        <w:jc w:val="both"/>
        <w:rPr>
          <w:sz w:val="28"/>
          <w:szCs w:val="28"/>
        </w:rPr>
      </w:pPr>
      <w:r w:rsidRPr="002565DD">
        <w:rPr>
          <w:sz w:val="28"/>
          <w:szCs w:val="28"/>
        </w:rPr>
        <w:t xml:space="preserve">обучить школьников основам жизнедеятельности в </w:t>
      </w:r>
      <w:r w:rsidR="00A44F9C" w:rsidRPr="002565DD">
        <w:rPr>
          <w:sz w:val="28"/>
          <w:szCs w:val="28"/>
        </w:rPr>
        <w:t>лесных</w:t>
      </w:r>
      <w:r w:rsidRPr="002565DD">
        <w:rPr>
          <w:sz w:val="28"/>
          <w:szCs w:val="28"/>
        </w:rPr>
        <w:t xml:space="preserve"> условиях, оптимальному поведению в природе, работе с приборами и техническими устройствами (высотомер, мерная вилка, буссоль и т. д.).</w:t>
      </w:r>
    </w:p>
    <w:p w:rsidR="00D84505" w:rsidRPr="002565DD" w:rsidRDefault="00D84505" w:rsidP="00C60C1D">
      <w:pPr>
        <w:jc w:val="both"/>
        <w:rPr>
          <w:sz w:val="28"/>
          <w:szCs w:val="28"/>
        </w:rPr>
      </w:pPr>
    </w:p>
    <w:p w:rsidR="00D84505" w:rsidRPr="002565DD" w:rsidRDefault="00D84505" w:rsidP="00A11A65">
      <w:pPr>
        <w:widowControl w:val="0"/>
        <w:numPr>
          <w:ilvl w:val="0"/>
          <w:numId w:val="26"/>
        </w:numPr>
        <w:suppressAutoHyphens/>
        <w:ind w:firstLine="540"/>
        <w:jc w:val="both"/>
        <w:rPr>
          <w:b/>
          <w:bCs/>
          <w:sz w:val="28"/>
          <w:szCs w:val="28"/>
        </w:rPr>
      </w:pPr>
      <w:r w:rsidRPr="002565DD">
        <w:rPr>
          <w:b/>
          <w:bCs/>
          <w:sz w:val="28"/>
          <w:szCs w:val="28"/>
        </w:rPr>
        <w:t>Развивающие задачи:</w:t>
      </w:r>
    </w:p>
    <w:p w:rsidR="00D84505" w:rsidRPr="002565DD" w:rsidRDefault="00D84505" w:rsidP="00A11A65">
      <w:pPr>
        <w:widowControl w:val="0"/>
        <w:numPr>
          <w:ilvl w:val="0"/>
          <w:numId w:val="29"/>
        </w:numPr>
        <w:tabs>
          <w:tab w:val="left" w:pos="0"/>
        </w:tabs>
        <w:suppressAutoHyphens/>
        <w:ind w:left="0" w:firstLine="540"/>
        <w:jc w:val="both"/>
        <w:rPr>
          <w:sz w:val="28"/>
          <w:szCs w:val="28"/>
        </w:rPr>
      </w:pPr>
      <w:r w:rsidRPr="002565DD">
        <w:rPr>
          <w:sz w:val="28"/>
          <w:szCs w:val="28"/>
        </w:rPr>
        <w:t>создать условия для развития творческого потенциала ребенка, выявления его способностей и закрепление его интереса к выбранной области знаний;</w:t>
      </w:r>
    </w:p>
    <w:p w:rsidR="00D84505" w:rsidRPr="002565DD" w:rsidRDefault="00D84505" w:rsidP="00A11A65">
      <w:pPr>
        <w:widowControl w:val="0"/>
        <w:numPr>
          <w:ilvl w:val="0"/>
          <w:numId w:val="29"/>
        </w:numPr>
        <w:tabs>
          <w:tab w:val="left" w:pos="0"/>
        </w:tabs>
        <w:suppressAutoHyphens/>
        <w:ind w:left="0" w:firstLine="540"/>
        <w:jc w:val="both"/>
        <w:rPr>
          <w:sz w:val="28"/>
          <w:szCs w:val="28"/>
        </w:rPr>
      </w:pPr>
      <w:r w:rsidRPr="002565DD">
        <w:rPr>
          <w:sz w:val="28"/>
          <w:szCs w:val="28"/>
        </w:rPr>
        <w:t>создать условия для реализации индивидуальных способностей учащихся;</w:t>
      </w:r>
    </w:p>
    <w:p w:rsidR="00D84505" w:rsidRPr="002565DD" w:rsidRDefault="00D84505" w:rsidP="00A11A65">
      <w:pPr>
        <w:widowControl w:val="0"/>
        <w:numPr>
          <w:ilvl w:val="0"/>
          <w:numId w:val="29"/>
        </w:numPr>
        <w:tabs>
          <w:tab w:val="left" w:pos="0"/>
        </w:tabs>
        <w:suppressAutoHyphens/>
        <w:ind w:left="0" w:firstLine="540"/>
        <w:jc w:val="both"/>
        <w:rPr>
          <w:sz w:val="28"/>
          <w:szCs w:val="28"/>
        </w:rPr>
      </w:pPr>
      <w:r w:rsidRPr="002565DD">
        <w:rPr>
          <w:sz w:val="28"/>
          <w:szCs w:val="28"/>
        </w:rPr>
        <w:t xml:space="preserve">активизировать познавательную деятельность учащихся, развивать умения и навыки исследовательской работы в природе; </w:t>
      </w:r>
    </w:p>
    <w:p w:rsidR="00D84505" w:rsidRPr="002565DD" w:rsidRDefault="00D84505" w:rsidP="00A11A65">
      <w:pPr>
        <w:widowControl w:val="0"/>
        <w:numPr>
          <w:ilvl w:val="0"/>
          <w:numId w:val="29"/>
        </w:numPr>
        <w:tabs>
          <w:tab w:val="left" w:pos="0"/>
        </w:tabs>
        <w:suppressAutoHyphens/>
        <w:ind w:left="0" w:firstLine="540"/>
        <w:jc w:val="both"/>
        <w:rPr>
          <w:sz w:val="28"/>
          <w:szCs w:val="28"/>
        </w:rPr>
      </w:pPr>
      <w:r w:rsidRPr="002565DD">
        <w:rPr>
          <w:sz w:val="28"/>
          <w:szCs w:val="28"/>
        </w:rPr>
        <w:t>развить умения и навыки практической работы по изучению природы родного края;</w:t>
      </w:r>
    </w:p>
    <w:p w:rsidR="00D84505" w:rsidRPr="002565DD" w:rsidRDefault="00D84505" w:rsidP="00A11A65">
      <w:pPr>
        <w:widowControl w:val="0"/>
        <w:numPr>
          <w:ilvl w:val="0"/>
          <w:numId w:val="29"/>
        </w:numPr>
        <w:tabs>
          <w:tab w:val="left" w:pos="0"/>
        </w:tabs>
        <w:suppressAutoHyphens/>
        <w:ind w:left="0" w:firstLine="540"/>
        <w:jc w:val="both"/>
        <w:rPr>
          <w:sz w:val="28"/>
          <w:szCs w:val="28"/>
        </w:rPr>
      </w:pPr>
      <w:r w:rsidRPr="002565DD">
        <w:rPr>
          <w:sz w:val="28"/>
          <w:szCs w:val="28"/>
        </w:rPr>
        <w:t xml:space="preserve">развивать наблюдательность и внимание; </w:t>
      </w:r>
    </w:p>
    <w:p w:rsidR="00D84505" w:rsidRPr="002565DD" w:rsidRDefault="00D84505" w:rsidP="00A11A65">
      <w:pPr>
        <w:widowControl w:val="0"/>
        <w:numPr>
          <w:ilvl w:val="0"/>
          <w:numId w:val="29"/>
        </w:numPr>
        <w:tabs>
          <w:tab w:val="left" w:pos="0"/>
        </w:tabs>
        <w:suppressAutoHyphens/>
        <w:ind w:left="0" w:firstLine="540"/>
        <w:jc w:val="both"/>
        <w:rPr>
          <w:sz w:val="28"/>
          <w:szCs w:val="28"/>
        </w:rPr>
      </w:pPr>
      <w:r w:rsidRPr="002565DD">
        <w:rPr>
          <w:sz w:val="28"/>
          <w:szCs w:val="28"/>
        </w:rPr>
        <w:t xml:space="preserve">развивать коммуникабельность детей; </w:t>
      </w:r>
    </w:p>
    <w:p w:rsidR="00D84505" w:rsidRPr="002565DD" w:rsidRDefault="00D84505" w:rsidP="00A11A65">
      <w:pPr>
        <w:widowControl w:val="0"/>
        <w:numPr>
          <w:ilvl w:val="0"/>
          <w:numId w:val="29"/>
        </w:numPr>
        <w:tabs>
          <w:tab w:val="left" w:pos="0"/>
        </w:tabs>
        <w:suppressAutoHyphens/>
        <w:ind w:left="0" w:firstLine="540"/>
        <w:jc w:val="both"/>
        <w:rPr>
          <w:sz w:val="28"/>
          <w:szCs w:val="28"/>
        </w:rPr>
      </w:pPr>
      <w:r w:rsidRPr="002565DD">
        <w:rPr>
          <w:sz w:val="28"/>
          <w:szCs w:val="28"/>
        </w:rPr>
        <w:t>вовлечь их в деятельность по решению локальных социально-экологических проблем.</w:t>
      </w:r>
    </w:p>
    <w:p w:rsidR="00D84505" w:rsidRPr="002565DD" w:rsidRDefault="00D84505" w:rsidP="00C60C1D">
      <w:pPr>
        <w:jc w:val="both"/>
        <w:rPr>
          <w:sz w:val="28"/>
          <w:szCs w:val="28"/>
        </w:rPr>
      </w:pPr>
    </w:p>
    <w:p w:rsidR="00D84505" w:rsidRPr="002565DD" w:rsidRDefault="00D84505" w:rsidP="00A11A65">
      <w:pPr>
        <w:widowControl w:val="0"/>
        <w:numPr>
          <w:ilvl w:val="0"/>
          <w:numId w:val="26"/>
        </w:numPr>
        <w:suppressAutoHyphens/>
        <w:ind w:firstLine="540"/>
        <w:jc w:val="both"/>
        <w:rPr>
          <w:b/>
          <w:bCs/>
          <w:sz w:val="28"/>
          <w:szCs w:val="28"/>
        </w:rPr>
      </w:pPr>
      <w:r w:rsidRPr="002565DD">
        <w:rPr>
          <w:b/>
          <w:bCs/>
          <w:sz w:val="28"/>
          <w:szCs w:val="28"/>
        </w:rPr>
        <w:t>Воспитательные задачи:</w:t>
      </w:r>
    </w:p>
    <w:p w:rsidR="00D84505" w:rsidRPr="002565DD" w:rsidRDefault="00D84505" w:rsidP="00A11A65">
      <w:pPr>
        <w:widowControl w:val="0"/>
        <w:numPr>
          <w:ilvl w:val="0"/>
          <w:numId w:val="28"/>
        </w:numPr>
        <w:tabs>
          <w:tab w:val="left" w:pos="0"/>
        </w:tabs>
        <w:suppressAutoHyphens/>
        <w:ind w:left="0" w:firstLine="540"/>
        <w:jc w:val="both"/>
        <w:rPr>
          <w:sz w:val="28"/>
          <w:szCs w:val="28"/>
        </w:rPr>
      </w:pPr>
      <w:r w:rsidRPr="002565DD">
        <w:rPr>
          <w:sz w:val="28"/>
          <w:szCs w:val="28"/>
        </w:rPr>
        <w:t>создать условия для развития мотивации личности к познанию, привить интерес к исследовательской работе;</w:t>
      </w:r>
    </w:p>
    <w:p w:rsidR="00D84505" w:rsidRPr="002565DD" w:rsidRDefault="00D84505" w:rsidP="00A11A65">
      <w:pPr>
        <w:widowControl w:val="0"/>
        <w:numPr>
          <w:ilvl w:val="0"/>
          <w:numId w:val="28"/>
        </w:numPr>
        <w:tabs>
          <w:tab w:val="left" w:pos="0"/>
        </w:tabs>
        <w:suppressAutoHyphens/>
        <w:ind w:left="0" w:firstLine="540"/>
        <w:jc w:val="both"/>
        <w:rPr>
          <w:sz w:val="28"/>
          <w:szCs w:val="28"/>
        </w:rPr>
      </w:pPr>
      <w:r w:rsidRPr="002565DD">
        <w:rPr>
          <w:sz w:val="28"/>
          <w:szCs w:val="28"/>
        </w:rPr>
        <w:t>воспитать экологическое мировоззрение, ответственность за свои поступки и развить навыки экологически грамотного поведения в природе; выработать активную жизненную позицию по отношению к экологическим проблемам; прививать экологическую этику и эстетику;</w:t>
      </w:r>
    </w:p>
    <w:p w:rsidR="00D84505" w:rsidRPr="002565DD" w:rsidRDefault="00D84505" w:rsidP="00A11A65">
      <w:pPr>
        <w:widowControl w:val="0"/>
        <w:numPr>
          <w:ilvl w:val="0"/>
          <w:numId w:val="28"/>
        </w:numPr>
        <w:tabs>
          <w:tab w:val="left" w:pos="0"/>
        </w:tabs>
        <w:suppressAutoHyphens/>
        <w:ind w:left="0" w:firstLine="540"/>
        <w:jc w:val="both"/>
        <w:rPr>
          <w:sz w:val="28"/>
          <w:szCs w:val="28"/>
        </w:rPr>
      </w:pPr>
      <w:r w:rsidRPr="002565DD">
        <w:rPr>
          <w:sz w:val="28"/>
          <w:szCs w:val="28"/>
        </w:rPr>
        <w:t>создать условия для общения, взаимодействия и сотрудничества в коллективе, развития культуры межличностного общения на основе гуманистических принципов; воспитывать у подростков чувства дружбы, коллективизма, ответственности, гуманности, великодушия, доброжелательности, чуткости, духа романтики, культуры общения, умения мыслить аналитически и экологически;</w:t>
      </w:r>
    </w:p>
    <w:p w:rsidR="00D84505" w:rsidRPr="002565DD" w:rsidRDefault="00D84505" w:rsidP="00A11A65">
      <w:pPr>
        <w:widowControl w:val="0"/>
        <w:numPr>
          <w:ilvl w:val="0"/>
          <w:numId w:val="28"/>
        </w:numPr>
        <w:tabs>
          <w:tab w:val="left" w:pos="0"/>
        </w:tabs>
        <w:suppressAutoHyphens/>
        <w:ind w:left="0" w:right="-5" w:firstLine="540"/>
        <w:jc w:val="both"/>
        <w:rPr>
          <w:sz w:val="28"/>
          <w:szCs w:val="28"/>
        </w:rPr>
      </w:pPr>
      <w:r w:rsidRPr="002565DD">
        <w:rPr>
          <w:sz w:val="28"/>
          <w:szCs w:val="28"/>
        </w:rPr>
        <w:t>способствовать мотивации и интересу к самостоятельному труду и учёбе;</w:t>
      </w:r>
    </w:p>
    <w:p w:rsidR="00D84505" w:rsidRPr="002565DD" w:rsidRDefault="00D84505" w:rsidP="00A11A65">
      <w:pPr>
        <w:widowControl w:val="0"/>
        <w:numPr>
          <w:ilvl w:val="0"/>
          <w:numId w:val="28"/>
        </w:numPr>
        <w:tabs>
          <w:tab w:val="left" w:pos="0"/>
        </w:tabs>
        <w:suppressAutoHyphens/>
        <w:ind w:left="0" w:right="-5" w:firstLine="540"/>
        <w:jc w:val="both"/>
        <w:rPr>
          <w:sz w:val="28"/>
          <w:szCs w:val="28"/>
        </w:rPr>
      </w:pPr>
      <w:r w:rsidRPr="002565DD">
        <w:rPr>
          <w:sz w:val="28"/>
          <w:szCs w:val="28"/>
        </w:rPr>
        <w:t>укреплять здоровье и физическую выносливость, тренировать внимательность, поисковую активность и любознательность, привить навыки самообслуживания и сознательной дисциплины.</w:t>
      </w:r>
    </w:p>
    <w:p w:rsidR="00D84505" w:rsidRPr="002565DD" w:rsidRDefault="00D84505" w:rsidP="00C60C1D">
      <w:pPr>
        <w:ind w:firstLine="540"/>
        <w:jc w:val="both"/>
        <w:rPr>
          <w:sz w:val="28"/>
          <w:szCs w:val="28"/>
        </w:rPr>
      </w:pPr>
    </w:p>
    <w:p w:rsidR="00D84505" w:rsidRPr="002565DD" w:rsidRDefault="00D84505" w:rsidP="00C60C1D">
      <w:pPr>
        <w:ind w:firstLine="709"/>
        <w:jc w:val="center"/>
        <w:rPr>
          <w:b/>
          <w:bCs/>
          <w:sz w:val="28"/>
          <w:szCs w:val="28"/>
        </w:rPr>
      </w:pPr>
      <w:r w:rsidRPr="002565DD">
        <w:rPr>
          <w:b/>
          <w:bCs/>
          <w:sz w:val="28"/>
          <w:szCs w:val="28"/>
        </w:rPr>
        <w:t>Отличительные особенности образовательной программы</w:t>
      </w:r>
    </w:p>
    <w:p w:rsidR="00D84505" w:rsidRPr="002565DD" w:rsidRDefault="00D84505" w:rsidP="00C60C1D">
      <w:pPr>
        <w:ind w:firstLine="709"/>
        <w:jc w:val="center"/>
        <w:rPr>
          <w:b/>
          <w:bCs/>
          <w:sz w:val="28"/>
          <w:szCs w:val="28"/>
        </w:rPr>
      </w:pPr>
    </w:p>
    <w:p w:rsidR="00D84505" w:rsidRPr="002565DD" w:rsidRDefault="00D84505" w:rsidP="00C60C1D">
      <w:pPr>
        <w:ind w:firstLine="709"/>
        <w:jc w:val="both"/>
        <w:rPr>
          <w:sz w:val="28"/>
          <w:szCs w:val="28"/>
        </w:rPr>
      </w:pPr>
      <w:r w:rsidRPr="002565DD">
        <w:rPr>
          <w:b/>
          <w:bCs/>
          <w:sz w:val="28"/>
          <w:szCs w:val="28"/>
        </w:rPr>
        <w:t>Отличительной особенностью программы</w:t>
      </w:r>
      <w:r w:rsidRPr="002565DD">
        <w:rPr>
          <w:sz w:val="28"/>
          <w:szCs w:val="28"/>
        </w:rPr>
        <w:t xml:space="preserve"> «Юный лесовод»  является то, что она даёт возможность каждому ребёнку попробовать свои силы в разных видах научно-исследовательской деятельности, выбрать приоритетное направление и максимально реализовать себя в нём. Выполняя практические задания, учащиеся приобщаются к одной из самых благородных профессий - профессии лесовода. Введение данного кружка основано и на материальной базе: за школьным лесничеством закреплена территория в 598 га. Заключен договор с ГКУ Брянской области «Трубчевское лесничество» о теоретической и практической помощи при изучении данной программы. Еще одной ее особенностью является возможность учащихся заниматься научно-исследовательской деятельностью и участвовать в лесохозяйственных конкурсах и слетах, а также вовлечение учащихся в руководство кружком через Совет школьного лесничества. </w:t>
      </w:r>
    </w:p>
    <w:p w:rsidR="00D84505" w:rsidRPr="002565DD" w:rsidRDefault="00D84505" w:rsidP="00C60C1D">
      <w:pPr>
        <w:pStyle w:val="Pa2"/>
        <w:spacing w:line="240" w:lineRule="auto"/>
        <w:ind w:firstLine="280"/>
        <w:jc w:val="both"/>
        <w:rPr>
          <w:rFonts w:ascii="Times New Roman" w:hAnsi="Times New Roman" w:cs="Times New Roman"/>
          <w:b/>
          <w:bCs/>
          <w:sz w:val="28"/>
          <w:szCs w:val="28"/>
        </w:rPr>
      </w:pPr>
    </w:p>
    <w:p w:rsidR="00D84505" w:rsidRPr="002565DD" w:rsidRDefault="00D84505" w:rsidP="00C60C1D">
      <w:pPr>
        <w:jc w:val="center"/>
        <w:rPr>
          <w:b/>
          <w:bCs/>
          <w:sz w:val="28"/>
          <w:szCs w:val="28"/>
        </w:rPr>
      </w:pPr>
      <w:r w:rsidRPr="002565DD">
        <w:rPr>
          <w:b/>
          <w:bCs/>
          <w:sz w:val="28"/>
          <w:szCs w:val="28"/>
        </w:rPr>
        <w:t>Возраст детей, участвующих в реализации программы</w:t>
      </w:r>
    </w:p>
    <w:p w:rsidR="00D84505" w:rsidRPr="002565DD" w:rsidRDefault="00D84505" w:rsidP="00C60C1D">
      <w:pPr>
        <w:jc w:val="center"/>
        <w:rPr>
          <w:b/>
          <w:bCs/>
          <w:sz w:val="28"/>
          <w:szCs w:val="28"/>
        </w:rPr>
      </w:pPr>
    </w:p>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b/>
          <w:bCs/>
          <w:sz w:val="28"/>
          <w:szCs w:val="28"/>
        </w:rPr>
        <w:t xml:space="preserve">       Возраст детей</w:t>
      </w:r>
      <w:r w:rsidRPr="002565DD">
        <w:rPr>
          <w:rFonts w:ascii="Times New Roman" w:hAnsi="Times New Roman" w:cs="Times New Roman"/>
          <w:sz w:val="28"/>
          <w:szCs w:val="28"/>
        </w:rPr>
        <w:t>, участвующих в реализации данной образова</w:t>
      </w:r>
      <w:r w:rsidRPr="002565DD">
        <w:rPr>
          <w:rFonts w:ascii="Times New Roman" w:hAnsi="Times New Roman" w:cs="Times New Roman"/>
          <w:sz w:val="28"/>
          <w:szCs w:val="28"/>
        </w:rPr>
        <w:softHyphen/>
        <w:t>тельной программы</w:t>
      </w:r>
      <w:r w:rsidR="004B2EFD">
        <w:rPr>
          <w:rFonts w:ascii="Times New Roman" w:hAnsi="Times New Roman" w:cs="Times New Roman"/>
          <w:sz w:val="28"/>
          <w:szCs w:val="28"/>
        </w:rPr>
        <w:t xml:space="preserve"> 13—17</w:t>
      </w:r>
      <w:r w:rsidRPr="002565DD">
        <w:rPr>
          <w:rFonts w:ascii="Times New Roman" w:hAnsi="Times New Roman" w:cs="Times New Roman"/>
          <w:sz w:val="28"/>
          <w:szCs w:val="28"/>
        </w:rPr>
        <w:t xml:space="preserve"> лет, объединенных в трудовую организацию «Школьное лесничество», проявляющих интерес к биологии леса, желающих и способных удовлетворить свой интерес в коллективе единомышленников. Условия набора детей в коллектив: на основании личного заявления на общем собрании школьного лесничества с принятием клятвы.</w:t>
      </w:r>
    </w:p>
    <w:p w:rsidR="00D84505" w:rsidRPr="002565DD" w:rsidRDefault="00D84505" w:rsidP="00A44F9C">
      <w:pPr>
        <w:jc w:val="both"/>
        <w:rPr>
          <w:sz w:val="28"/>
          <w:szCs w:val="28"/>
        </w:rPr>
      </w:pPr>
      <w:r w:rsidRPr="002565DD">
        <w:rPr>
          <w:sz w:val="28"/>
          <w:szCs w:val="28"/>
        </w:rPr>
        <w:t xml:space="preserve">     Обучающиеся разбиты на 7 отрядов:  зелёный патруль, голубой патруль, зоологи, садоводы, фенологи, лесная аптека, редакционно-лекторский.</w:t>
      </w: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r w:rsidRPr="002565DD">
        <w:rPr>
          <w:b/>
          <w:bCs/>
          <w:sz w:val="28"/>
          <w:szCs w:val="28"/>
        </w:rPr>
        <w:t>Сроки реализации образовательной программы</w:t>
      </w:r>
    </w:p>
    <w:p w:rsidR="00D84505" w:rsidRPr="002565DD" w:rsidRDefault="00D84505" w:rsidP="00C60C1D">
      <w:pPr>
        <w:jc w:val="center"/>
        <w:rPr>
          <w:b/>
          <w:bCs/>
          <w:sz w:val="28"/>
          <w:szCs w:val="28"/>
        </w:rPr>
      </w:pPr>
    </w:p>
    <w:p w:rsidR="00D84505" w:rsidRPr="002565DD" w:rsidRDefault="00D84505" w:rsidP="00C60C1D">
      <w:pPr>
        <w:jc w:val="both"/>
        <w:rPr>
          <w:sz w:val="28"/>
          <w:szCs w:val="28"/>
        </w:rPr>
      </w:pPr>
      <w:r w:rsidRPr="002565DD">
        <w:rPr>
          <w:b/>
          <w:bCs/>
          <w:sz w:val="28"/>
          <w:szCs w:val="28"/>
        </w:rPr>
        <w:t xml:space="preserve">          Программа рассчитана</w:t>
      </w:r>
      <w:r w:rsidRPr="002565DD">
        <w:rPr>
          <w:sz w:val="28"/>
          <w:szCs w:val="28"/>
        </w:rPr>
        <w:t xml:space="preserve"> на 3</w:t>
      </w:r>
      <w:r w:rsidR="00626267">
        <w:rPr>
          <w:sz w:val="28"/>
          <w:szCs w:val="28"/>
        </w:rPr>
        <w:t xml:space="preserve"> года обучения — 216 часов по 72 часа</w:t>
      </w:r>
      <w:r w:rsidRPr="002565DD">
        <w:rPr>
          <w:sz w:val="28"/>
          <w:szCs w:val="28"/>
        </w:rPr>
        <w:t xml:space="preserve"> в год, включая теоретические занятия, индиви</w:t>
      </w:r>
      <w:r w:rsidRPr="002565DD">
        <w:rPr>
          <w:sz w:val="28"/>
          <w:szCs w:val="28"/>
        </w:rPr>
        <w:softHyphen/>
        <w:t>дуальные консультации, лесоводческие  практикумы, экскурсии, подведение итогов практической работы и результатов научно-исследовательской деятельности на итоговой конференции с выставкой и отчетом Совета школьного лесничества, который совместно с руководителем организует работу кружка.</w:t>
      </w:r>
    </w:p>
    <w:p w:rsidR="00D84505" w:rsidRPr="002565DD" w:rsidRDefault="00D84505" w:rsidP="00C60C1D">
      <w:pPr>
        <w:ind w:firstLine="709"/>
        <w:jc w:val="both"/>
        <w:rPr>
          <w:sz w:val="28"/>
          <w:szCs w:val="28"/>
        </w:rPr>
      </w:pPr>
      <w:r w:rsidRPr="002565DD">
        <w:rPr>
          <w:sz w:val="28"/>
          <w:szCs w:val="28"/>
        </w:rPr>
        <w:t>1 год обучения учащиеся 7-8 классов (13-14 лет);</w:t>
      </w:r>
    </w:p>
    <w:p w:rsidR="00D84505" w:rsidRPr="002565DD" w:rsidRDefault="00D84505" w:rsidP="00C60C1D">
      <w:pPr>
        <w:ind w:firstLine="709"/>
        <w:jc w:val="both"/>
        <w:rPr>
          <w:sz w:val="28"/>
          <w:szCs w:val="28"/>
        </w:rPr>
      </w:pPr>
      <w:r w:rsidRPr="002565DD">
        <w:rPr>
          <w:sz w:val="28"/>
          <w:szCs w:val="28"/>
        </w:rPr>
        <w:t>2 год обучения учащиеся 8-9 классов (14-15 лет);</w:t>
      </w:r>
    </w:p>
    <w:p w:rsidR="00D84505" w:rsidRPr="002565DD" w:rsidRDefault="00D84505" w:rsidP="00C60C1D">
      <w:pPr>
        <w:pStyle w:val="ac"/>
        <w:ind w:right="284" w:firstLine="709"/>
      </w:pPr>
      <w:r w:rsidRPr="002565DD">
        <w:t>3 год обучения учащиеся 9-10 классов (15-16 лет).</w:t>
      </w:r>
    </w:p>
    <w:p w:rsidR="00D84505" w:rsidRPr="002565DD" w:rsidRDefault="00D84505" w:rsidP="00C60C1D">
      <w:pPr>
        <w:pStyle w:val="ac"/>
        <w:ind w:right="284"/>
      </w:pPr>
      <w:r w:rsidRPr="002565DD">
        <w:t xml:space="preserve">   Теоретические и практические занятия распределяются следующим образом:</w:t>
      </w:r>
    </w:p>
    <w:tbl>
      <w:tblPr>
        <w:tblpPr w:leftFromText="180" w:rightFromText="180" w:vertAnchor="text" w:horzAnchor="margin" w:tblpXSpec="center" w:tblpY="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2041"/>
        <w:gridCol w:w="2040"/>
        <w:gridCol w:w="2041"/>
      </w:tblGrid>
      <w:tr w:rsidR="00D84505" w:rsidRPr="00752E6D">
        <w:trPr>
          <w:trHeight w:val="268"/>
        </w:trPr>
        <w:tc>
          <w:tcPr>
            <w:tcW w:w="2040" w:type="dxa"/>
          </w:tcPr>
          <w:p w:rsidR="00D84505" w:rsidRPr="00752E6D" w:rsidRDefault="00D84505" w:rsidP="00C60C1D">
            <w:pPr>
              <w:pStyle w:val="ac"/>
              <w:ind w:right="284" w:firstLine="142"/>
              <w:jc w:val="center"/>
              <w:rPr>
                <w:b/>
                <w:bCs/>
              </w:rPr>
            </w:pPr>
            <w:r w:rsidRPr="00752E6D">
              <w:rPr>
                <w:b/>
                <w:bCs/>
              </w:rPr>
              <w:t>Теория</w:t>
            </w:r>
          </w:p>
        </w:tc>
        <w:tc>
          <w:tcPr>
            <w:tcW w:w="2041" w:type="dxa"/>
          </w:tcPr>
          <w:p w:rsidR="00D84505" w:rsidRPr="00752E6D" w:rsidRDefault="00D84505" w:rsidP="00C60C1D">
            <w:pPr>
              <w:pStyle w:val="ac"/>
              <w:ind w:right="284" w:firstLine="142"/>
              <w:jc w:val="center"/>
              <w:rPr>
                <w:b/>
                <w:bCs/>
              </w:rPr>
            </w:pPr>
            <w:r w:rsidRPr="00752E6D">
              <w:rPr>
                <w:b/>
                <w:bCs/>
              </w:rPr>
              <w:t>Практика</w:t>
            </w:r>
          </w:p>
        </w:tc>
        <w:tc>
          <w:tcPr>
            <w:tcW w:w="2040" w:type="dxa"/>
          </w:tcPr>
          <w:p w:rsidR="00D84505" w:rsidRPr="00752E6D" w:rsidRDefault="00D84505" w:rsidP="00C60C1D">
            <w:pPr>
              <w:pStyle w:val="ac"/>
              <w:ind w:right="284" w:firstLine="142"/>
              <w:jc w:val="center"/>
              <w:rPr>
                <w:b/>
                <w:bCs/>
              </w:rPr>
            </w:pPr>
            <w:r w:rsidRPr="00752E6D">
              <w:rPr>
                <w:b/>
                <w:bCs/>
              </w:rPr>
              <w:t xml:space="preserve">Экскурсии </w:t>
            </w:r>
          </w:p>
        </w:tc>
        <w:tc>
          <w:tcPr>
            <w:tcW w:w="2041" w:type="dxa"/>
          </w:tcPr>
          <w:p w:rsidR="00D84505" w:rsidRPr="00752E6D" w:rsidRDefault="00D84505" w:rsidP="00C60C1D">
            <w:pPr>
              <w:pStyle w:val="ac"/>
              <w:ind w:right="284" w:firstLine="142"/>
              <w:jc w:val="center"/>
              <w:rPr>
                <w:b/>
                <w:bCs/>
              </w:rPr>
            </w:pPr>
            <w:r w:rsidRPr="00752E6D">
              <w:rPr>
                <w:b/>
                <w:bCs/>
              </w:rPr>
              <w:t>Всего</w:t>
            </w:r>
          </w:p>
        </w:tc>
      </w:tr>
      <w:tr w:rsidR="00D84505" w:rsidRPr="00752E6D">
        <w:trPr>
          <w:trHeight w:val="286"/>
        </w:trPr>
        <w:tc>
          <w:tcPr>
            <w:tcW w:w="2040" w:type="dxa"/>
          </w:tcPr>
          <w:p w:rsidR="00D84505" w:rsidRPr="00752E6D" w:rsidRDefault="00752E6D" w:rsidP="00C60C1D">
            <w:pPr>
              <w:pStyle w:val="ac"/>
              <w:ind w:right="284" w:firstLine="142"/>
              <w:jc w:val="center"/>
            </w:pPr>
            <w:r>
              <w:t>95</w:t>
            </w:r>
            <w:r w:rsidR="00D84505" w:rsidRPr="00752E6D">
              <w:rPr>
                <w:lang w:val="en-US"/>
              </w:rPr>
              <w:t xml:space="preserve"> </w:t>
            </w:r>
            <w:r w:rsidR="00D84505" w:rsidRPr="00752E6D">
              <w:t>часов</w:t>
            </w:r>
          </w:p>
        </w:tc>
        <w:tc>
          <w:tcPr>
            <w:tcW w:w="2041" w:type="dxa"/>
          </w:tcPr>
          <w:p w:rsidR="00D84505" w:rsidRPr="00752E6D" w:rsidRDefault="00752E6D" w:rsidP="00C60C1D">
            <w:pPr>
              <w:pStyle w:val="ac"/>
              <w:ind w:right="-102" w:firstLine="142"/>
              <w:jc w:val="center"/>
            </w:pPr>
            <w:r>
              <w:t>103</w:t>
            </w:r>
            <w:r w:rsidR="00D84505" w:rsidRPr="00752E6D">
              <w:rPr>
                <w:lang w:val="en-US"/>
              </w:rPr>
              <w:t xml:space="preserve"> </w:t>
            </w:r>
            <w:r w:rsidR="00D84505" w:rsidRPr="00752E6D">
              <w:t>час</w:t>
            </w:r>
          </w:p>
        </w:tc>
        <w:tc>
          <w:tcPr>
            <w:tcW w:w="2040" w:type="dxa"/>
          </w:tcPr>
          <w:p w:rsidR="00D84505" w:rsidRPr="00752E6D" w:rsidRDefault="00752E6D" w:rsidP="00C60C1D">
            <w:pPr>
              <w:pStyle w:val="ac"/>
              <w:ind w:right="284" w:firstLine="142"/>
              <w:jc w:val="center"/>
            </w:pPr>
            <w:r>
              <w:t>18</w:t>
            </w:r>
            <w:r w:rsidR="00D84505" w:rsidRPr="00752E6D">
              <w:t xml:space="preserve"> часов</w:t>
            </w:r>
          </w:p>
        </w:tc>
        <w:tc>
          <w:tcPr>
            <w:tcW w:w="2041" w:type="dxa"/>
          </w:tcPr>
          <w:p w:rsidR="00D84505" w:rsidRPr="00752E6D" w:rsidRDefault="00626267" w:rsidP="00C60C1D">
            <w:pPr>
              <w:pStyle w:val="ac"/>
              <w:ind w:right="284" w:firstLine="142"/>
              <w:jc w:val="center"/>
            </w:pPr>
            <w:r w:rsidRPr="00752E6D">
              <w:t>216</w:t>
            </w:r>
            <w:r w:rsidR="00D84505" w:rsidRPr="00752E6D">
              <w:t xml:space="preserve"> часов</w:t>
            </w:r>
          </w:p>
        </w:tc>
      </w:tr>
      <w:tr w:rsidR="00D84505" w:rsidRPr="002565DD">
        <w:trPr>
          <w:trHeight w:val="286"/>
        </w:trPr>
        <w:tc>
          <w:tcPr>
            <w:tcW w:w="2040" w:type="dxa"/>
          </w:tcPr>
          <w:p w:rsidR="00D84505" w:rsidRPr="00752E6D" w:rsidRDefault="00752E6D" w:rsidP="00C60C1D">
            <w:pPr>
              <w:pStyle w:val="ac"/>
              <w:ind w:right="284" w:firstLine="142"/>
              <w:jc w:val="center"/>
            </w:pPr>
            <w:r>
              <w:t>4</w:t>
            </w:r>
            <w:r w:rsidR="00D84505" w:rsidRPr="00752E6D">
              <w:t>4 %</w:t>
            </w:r>
          </w:p>
        </w:tc>
        <w:tc>
          <w:tcPr>
            <w:tcW w:w="2041" w:type="dxa"/>
          </w:tcPr>
          <w:p w:rsidR="00D84505" w:rsidRPr="00752E6D" w:rsidRDefault="00752E6D" w:rsidP="00C60C1D">
            <w:pPr>
              <w:pStyle w:val="ac"/>
              <w:ind w:right="-102" w:firstLine="142"/>
              <w:jc w:val="center"/>
            </w:pPr>
            <w:r>
              <w:t>4</w:t>
            </w:r>
            <w:r w:rsidR="00D84505" w:rsidRPr="00752E6D">
              <w:t>8 %</w:t>
            </w:r>
          </w:p>
        </w:tc>
        <w:tc>
          <w:tcPr>
            <w:tcW w:w="2040" w:type="dxa"/>
          </w:tcPr>
          <w:p w:rsidR="00D84505" w:rsidRPr="002565DD" w:rsidRDefault="00D84505" w:rsidP="00C60C1D">
            <w:pPr>
              <w:pStyle w:val="ac"/>
              <w:ind w:right="284" w:firstLine="142"/>
              <w:jc w:val="center"/>
            </w:pPr>
            <w:r w:rsidRPr="00752E6D">
              <w:t>8 %</w:t>
            </w:r>
          </w:p>
        </w:tc>
        <w:tc>
          <w:tcPr>
            <w:tcW w:w="2041" w:type="dxa"/>
          </w:tcPr>
          <w:p w:rsidR="00D84505" w:rsidRPr="002565DD" w:rsidRDefault="00D84505" w:rsidP="00C60C1D">
            <w:pPr>
              <w:pStyle w:val="ac"/>
              <w:ind w:right="284" w:firstLine="142"/>
              <w:jc w:val="center"/>
            </w:pPr>
          </w:p>
        </w:tc>
      </w:tr>
    </w:tbl>
    <w:p w:rsidR="00D84505" w:rsidRPr="002565DD" w:rsidRDefault="00D84505" w:rsidP="00C60C1D">
      <w:pPr>
        <w:jc w:val="both"/>
        <w:rPr>
          <w:sz w:val="28"/>
          <w:szCs w:val="28"/>
        </w:rPr>
      </w:pPr>
    </w:p>
    <w:p w:rsidR="00D84505" w:rsidRPr="002565DD" w:rsidRDefault="00D84505" w:rsidP="00C60C1D">
      <w:pPr>
        <w:pStyle w:val="ac"/>
        <w:ind w:right="284" w:firstLine="709"/>
        <w:rPr>
          <w:lang w:val="en-US"/>
        </w:rPr>
      </w:pPr>
      <w:r w:rsidRPr="002565DD">
        <w:t xml:space="preserve">        </w:t>
      </w:r>
      <w:r w:rsidRPr="002565DD">
        <w:br/>
      </w:r>
      <w:r w:rsidRPr="002565DD">
        <w:rPr>
          <w:lang w:val="en-US"/>
        </w:rPr>
        <w:t xml:space="preserve">     </w:t>
      </w:r>
    </w:p>
    <w:p w:rsidR="00D84505" w:rsidRPr="002565DD" w:rsidRDefault="00D84505" w:rsidP="00C60C1D">
      <w:pPr>
        <w:pStyle w:val="ac"/>
        <w:ind w:right="284" w:firstLine="709"/>
        <w:rPr>
          <w:b/>
          <w:bCs/>
          <w:u w:val="single"/>
          <w:lang w:val="en-US"/>
        </w:rPr>
      </w:pPr>
    </w:p>
    <w:p w:rsidR="00D84505" w:rsidRPr="002565DD" w:rsidRDefault="00D84505" w:rsidP="00C60C1D">
      <w:pPr>
        <w:pStyle w:val="ac"/>
        <w:ind w:right="284" w:firstLine="709"/>
        <w:rPr>
          <w:b/>
          <w:bCs/>
          <w:u w:val="single"/>
        </w:rPr>
      </w:pPr>
    </w:p>
    <w:p w:rsidR="00D84505" w:rsidRPr="002565DD" w:rsidRDefault="00D84505" w:rsidP="00C60C1D">
      <w:pPr>
        <w:pStyle w:val="ac"/>
        <w:ind w:right="284" w:firstLine="709"/>
        <w:rPr>
          <w:b/>
          <w:bCs/>
          <w:u w:val="single"/>
        </w:rPr>
      </w:pPr>
    </w:p>
    <w:p w:rsidR="00D84505" w:rsidRPr="002565DD" w:rsidRDefault="00D84505" w:rsidP="00C60C1D">
      <w:pPr>
        <w:pStyle w:val="ac"/>
        <w:ind w:right="284" w:firstLine="709"/>
        <w:rPr>
          <w:b/>
          <w:bCs/>
          <w:u w:val="single"/>
        </w:rPr>
      </w:pPr>
    </w:p>
    <w:p w:rsidR="00CA54B1" w:rsidRPr="002565DD" w:rsidRDefault="00CA54B1" w:rsidP="00C60C1D">
      <w:pPr>
        <w:pStyle w:val="ac"/>
        <w:ind w:right="284" w:firstLine="709"/>
        <w:rPr>
          <w:b/>
          <w:bCs/>
          <w:u w:val="single"/>
        </w:rPr>
      </w:pPr>
    </w:p>
    <w:p w:rsidR="00D84505" w:rsidRPr="002565DD" w:rsidRDefault="00D84505" w:rsidP="00C60C1D">
      <w:pPr>
        <w:pStyle w:val="ac"/>
        <w:ind w:right="284" w:firstLine="709"/>
        <w:rPr>
          <w:b/>
          <w:bCs/>
          <w:u w:val="single"/>
          <w:lang w:val="be-BY"/>
        </w:rPr>
      </w:pPr>
      <w:r w:rsidRPr="002565DD">
        <w:rPr>
          <w:b/>
          <w:bCs/>
          <w:u w:val="single"/>
        </w:rPr>
        <w:t xml:space="preserve">Первый год обучения  </w:t>
      </w:r>
    </w:p>
    <w:tbl>
      <w:tblPr>
        <w:tblpPr w:leftFromText="180" w:rightFromText="180" w:vertAnchor="text" w:horzAnchor="margin" w:tblpXSpec="center" w:tblpY="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2041"/>
        <w:gridCol w:w="2040"/>
        <w:gridCol w:w="2041"/>
      </w:tblGrid>
      <w:tr w:rsidR="00D84505" w:rsidRPr="00752E6D">
        <w:trPr>
          <w:trHeight w:val="268"/>
        </w:trPr>
        <w:tc>
          <w:tcPr>
            <w:tcW w:w="2040" w:type="dxa"/>
          </w:tcPr>
          <w:p w:rsidR="00D84505" w:rsidRPr="00752E6D" w:rsidRDefault="00D84505" w:rsidP="00C60C1D">
            <w:pPr>
              <w:pStyle w:val="ac"/>
              <w:ind w:right="284" w:firstLine="142"/>
              <w:jc w:val="center"/>
              <w:rPr>
                <w:b/>
                <w:bCs/>
              </w:rPr>
            </w:pPr>
            <w:r w:rsidRPr="00752E6D">
              <w:rPr>
                <w:b/>
                <w:bCs/>
              </w:rPr>
              <w:t>Теория</w:t>
            </w:r>
          </w:p>
        </w:tc>
        <w:tc>
          <w:tcPr>
            <w:tcW w:w="2041" w:type="dxa"/>
          </w:tcPr>
          <w:p w:rsidR="00D84505" w:rsidRPr="00752E6D" w:rsidRDefault="00D84505" w:rsidP="00C60C1D">
            <w:pPr>
              <w:pStyle w:val="ac"/>
              <w:ind w:right="284" w:firstLine="142"/>
              <w:jc w:val="center"/>
              <w:rPr>
                <w:b/>
                <w:bCs/>
              </w:rPr>
            </w:pPr>
            <w:r w:rsidRPr="00752E6D">
              <w:rPr>
                <w:b/>
                <w:bCs/>
              </w:rPr>
              <w:t>Практика</w:t>
            </w:r>
          </w:p>
        </w:tc>
        <w:tc>
          <w:tcPr>
            <w:tcW w:w="2040" w:type="dxa"/>
          </w:tcPr>
          <w:p w:rsidR="00D84505" w:rsidRPr="00752E6D" w:rsidRDefault="00D84505" w:rsidP="00C60C1D">
            <w:pPr>
              <w:pStyle w:val="ac"/>
              <w:ind w:right="284" w:firstLine="142"/>
              <w:jc w:val="center"/>
              <w:rPr>
                <w:b/>
                <w:bCs/>
              </w:rPr>
            </w:pPr>
            <w:r w:rsidRPr="00752E6D">
              <w:rPr>
                <w:b/>
                <w:bCs/>
              </w:rPr>
              <w:t xml:space="preserve">Экскурсии </w:t>
            </w:r>
          </w:p>
        </w:tc>
        <w:tc>
          <w:tcPr>
            <w:tcW w:w="2041" w:type="dxa"/>
          </w:tcPr>
          <w:p w:rsidR="00D84505" w:rsidRPr="00752E6D" w:rsidRDefault="00D84505" w:rsidP="00C60C1D">
            <w:pPr>
              <w:pStyle w:val="ac"/>
              <w:ind w:right="284" w:firstLine="142"/>
              <w:jc w:val="center"/>
              <w:rPr>
                <w:b/>
                <w:bCs/>
              </w:rPr>
            </w:pPr>
            <w:r w:rsidRPr="00752E6D">
              <w:rPr>
                <w:b/>
                <w:bCs/>
              </w:rPr>
              <w:t>Всего</w:t>
            </w:r>
          </w:p>
        </w:tc>
      </w:tr>
      <w:tr w:rsidR="00D84505" w:rsidRPr="00752E6D">
        <w:trPr>
          <w:trHeight w:val="286"/>
        </w:trPr>
        <w:tc>
          <w:tcPr>
            <w:tcW w:w="2040" w:type="dxa"/>
          </w:tcPr>
          <w:p w:rsidR="00D84505" w:rsidRPr="00752E6D" w:rsidRDefault="00D84505" w:rsidP="00C60C1D">
            <w:pPr>
              <w:pStyle w:val="ac"/>
              <w:ind w:right="284" w:firstLine="142"/>
              <w:jc w:val="center"/>
            </w:pPr>
            <w:r w:rsidRPr="00752E6D">
              <w:t>4</w:t>
            </w:r>
            <w:r w:rsidR="00752E6D">
              <w:t>5</w:t>
            </w:r>
            <w:r w:rsidRPr="00752E6D">
              <w:t xml:space="preserve"> часов</w:t>
            </w:r>
          </w:p>
        </w:tc>
        <w:tc>
          <w:tcPr>
            <w:tcW w:w="2041" w:type="dxa"/>
          </w:tcPr>
          <w:p w:rsidR="00D84505" w:rsidRPr="00752E6D" w:rsidRDefault="00752E6D" w:rsidP="00752E6D">
            <w:pPr>
              <w:pStyle w:val="ac"/>
              <w:ind w:right="-102" w:firstLine="142"/>
              <w:jc w:val="center"/>
            </w:pPr>
            <w:r>
              <w:t>23</w:t>
            </w:r>
            <w:r w:rsidR="00D84505" w:rsidRPr="00752E6D">
              <w:t xml:space="preserve"> час</w:t>
            </w:r>
            <w:r>
              <w:t>а</w:t>
            </w:r>
          </w:p>
        </w:tc>
        <w:tc>
          <w:tcPr>
            <w:tcW w:w="2040" w:type="dxa"/>
          </w:tcPr>
          <w:p w:rsidR="00D84505" w:rsidRPr="00752E6D" w:rsidRDefault="00752E6D" w:rsidP="00C60C1D">
            <w:pPr>
              <w:pStyle w:val="ac"/>
              <w:ind w:right="284" w:firstLine="142"/>
              <w:jc w:val="center"/>
            </w:pPr>
            <w:r>
              <w:t>4</w:t>
            </w:r>
            <w:r w:rsidR="00D84505" w:rsidRPr="00752E6D">
              <w:t xml:space="preserve"> часа</w:t>
            </w:r>
          </w:p>
        </w:tc>
        <w:tc>
          <w:tcPr>
            <w:tcW w:w="2041" w:type="dxa"/>
          </w:tcPr>
          <w:p w:rsidR="00D84505" w:rsidRPr="00752E6D" w:rsidRDefault="00BA502E" w:rsidP="00C60C1D">
            <w:pPr>
              <w:pStyle w:val="ac"/>
              <w:ind w:right="284" w:firstLine="142"/>
              <w:jc w:val="center"/>
            </w:pPr>
            <w:r w:rsidRPr="00752E6D">
              <w:t>72 часа</w:t>
            </w:r>
          </w:p>
        </w:tc>
      </w:tr>
      <w:tr w:rsidR="00D84505" w:rsidRPr="002565DD">
        <w:trPr>
          <w:trHeight w:val="286"/>
        </w:trPr>
        <w:tc>
          <w:tcPr>
            <w:tcW w:w="2040" w:type="dxa"/>
          </w:tcPr>
          <w:p w:rsidR="00D84505" w:rsidRPr="00752E6D" w:rsidRDefault="00752E6D" w:rsidP="00C60C1D">
            <w:pPr>
              <w:pStyle w:val="ac"/>
              <w:ind w:right="284" w:firstLine="142"/>
              <w:jc w:val="center"/>
            </w:pPr>
            <w:r>
              <w:t>62</w:t>
            </w:r>
            <w:r w:rsidR="00D84505" w:rsidRPr="00752E6D">
              <w:t xml:space="preserve">  %</w:t>
            </w:r>
          </w:p>
        </w:tc>
        <w:tc>
          <w:tcPr>
            <w:tcW w:w="2041" w:type="dxa"/>
          </w:tcPr>
          <w:p w:rsidR="00D84505" w:rsidRPr="00752E6D" w:rsidRDefault="00752E6D" w:rsidP="00C60C1D">
            <w:pPr>
              <w:pStyle w:val="ac"/>
              <w:ind w:right="-102" w:firstLine="142"/>
              <w:jc w:val="center"/>
            </w:pPr>
            <w:r>
              <w:t>33</w:t>
            </w:r>
            <w:r w:rsidR="00D84505" w:rsidRPr="00752E6D">
              <w:t xml:space="preserve"> %</w:t>
            </w:r>
          </w:p>
        </w:tc>
        <w:tc>
          <w:tcPr>
            <w:tcW w:w="2040" w:type="dxa"/>
          </w:tcPr>
          <w:p w:rsidR="00D84505" w:rsidRPr="002565DD" w:rsidRDefault="00D84505" w:rsidP="00C60C1D">
            <w:pPr>
              <w:pStyle w:val="ac"/>
              <w:ind w:right="284" w:firstLine="142"/>
              <w:jc w:val="center"/>
            </w:pPr>
            <w:r w:rsidRPr="00752E6D">
              <w:t>5 %</w:t>
            </w:r>
          </w:p>
        </w:tc>
        <w:tc>
          <w:tcPr>
            <w:tcW w:w="2041" w:type="dxa"/>
          </w:tcPr>
          <w:p w:rsidR="00D84505" w:rsidRPr="002565DD" w:rsidRDefault="00D84505" w:rsidP="00C60C1D">
            <w:pPr>
              <w:pStyle w:val="ac"/>
              <w:ind w:right="284" w:firstLine="142"/>
              <w:jc w:val="center"/>
            </w:pPr>
          </w:p>
        </w:tc>
      </w:tr>
    </w:tbl>
    <w:p w:rsidR="00D84505" w:rsidRPr="002565DD" w:rsidRDefault="00D84505" w:rsidP="00C60C1D">
      <w:pPr>
        <w:pStyle w:val="ac"/>
        <w:ind w:right="284"/>
        <w:rPr>
          <w:b/>
          <w:bCs/>
          <w:u w:val="single"/>
        </w:rPr>
      </w:pPr>
    </w:p>
    <w:p w:rsidR="00D84505" w:rsidRPr="002565DD" w:rsidRDefault="00D84505" w:rsidP="00C60C1D">
      <w:pPr>
        <w:pStyle w:val="ac"/>
        <w:ind w:right="284" w:firstLine="709"/>
        <w:rPr>
          <w:b/>
          <w:bCs/>
          <w:u w:val="single"/>
        </w:rPr>
      </w:pPr>
    </w:p>
    <w:p w:rsidR="00D84505" w:rsidRPr="002565DD" w:rsidRDefault="00D84505" w:rsidP="00C60C1D">
      <w:pPr>
        <w:pStyle w:val="ac"/>
        <w:ind w:right="284" w:firstLine="709"/>
        <w:rPr>
          <w:b/>
          <w:bCs/>
          <w:u w:val="single"/>
        </w:rPr>
      </w:pPr>
    </w:p>
    <w:p w:rsidR="00D84505" w:rsidRPr="002565DD" w:rsidRDefault="00D84505" w:rsidP="00C60C1D">
      <w:pPr>
        <w:pStyle w:val="ac"/>
        <w:ind w:right="284" w:firstLine="709"/>
        <w:rPr>
          <w:b/>
          <w:bCs/>
          <w:u w:val="single"/>
          <w:lang w:val="en-US"/>
        </w:rPr>
      </w:pPr>
    </w:p>
    <w:p w:rsidR="00D84505" w:rsidRPr="002565DD" w:rsidRDefault="00D84505" w:rsidP="00C60C1D">
      <w:pPr>
        <w:pStyle w:val="ac"/>
        <w:ind w:right="284" w:firstLine="709"/>
        <w:rPr>
          <w:b/>
          <w:bCs/>
          <w:u w:val="single"/>
        </w:rPr>
      </w:pPr>
    </w:p>
    <w:p w:rsidR="00D84505" w:rsidRPr="002565DD" w:rsidRDefault="00D84505" w:rsidP="00C60C1D">
      <w:pPr>
        <w:pStyle w:val="ac"/>
        <w:ind w:right="284" w:firstLine="709"/>
        <w:rPr>
          <w:b/>
          <w:bCs/>
          <w:lang w:val="be-BY"/>
        </w:rPr>
      </w:pPr>
      <w:r w:rsidRPr="002565DD">
        <w:rPr>
          <w:b/>
          <w:bCs/>
          <w:u w:val="single"/>
        </w:rPr>
        <w:t xml:space="preserve">Второй год обучения  </w:t>
      </w:r>
      <w:r w:rsidRPr="002565DD">
        <w:rPr>
          <w:b/>
          <w:bCs/>
        </w:rPr>
        <w:t xml:space="preserve"> </w:t>
      </w:r>
    </w:p>
    <w:tbl>
      <w:tblPr>
        <w:tblpPr w:leftFromText="180" w:rightFromText="180" w:vertAnchor="text" w:horzAnchor="margin" w:tblpXSpec="center" w:tblpY="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2041"/>
        <w:gridCol w:w="2040"/>
        <w:gridCol w:w="2041"/>
      </w:tblGrid>
      <w:tr w:rsidR="00D84505" w:rsidRPr="00381FC9">
        <w:trPr>
          <w:trHeight w:val="268"/>
        </w:trPr>
        <w:tc>
          <w:tcPr>
            <w:tcW w:w="2040" w:type="dxa"/>
          </w:tcPr>
          <w:p w:rsidR="00D84505" w:rsidRPr="00381FC9" w:rsidRDefault="00D84505" w:rsidP="00C60C1D">
            <w:pPr>
              <w:pStyle w:val="ac"/>
              <w:ind w:right="284" w:firstLine="142"/>
              <w:jc w:val="center"/>
              <w:rPr>
                <w:b/>
                <w:bCs/>
              </w:rPr>
            </w:pPr>
            <w:r w:rsidRPr="00381FC9">
              <w:rPr>
                <w:b/>
                <w:bCs/>
              </w:rPr>
              <w:t>Теория</w:t>
            </w:r>
          </w:p>
        </w:tc>
        <w:tc>
          <w:tcPr>
            <w:tcW w:w="2041" w:type="dxa"/>
          </w:tcPr>
          <w:p w:rsidR="00D84505" w:rsidRPr="00381FC9" w:rsidRDefault="00D84505" w:rsidP="00C60C1D">
            <w:pPr>
              <w:pStyle w:val="ac"/>
              <w:ind w:right="284" w:firstLine="142"/>
              <w:jc w:val="center"/>
              <w:rPr>
                <w:b/>
                <w:bCs/>
              </w:rPr>
            </w:pPr>
            <w:r w:rsidRPr="00381FC9">
              <w:rPr>
                <w:b/>
                <w:bCs/>
              </w:rPr>
              <w:t>Практика</w:t>
            </w:r>
          </w:p>
        </w:tc>
        <w:tc>
          <w:tcPr>
            <w:tcW w:w="2040" w:type="dxa"/>
          </w:tcPr>
          <w:p w:rsidR="00D84505" w:rsidRPr="00381FC9" w:rsidRDefault="00D84505" w:rsidP="00C60C1D">
            <w:pPr>
              <w:pStyle w:val="ac"/>
              <w:ind w:right="284" w:firstLine="142"/>
              <w:jc w:val="center"/>
              <w:rPr>
                <w:b/>
                <w:bCs/>
              </w:rPr>
            </w:pPr>
            <w:r w:rsidRPr="00381FC9">
              <w:rPr>
                <w:b/>
                <w:bCs/>
              </w:rPr>
              <w:t xml:space="preserve">Экскурсии </w:t>
            </w:r>
          </w:p>
        </w:tc>
        <w:tc>
          <w:tcPr>
            <w:tcW w:w="2041" w:type="dxa"/>
          </w:tcPr>
          <w:p w:rsidR="00D84505" w:rsidRPr="00381FC9" w:rsidRDefault="00D84505" w:rsidP="00C60C1D">
            <w:pPr>
              <w:pStyle w:val="ac"/>
              <w:ind w:right="284" w:firstLine="142"/>
              <w:jc w:val="center"/>
              <w:rPr>
                <w:b/>
                <w:bCs/>
              </w:rPr>
            </w:pPr>
            <w:r w:rsidRPr="00381FC9">
              <w:rPr>
                <w:b/>
                <w:bCs/>
              </w:rPr>
              <w:t>Всего</w:t>
            </w:r>
          </w:p>
        </w:tc>
      </w:tr>
      <w:tr w:rsidR="00D84505" w:rsidRPr="00381FC9">
        <w:trPr>
          <w:trHeight w:val="286"/>
        </w:trPr>
        <w:tc>
          <w:tcPr>
            <w:tcW w:w="2040" w:type="dxa"/>
          </w:tcPr>
          <w:p w:rsidR="00D84505" w:rsidRPr="00381FC9" w:rsidRDefault="00381FC9" w:rsidP="00C60C1D">
            <w:pPr>
              <w:pStyle w:val="ac"/>
              <w:ind w:right="284" w:firstLine="142"/>
              <w:jc w:val="center"/>
            </w:pPr>
            <w:r>
              <w:t>26</w:t>
            </w:r>
            <w:r w:rsidR="00D84505" w:rsidRPr="00381FC9">
              <w:rPr>
                <w:lang w:val="en-US"/>
              </w:rPr>
              <w:t xml:space="preserve"> </w:t>
            </w:r>
            <w:r w:rsidR="00D84505" w:rsidRPr="00381FC9">
              <w:t>часов</w:t>
            </w:r>
          </w:p>
        </w:tc>
        <w:tc>
          <w:tcPr>
            <w:tcW w:w="2041" w:type="dxa"/>
          </w:tcPr>
          <w:p w:rsidR="00D84505" w:rsidRPr="00381FC9" w:rsidRDefault="00381FC9" w:rsidP="00C60C1D">
            <w:pPr>
              <w:pStyle w:val="ac"/>
              <w:ind w:right="-102" w:firstLine="142"/>
              <w:jc w:val="center"/>
            </w:pPr>
            <w:r>
              <w:t>4</w:t>
            </w:r>
            <w:r w:rsidR="00D84505" w:rsidRPr="00381FC9">
              <w:t>0</w:t>
            </w:r>
            <w:r w:rsidR="00D84505" w:rsidRPr="00381FC9">
              <w:rPr>
                <w:lang w:val="en-US"/>
              </w:rPr>
              <w:t xml:space="preserve"> </w:t>
            </w:r>
            <w:r w:rsidR="00D84505" w:rsidRPr="00381FC9">
              <w:t>часов</w:t>
            </w:r>
          </w:p>
        </w:tc>
        <w:tc>
          <w:tcPr>
            <w:tcW w:w="2040" w:type="dxa"/>
          </w:tcPr>
          <w:p w:rsidR="00D84505" w:rsidRPr="00381FC9" w:rsidRDefault="00381FC9" w:rsidP="00C60C1D">
            <w:pPr>
              <w:pStyle w:val="ac"/>
              <w:ind w:right="284" w:firstLine="142"/>
              <w:jc w:val="center"/>
            </w:pPr>
            <w:r>
              <w:t>6</w:t>
            </w:r>
            <w:r w:rsidR="00D84505" w:rsidRPr="00381FC9">
              <w:t xml:space="preserve"> часа</w:t>
            </w:r>
          </w:p>
        </w:tc>
        <w:tc>
          <w:tcPr>
            <w:tcW w:w="2041" w:type="dxa"/>
          </w:tcPr>
          <w:p w:rsidR="00D84505" w:rsidRPr="00381FC9" w:rsidRDefault="00BA502E" w:rsidP="00C60C1D">
            <w:pPr>
              <w:pStyle w:val="ac"/>
              <w:ind w:right="284" w:firstLine="142"/>
              <w:jc w:val="center"/>
            </w:pPr>
            <w:r w:rsidRPr="00381FC9">
              <w:t>72 часа</w:t>
            </w:r>
          </w:p>
        </w:tc>
      </w:tr>
      <w:tr w:rsidR="00D84505" w:rsidRPr="002565DD">
        <w:trPr>
          <w:trHeight w:val="286"/>
        </w:trPr>
        <w:tc>
          <w:tcPr>
            <w:tcW w:w="2040" w:type="dxa"/>
          </w:tcPr>
          <w:p w:rsidR="00D84505" w:rsidRPr="00381FC9" w:rsidRDefault="00D84505" w:rsidP="00C60C1D">
            <w:pPr>
              <w:pStyle w:val="ac"/>
              <w:ind w:right="284" w:firstLine="142"/>
              <w:jc w:val="center"/>
            </w:pPr>
            <w:r w:rsidRPr="00381FC9">
              <w:t>36 %</w:t>
            </w:r>
          </w:p>
        </w:tc>
        <w:tc>
          <w:tcPr>
            <w:tcW w:w="2041" w:type="dxa"/>
          </w:tcPr>
          <w:p w:rsidR="00D84505" w:rsidRPr="00381FC9" w:rsidRDefault="00381FC9" w:rsidP="00C60C1D">
            <w:pPr>
              <w:pStyle w:val="ac"/>
              <w:ind w:right="-102" w:firstLine="142"/>
              <w:jc w:val="center"/>
            </w:pPr>
            <w:r>
              <w:t>56</w:t>
            </w:r>
            <w:r w:rsidR="00D84505" w:rsidRPr="00381FC9">
              <w:t xml:space="preserve"> %</w:t>
            </w:r>
          </w:p>
        </w:tc>
        <w:tc>
          <w:tcPr>
            <w:tcW w:w="2040" w:type="dxa"/>
          </w:tcPr>
          <w:p w:rsidR="00D84505" w:rsidRPr="002565DD" w:rsidRDefault="00381FC9" w:rsidP="00C60C1D">
            <w:pPr>
              <w:pStyle w:val="ac"/>
              <w:ind w:right="284" w:firstLine="142"/>
              <w:jc w:val="center"/>
            </w:pPr>
            <w:r>
              <w:t>8</w:t>
            </w:r>
            <w:r w:rsidR="00D84505" w:rsidRPr="00381FC9">
              <w:t xml:space="preserve"> %</w:t>
            </w:r>
          </w:p>
        </w:tc>
        <w:tc>
          <w:tcPr>
            <w:tcW w:w="2041" w:type="dxa"/>
          </w:tcPr>
          <w:p w:rsidR="00D84505" w:rsidRPr="002565DD" w:rsidRDefault="00D84505" w:rsidP="00C60C1D">
            <w:pPr>
              <w:pStyle w:val="ac"/>
              <w:ind w:right="284" w:firstLine="142"/>
              <w:jc w:val="center"/>
            </w:pPr>
          </w:p>
        </w:tc>
      </w:tr>
    </w:tbl>
    <w:p w:rsidR="00D84505" w:rsidRPr="002565DD" w:rsidRDefault="00D84505" w:rsidP="00C60C1D">
      <w:pPr>
        <w:pStyle w:val="ac"/>
        <w:ind w:right="284" w:firstLine="709"/>
        <w:rPr>
          <w:b/>
          <w:bCs/>
          <w:u w:val="single"/>
        </w:rPr>
      </w:pPr>
    </w:p>
    <w:p w:rsidR="00D84505" w:rsidRPr="002565DD" w:rsidRDefault="00D84505" w:rsidP="00C60C1D">
      <w:pPr>
        <w:pStyle w:val="ac"/>
        <w:ind w:right="284"/>
        <w:rPr>
          <w:b/>
          <w:bCs/>
          <w:u w:val="single"/>
        </w:rPr>
      </w:pPr>
    </w:p>
    <w:p w:rsidR="00D84505" w:rsidRPr="002565DD" w:rsidRDefault="00D84505" w:rsidP="00C60C1D">
      <w:pPr>
        <w:pStyle w:val="ac"/>
        <w:ind w:right="284" w:firstLine="709"/>
        <w:rPr>
          <w:b/>
          <w:bCs/>
          <w:u w:val="single"/>
        </w:rPr>
      </w:pPr>
    </w:p>
    <w:p w:rsidR="00D84505" w:rsidRPr="002565DD" w:rsidRDefault="00D84505" w:rsidP="00C60C1D">
      <w:pPr>
        <w:pStyle w:val="ac"/>
        <w:ind w:right="284" w:firstLine="709"/>
        <w:rPr>
          <w:b/>
          <w:bCs/>
          <w:u w:val="single"/>
        </w:rPr>
      </w:pPr>
    </w:p>
    <w:p w:rsidR="00D84505" w:rsidRPr="002565DD" w:rsidRDefault="00D84505" w:rsidP="00C60C1D">
      <w:pPr>
        <w:pStyle w:val="ac"/>
        <w:ind w:right="284" w:firstLine="709"/>
        <w:rPr>
          <w:b/>
          <w:bCs/>
          <w:u w:val="single"/>
        </w:rPr>
      </w:pPr>
    </w:p>
    <w:p w:rsidR="00D84505" w:rsidRPr="002565DD" w:rsidRDefault="00D84505" w:rsidP="00C60C1D">
      <w:pPr>
        <w:pStyle w:val="ac"/>
        <w:ind w:right="284" w:firstLine="709"/>
        <w:rPr>
          <w:b/>
          <w:bCs/>
          <w:lang w:val="be-BY"/>
        </w:rPr>
      </w:pPr>
      <w:r w:rsidRPr="002565DD">
        <w:rPr>
          <w:b/>
          <w:bCs/>
          <w:u w:val="single"/>
        </w:rPr>
        <w:t xml:space="preserve">Третий год обучения  </w:t>
      </w:r>
    </w:p>
    <w:tbl>
      <w:tblPr>
        <w:tblpPr w:leftFromText="180" w:rightFromText="180" w:vertAnchor="text" w:horzAnchor="margin" w:tblpXSpec="center" w:tblpY="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2041"/>
        <w:gridCol w:w="2040"/>
        <w:gridCol w:w="2041"/>
      </w:tblGrid>
      <w:tr w:rsidR="00D84505" w:rsidRPr="00626267">
        <w:trPr>
          <w:trHeight w:val="268"/>
        </w:trPr>
        <w:tc>
          <w:tcPr>
            <w:tcW w:w="2040" w:type="dxa"/>
          </w:tcPr>
          <w:p w:rsidR="00D84505" w:rsidRPr="00626267" w:rsidRDefault="00D84505" w:rsidP="00C60C1D">
            <w:pPr>
              <w:pStyle w:val="ac"/>
              <w:ind w:right="284" w:firstLine="142"/>
              <w:jc w:val="center"/>
              <w:rPr>
                <w:b/>
                <w:bCs/>
              </w:rPr>
            </w:pPr>
            <w:r w:rsidRPr="00626267">
              <w:rPr>
                <w:b/>
                <w:bCs/>
              </w:rPr>
              <w:t>Теория</w:t>
            </w:r>
          </w:p>
        </w:tc>
        <w:tc>
          <w:tcPr>
            <w:tcW w:w="2041" w:type="dxa"/>
          </w:tcPr>
          <w:p w:rsidR="00D84505" w:rsidRPr="00626267" w:rsidRDefault="00D84505" w:rsidP="00C60C1D">
            <w:pPr>
              <w:pStyle w:val="ac"/>
              <w:ind w:right="284" w:firstLine="142"/>
              <w:jc w:val="center"/>
              <w:rPr>
                <w:b/>
                <w:bCs/>
              </w:rPr>
            </w:pPr>
            <w:r w:rsidRPr="00626267">
              <w:rPr>
                <w:b/>
                <w:bCs/>
              </w:rPr>
              <w:t>Практика</w:t>
            </w:r>
          </w:p>
        </w:tc>
        <w:tc>
          <w:tcPr>
            <w:tcW w:w="2040" w:type="dxa"/>
          </w:tcPr>
          <w:p w:rsidR="00D84505" w:rsidRPr="00626267" w:rsidRDefault="00D84505" w:rsidP="00C60C1D">
            <w:pPr>
              <w:pStyle w:val="ac"/>
              <w:ind w:right="284" w:firstLine="142"/>
              <w:jc w:val="center"/>
              <w:rPr>
                <w:b/>
                <w:bCs/>
              </w:rPr>
            </w:pPr>
            <w:r w:rsidRPr="00626267">
              <w:rPr>
                <w:b/>
                <w:bCs/>
              </w:rPr>
              <w:t xml:space="preserve">Экскурсии </w:t>
            </w:r>
          </w:p>
        </w:tc>
        <w:tc>
          <w:tcPr>
            <w:tcW w:w="2041" w:type="dxa"/>
          </w:tcPr>
          <w:p w:rsidR="00D84505" w:rsidRPr="00626267" w:rsidRDefault="00D84505" w:rsidP="00C60C1D">
            <w:pPr>
              <w:pStyle w:val="ac"/>
              <w:ind w:right="284" w:firstLine="142"/>
              <w:jc w:val="center"/>
              <w:rPr>
                <w:b/>
                <w:bCs/>
              </w:rPr>
            </w:pPr>
            <w:r w:rsidRPr="00626267">
              <w:rPr>
                <w:b/>
                <w:bCs/>
              </w:rPr>
              <w:t>Всего</w:t>
            </w:r>
          </w:p>
        </w:tc>
      </w:tr>
      <w:tr w:rsidR="00D84505" w:rsidRPr="00626267">
        <w:trPr>
          <w:trHeight w:val="286"/>
        </w:trPr>
        <w:tc>
          <w:tcPr>
            <w:tcW w:w="2040" w:type="dxa"/>
          </w:tcPr>
          <w:p w:rsidR="00D84505" w:rsidRPr="00626267" w:rsidRDefault="00626267" w:rsidP="00C60C1D">
            <w:pPr>
              <w:pStyle w:val="ac"/>
              <w:ind w:right="284" w:firstLine="142"/>
              <w:jc w:val="center"/>
            </w:pPr>
            <w:r>
              <w:t>24</w:t>
            </w:r>
            <w:r w:rsidR="00D84505" w:rsidRPr="00626267">
              <w:rPr>
                <w:lang w:val="en-US"/>
              </w:rPr>
              <w:t xml:space="preserve"> </w:t>
            </w:r>
            <w:r w:rsidR="00D84505" w:rsidRPr="00626267">
              <w:t>час</w:t>
            </w:r>
            <w:r>
              <w:t>а</w:t>
            </w:r>
          </w:p>
        </w:tc>
        <w:tc>
          <w:tcPr>
            <w:tcW w:w="2041" w:type="dxa"/>
          </w:tcPr>
          <w:p w:rsidR="00D84505" w:rsidRPr="00626267" w:rsidRDefault="00626267" w:rsidP="00626267">
            <w:pPr>
              <w:pStyle w:val="ac"/>
              <w:ind w:right="-102" w:firstLine="142"/>
              <w:jc w:val="center"/>
            </w:pPr>
            <w:r>
              <w:t>40</w:t>
            </w:r>
            <w:r w:rsidR="00D84505" w:rsidRPr="00626267">
              <w:rPr>
                <w:lang w:val="en-US"/>
              </w:rPr>
              <w:t xml:space="preserve"> </w:t>
            </w:r>
            <w:r w:rsidR="00D84505" w:rsidRPr="00626267">
              <w:t>час</w:t>
            </w:r>
            <w:r>
              <w:t>ов</w:t>
            </w:r>
          </w:p>
        </w:tc>
        <w:tc>
          <w:tcPr>
            <w:tcW w:w="2040" w:type="dxa"/>
          </w:tcPr>
          <w:p w:rsidR="00D84505" w:rsidRPr="00626267" w:rsidRDefault="00626267" w:rsidP="00626267">
            <w:pPr>
              <w:pStyle w:val="ac"/>
              <w:ind w:right="284" w:firstLine="142"/>
              <w:jc w:val="center"/>
            </w:pPr>
            <w:r>
              <w:t>8</w:t>
            </w:r>
            <w:r w:rsidR="00D84505" w:rsidRPr="00626267">
              <w:t xml:space="preserve"> час</w:t>
            </w:r>
            <w:r>
              <w:t>ов</w:t>
            </w:r>
          </w:p>
        </w:tc>
        <w:tc>
          <w:tcPr>
            <w:tcW w:w="2041" w:type="dxa"/>
          </w:tcPr>
          <w:p w:rsidR="00D84505" w:rsidRPr="00626267" w:rsidRDefault="00626267" w:rsidP="00626267">
            <w:pPr>
              <w:pStyle w:val="ac"/>
              <w:ind w:right="284" w:firstLine="142"/>
              <w:jc w:val="center"/>
            </w:pPr>
            <w:r>
              <w:t>72</w:t>
            </w:r>
            <w:r w:rsidR="00D84505" w:rsidRPr="00626267">
              <w:t xml:space="preserve"> час</w:t>
            </w:r>
            <w:r>
              <w:t>а</w:t>
            </w:r>
          </w:p>
        </w:tc>
      </w:tr>
      <w:tr w:rsidR="00D84505" w:rsidRPr="002565DD">
        <w:trPr>
          <w:trHeight w:val="286"/>
        </w:trPr>
        <w:tc>
          <w:tcPr>
            <w:tcW w:w="2040" w:type="dxa"/>
          </w:tcPr>
          <w:p w:rsidR="00D84505" w:rsidRPr="00626267" w:rsidRDefault="00626267" w:rsidP="00C60C1D">
            <w:pPr>
              <w:pStyle w:val="ac"/>
              <w:ind w:right="284" w:firstLine="142"/>
              <w:jc w:val="center"/>
            </w:pPr>
            <w:r>
              <w:t>33</w:t>
            </w:r>
            <w:r w:rsidR="00D84505" w:rsidRPr="00626267">
              <w:t xml:space="preserve"> %</w:t>
            </w:r>
          </w:p>
        </w:tc>
        <w:tc>
          <w:tcPr>
            <w:tcW w:w="2041" w:type="dxa"/>
          </w:tcPr>
          <w:p w:rsidR="00D84505" w:rsidRPr="00626267" w:rsidRDefault="00626267" w:rsidP="00C60C1D">
            <w:pPr>
              <w:pStyle w:val="ac"/>
              <w:ind w:right="-102" w:firstLine="142"/>
              <w:jc w:val="center"/>
            </w:pPr>
            <w:r>
              <w:t>56</w:t>
            </w:r>
            <w:r w:rsidR="00D84505" w:rsidRPr="00626267">
              <w:t xml:space="preserve"> %</w:t>
            </w:r>
          </w:p>
        </w:tc>
        <w:tc>
          <w:tcPr>
            <w:tcW w:w="2040" w:type="dxa"/>
          </w:tcPr>
          <w:p w:rsidR="00D84505" w:rsidRPr="002565DD" w:rsidRDefault="00D84505" w:rsidP="00C60C1D">
            <w:pPr>
              <w:pStyle w:val="ac"/>
              <w:ind w:right="284" w:firstLine="142"/>
              <w:jc w:val="center"/>
            </w:pPr>
            <w:r w:rsidRPr="00626267">
              <w:t>11 %</w:t>
            </w:r>
          </w:p>
        </w:tc>
        <w:tc>
          <w:tcPr>
            <w:tcW w:w="2041" w:type="dxa"/>
          </w:tcPr>
          <w:p w:rsidR="00D84505" w:rsidRPr="002565DD" w:rsidRDefault="00D84505" w:rsidP="00C60C1D">
            <w:pPr>
              <w:pStyle w:val="ac"/>
              <w:ind w:right="284" w:firstLine="142"/>
              <w:jc w:val="center"/>
            </w:pPr>
          </w:p>
        </w:tc>
      </w:tr>
    </w:tbl>
    <w:p w:rsidR="00D84505" w:rsidRPr="002565DD" w:rsidRDefault="00D84505" w:rsidP="00C60C1D">
      <w:pPr>
        <w:jc w:val="both"/>
        <w:rPr>
          <w:sz w:val="28"/>
          <w:szCs w:val="28"/>
        </w:rPr>
      </w:pPr>
    </w:p>
    <w:p w:rsidR="00D84505" w:rsidRPr="002565DD" w:rsidRDefault="00D84505" w:rsidP="00C60C1D">
      <w:pPr>
        <w:jc w:val="both"/>
        <w:rPr>
          <w:b/>
          <w:bCs/>
          <w:sz w:val="28"/>
          <w:szCs w:val="28"/>
        </w:rPr>
      </w:pPr>
      <w:r w:rsidRPr="002565DD">
        <w:rPr>
          <w:b/>
          <w:bCs/>
          <w:sz w:val="28"/>
          <w:szCs w:val="28"/>
        </w:rPr>
        <w:t xml:space="preserve">         </w:t>
      </w:r>
    </w:p>
    <w:p w:rsidR="00D84505" w:rsidRPr="002565DD" w:rsidRDefault="00D84505" w:rsidP="00C60C1D">
      <w:pPr>
        <w:jc w:val="both"/>
        <w:rPr>
          <w:b/>
          <w:bCs/>
          <w:sz w:val="28"/>
          <w:szCs w:val="28"/>
        </w:rPr>
      </w:pPr>
    </w:p>
    <w:p w:rsidR="00D84505" w:rsidRPr="002565DD" w:rsidRDefault="00D84505" w:rsidP="00C60C1D">
      <w:pPr>
        <w:jc w:val="both"/>
        <w:rPr>
          <w:b/>
          <w:bCs/>
          <w:sz w:val="28"/>
          <w:szCs w:val="28"/>
        </w:rPr>
      </w:pPr>
    </w:p>
    <w:p w:rsidR="00D84505" w:rsidRPr="002565DD" w:rsidRDefault="00D84505" w:rsidP="00C60C1D">
      <w:pPr>
        <w:rPr>
          <w:b/>
          <w:bCs/>
          <w:sz w:val="28"/>
          <w:szCs w:val="28"/>
        </w:rPr>
      </w:pPr>
    </w:p>
    <w:p w:rsidR="00D84505" w:rsidRPr="002565DD" w:rsidRDefault="00D84505" w:rsidP="00C60C1D">
      <w:pPr>
        <w:jc w:val="center"/>
        <w:rPr>
          <w:b/>
          <w:bCs/>
          <w:sz w:val="28"/>
          <w:szCs w:val="28"/>
        </w:rPr>
      </w:pPr>
      <w:r w:rsidRPr="002565DD">
        <w:rPr>
          <w:b/>
          <w:bCs/>
          <w:sz w:val="28"/>
          <w:szCs w:val="28"/>
        </w:rPr>
        <w:t>Формы и режим занятий</w:t>
      </w:r>
    </w:p>
    <w:p w:rsidR="00D84505" w:rsidRPr="002565DD" w:rsidRDefault="00D84505" w:rsidP="00C60C1D">
      <w:pPr>
        <w:jc w:val="center"/>
        <w:rPr>
          <w:b/>
          <w:bCs/>
          <w:sz w:val="28"/>
          <w:szCs w:val="28"/>
        </w:rPr>
      </w:pPr>
    </w:p>
    <w:p w:rsidR="00D84505" w:rsidRPr="002565DD" w:rsidRDefault="00D84505" w:rsidP="00C60C1D">
      <w:pPr>
        <w:ind w:firstLine="709"/>
        <w:jc w:val="both"/>
        <w:rPr>
          <w:sz w:val="28"/>
          <w:szCs w:val="28"/>
        </w:rPr>
      </w:pPr>
      <w:r w:rsidRPr="002565DD">
        <w:rPr>
          <w:sz w:val="28"/>
          <w:szCs w:val="28"/>
        </w:rPr>
        <w:t xml:space="preserve">В зависимости от темы и цели занятий, используются различные </w:t>
      </w:r>
      <w:r w:rsidRPr="002565DD">
        <w:rPr>
          <w:b/>
          <w:bCs/>
          <w:sz w:val="28"/>
          <w:szCs w:val="28"/>
        </w:rPr>
        <w:t>формы организации деятельности обучающихся:</w:t>
      </w:r>
      <w:r w:rsidRPr="002565DD">
        <w:rPr>
          <w:sz w:val="28"/>
          <w:szCs w:val="28"/>
        </w:rPr>
        <w:t xml:space="preserve"> </w:t>
      </w:r>
    </w:p>
    <w:p w:rsidR="00D84505" w:rsidRPr="002565DD" w:rsidRDefault="00D84505" w:rsidP="00C60C1D">
      <w:pPr>
        <w:ind w:firstLine="709"/>
        <w:jc w:val="both"/>
        <w:rPr>
          <w:sz w:val="28"/>
          <w:szCs w:val="28"/>
        </w:rPr>
      </w:pPr>
    </w:p>
    <w:tbl>
      <w:tblPr>
        <w:tblW w:w="95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D84505" w:rsidRPr="002565DD">
        <w:tc>
          <w:tcPr>
            <w:tcW w:w="3190" w:type="dxa"/>
          </w:tcPr>
          <w:p w:rsidR="00D84505" w:rsidRPr="002565DD" w:rsidRDefault="00D84505" w:rsidP="00C60C1D">
            <w:pPr>
              <w:jc w:val="center"/>
              <w:rPr>
                <w:sz w:val="28"/>
                <w:szCs w:val="28"/>
              </w:rPr>
            </w:pPr>
            <w:r w:rsidRPr="002565DD">
              <w:rPr>
                <w:sz w:val="28"/>
                <w:szCs w:val="28"/>
              </w:rPr>
              <w:t>Индивидуальные</w:t>
            </w:r>
          </w:p>
        </w:tc>
        <w:tc>
          <w:tcPr>
            <w:tcW w:w="3190" w:type="dxa"/>
          </w:tcPr>
          <w:p w:rsidR="00D84505" w:rsidRPr="002565DD" w:rsidRDefault="00D84505" w:rsidP="00C60C1D">
            <w:pPr>
              <w:jc w:val="center"/>
              <w:rPr>
                <w:sz w:val="28"/>
                <w:szCs w:val="28"/>
              </w:rPr>
            </w:pPr>
            <w:r w:rsidRPr="002565DD">
              <w:rPr>
                <w:sz w:val="28"/>
                <w:szCs w:val="28"/>
              </w:rPr>
              <w:t>Групповые</w:t>
            </w:r>
          </w:p>
        </w:tc>
        <w:tc>
          <w:tcPr>
            <w:tcW w:w="3191" w:type="dxa"/>
          </w:tcPr>
          <w:p w:rsidR="00D84505" w:rsidRPr="002565DD" w:rsidRDefault="00D84505" w:rsidP="00C60C1D">
            <w:pPr>
              <w:jc w:val="center"/>
              <w:rPr>
                <w:sz w:val="28"/>
                <w:szCs w:val="28"/>
              </w:rPr>
            </w:pPr>
            <w:r w:rsidRPr="002565DD">
              <w:rPr>
                <w:sz w:val="28"/>
                <w:szCs w:val="28"/>
              </w:rPr>
              <w:t>Фронтальные</w:t>
            </w:r>
          </w:p>
        </w:tc>
      </w:tr>
      <w:tr w:rsidR="00D84505" w:rsidRPr="002565DD">
        <w:tc>
          <w:tcPr>
            <w:tcW w:w="3190" w:type="dxa"/>
          </w:tcPr>
          <w:p w:rsidR="00D84505" w:rsidRPr="002565DD" w:rsidRDefault="00D84505" w:rsidP="00A11A65">
            <w:pPr>
              <w:numPr>
                <w:ilvl w:val="0"/>
                <w:numId w:val="30"/>
              </w:numPr>
              <w:rPr>
                <w:sz w:val="20"/>
                <w:szCs w:val="20"/>
              </w:rPr>
            </w:pPr>
            <w:r w:rsidRPr="002565DD">
              <w:rPr>
                <w:sz w:val="20"/>
                <w:szCs w:val="20"/>
              </w:rPr>
              <w:t>Работа с литературой, картами, атласами, определителями</w:t>
            </w:r>
          </w:p>
          <w:p w:rsidR="00D84505" w:rsidRPr="002565DD" w:rsidRDefault="00D84505" w:rsidP="00A11A65">
            <w:pPr>
              <w:numPr>
                <w:ilvl w:val="0"/>
                <w:numId w:val="30"/>
              </w:numPr>
              <w:rPr>
                <w:sz w:val="20"/>
                <w:szCs w:val="20"/>
              </w:rPr>
            </w:pPr>
            <w:r w:rsidRPr="002565DD">
              <w:rPr>
                <w:sz w:val="20"/>
                <w:szCs w:val="20"/>
              </w:rPr>
              <w:t>Ведение дневника наблюдений</w:t>
            </w:r>
          </w:p>
          <w:p w:rsidR="00D84505" w:rsidRPr="002565DD" w:rsidRDefault="00D84505" w:rsidP="00A11A65">
            <w:pPr>
              <w:numPr>
                <w:ilvl w:val="0"/>
                <w:numId w:val="30"/>
              </w:numPr>
              <w:rPr>
                <w:sz w:val="20"/>
                <w:szCs w:val="20"/>
              </w:rPr>
            </w:pPr>
            <w:r w:rsidRPr="002565DD">
              <w:rPr>
                <w:sz w:val="20"/>
                <w:szCs w:val="20"/>
              </w:rPr>
              <w:t>Подготовка рефератов</w:t>
            </w:r>
          </w:p>
          <w:p w:rsidR="00D84505" w:rsidRPr="002565DD" w:rsidRDefault="00D84505" w:rsidP="00A11A65">
            <w:pPr>
              <w:numPr>
                <w:ilvl w:val="0"/>
                <w:numId w:val="30"/>
              </w:numPr>
              <w:rPr>
                <w:sz w:val="20"/>
                <w:szCs w:val="20"/>
              </w:rPr>
            </w:pPr>
            <w:r w:rsidRPr="002565DD">
              <w:rPr>
                <w:sz w:val="20"/>
                <w:szCs w:val="20"/>
              </w:rPr>
              <w:t>Разработка экскурсий</w:t>
            </w:r>
          </w:p>
          <w:p w:rsidR="00D84505" w:rsidRPr="002565DD" w:rsidRDefault="00D84505" w:rsidP="00A11A65">
            <w:pPr>
              <w:numPr>
                <w:ilvl w:val="0"/>
                <w:numId w:val="30"/>
              </w:numPr>
              <w:rPr>
                <w:sz w:val="20"/>
                <w:szCs w:val="20"/>
              </w:rPr>
            </w:pPr>
            <w:r w:rsidRPr="002565DD">
              <w:rPr>
                <w:sz w:val="20"/>
                <w:szCs w:val="20"/>
              </w:rPr>
              <w:t>Олимпиады</w:t>
            </w:r>
          </w:p>
          <w:p w:rsidR="00A44F9C" w:rsidRPr="002565DD" w:rsidRDefault="00A44F9C" w:rsidP="00A11A65">
            <w:pPr>
              <w:numPr>
                <w:ilvl w:val="0"/>
                <w:numId w:val="30"/>
              </w:numPr>
              <w:rPr>
                <w:sz w:val="20"/>
                <w:szCs w:val="20"/>
              </w:rPr>
            </w:pPr>
            <w:r w:rsidRPr="002565DD">
              <w:rPr>
                <w:sz w:val="20"/>
                <w:szCs w:val="20"/>
              </w:rPr>
              <w:t xml:space="preserve">Индивидуальные конкурсы </w:t>
            </w:r>
          </w:p>
          <w:p w:rsidR="00D84505" w:rsidRPr="002565DD" w:rsidRDefault="00D84505" w:rsidP="00A11A65">
            <w:pPr>
              <w:numPr>
                <w:ilvl w:val="0"/>
                <w:numId w:val="30"/>
              </w:numPr>
              <w:rPr>
                <w:sz w:val="20"/>
                <w:szCs w:val="20"/>
              </w:rPr>
            </w:pPr>
            <w:r w:rsidRPr="002565DD">
              <w:rPr>
                <w:sz w:val="20"/>
                <w:szCs w:val="20"/>
              </w:rPr>
              <w:t>Исследовательская работа</w:t>
            </w:r>
          </w:p>
          <w:p w:rsidR="00D84505" w:rsidRPr="002565DD" w:rsidRDefault="00D84505" w:rsidP="00C60C1D">
            <w:pPr>
              <w:jc w:val="center"/>
              <w:rPr>
                <w:sz w:val="20"/>
                <w:szCs w:val="20"/>
              </w:rPr>
            </w:pPr>
          </w:p>
        </w:tc>
        <w:tc>
          <w:tcPr>
            <w:tcW w:w="3190" w:type="dxa"/>
          </w:tcPr>
          <w:p w:rsidR="00D84505" w:rsidRPr="002565DD" w:rsidRDefault="00D84505" w:rsidP="00A11A65">
            <w:pPr>
              <w:numPr>
                <w:ilvl w:val="0"/>
                <w:numId w:val="31"/>
              </w:numPr>
              <w:rPr>
                <w:sz w:val="20"/>
                <w:szCs w:val="20"/>
              </w:rPr>
            </w:pPr>
            <w:r w:rsidRPr="002565DD">
              <w:rPr>
                <w:sz w:val="20"/>
                <w:szCs w:val="20"/>
              </w:rPr>
              <w:t>Беседы</w:t>
            </w:r>
          </w:p>
          <w:p w:rsidR="00D84505" w:rsidRPr="002565DD" w:rsidRDefault="00D84505" w:rsidP="00A11A65">
            <w:pPr>
              <w:numPr>
                <w:ilvl w:val="0"/>
                <w:numId w:val="31"/>
              </w:numPr>
              <w:rPr>
                <w:sz w:val="20"/>
                <w:szCs w:val="20"/>
              </w:rPr>
            </w:pPr>
            <w:r w:rsidRPr="002565DD">
              <w:rPr>
                <w:sz w:val="20"/>
                <w:szCs w:val="20"/>
              </w:rPr>
              <w:t>Лекции</w:t>
            </w:r>
          </w:p>
          <w:p w:rsidR="00D84505" w:rsidRPr="002565DD" w:rsidRDefault="00D84505" w:rsidP="00A11A65">
            <w:pPr>
              <w:numPr>
                <w:ilvl w:val="0"/>
                <w:numId w:val="31"/>
              </w:numPr>
              <w:rPr>
                <w:sz w:val="20"/>
                <w:szCs w:val="20"/>
              </w:rPr>
            </w:pPr>
            <w:r w:rsidRPr="002565DD">
              <w:rPr>
                <w:sz w:val="20"/>
                <w:szCs w:val="20"/>
              </w:rPr>
              <w:t>Тема</w:t>
            </w:r>
            <w:r w:rsidR="00083568" w:rsidRPr="002565DD">
              <w:rPr>
                <w:sz w:val="20"/>
                <w:szCs w:val="20"/>
              </w:rPr>
              <w:t>тические вечера, праздники</w:t>
            </w:r>
            <w:r w:rsidRPr="002565DD">
              <w:rPr>
                <w:sz w:val="20"/>
                <w:szCs w:val="20"/>
              </w:rPr>
              <w:t xml:space="preserve"> </w:t>
            </w:r>
          </w:p>
          <w:p w:rsidR="00D84505" w:rsidRPr="002565DD" w:rsidRDefault="00A44F9C" w:rsidP="00A11A65">
            <w:pPr>
              <w:numPr>
                <w:ilvl w:val="0"/>
                <w:numId w:val="31"/>
              </w:numPr>
              <w:rPr>
                <w:sz w:val="20"/>
                <w:szCs w:val="20"/>
              </w:rPr>
            </w:pPr>
            <w:r w:rsidRPr="002565DD">
              <w:rPr>
                <w:sz w:val="20"/>
                <w:szCs w:val="20"/>
              </w:rPr>
              <w:t>Слёты, к</w:t>
            </w:r>
            <w:r w:rsidR="00D84505" w:rsidRPr="002565DD">
              <w:rPr>
                <w:sz w:val="20"/>
                <w:szCs w:val="20"/>
              </w:rPr>
              <w:t xml:space="preserve">онкурсы  </w:t>
            </w:r>
          </w:p>
          <w:p w:rsidR="00D84505" w:rsidRPr="002565DD" w:rsidRDefault="00D84505" w:rsidP="00A11A65">
            <w:pPr>
              <w:numPr>
                <w:ilvl w:val="0"/>
                <w:numId w:val="31"/>
              </w:numPr>
              <w:rPr>
                <w:sz w:val="20"/>
                <w:szCs w:val="20"/>
              </w:rPr>
            </w:pPr>
            <w:r w:rsidRPr="002565DD">
              <w:rPr>
                <w:sz w:val="20"/>
                <w:szCs w:val="20"/>
              </w:rPr>
              <w:t xml:space="preserve">Викторины  </w:t>
            </w:r>
          </w:p>
          <w:p w:rsidR="00D84505" w:rsidRPr="002565DD" w:rsidRDefault="00D84505" w:rsidP="00A11A65">
            <w:pPr>
              <w:numPr>
                <w:ilvl w:val="0"/>
                <w:numId w:val="31"/>
              </w:numPr>
              <w:rPr>
                <w:sz w:val="20"/>
                <w:szCs w:val="20"/>
              </w:rPr>
            </w:pPr>
            <w:r w:rsidRPr="002565DD">
              <w:rPr>
                <w:sz w:val="20"/>
                <w:szCs w:val="20"/>
              </w:rPr>
              <w:t>Просмотр видеофильмов</w:t>
            </w:r>
          </w:p>
          <w:p w:rsidR="00D84505" w:rsidRPr="002565DD" w:rsidRDefault="00D84505" w:rsidP="00A11A65">
            <w:pPr>
              <w:numPr>
                <w:ilvl w:val="0"/>
                <w:numId w:val="31"/>
              </w:numPr>
              <w:rPr>
                <w:sz w:val="20"/>
                <w:szCs w:val="20"/>
              </w:rPr>
            </w:pPr>
            <w:r w:rsidRPr="002565DD">
              <w:rPr>
                <w:sz w:val="20"/>
                <w:szCs w:val="20"/>
              </w:rPr>
              <w:t>Конференции</w:t>
            </w:r>
          </w:p>
          <w:p w:rsidR="00D84505" w:rsidRPr="002565DD" w:rsidRDefault="00D84505" w:rsidP="00A11A65">
            <w:pPr>
              <w:numPr>
                <w:ilvl w:val="0"/>
                <w:numId w:val="31"/>
              </w:numPr>
              <w:rPr>
                <w:sz w:val="20"/>
                <w:szCs w:val="20"/>
              </w:rPr>
            </w:pPr>
            <w:r w:rsidRPr="002565DD">
              <w:rPr>
                <w:sz w:val="20"/>
                <w:szCs w:val="20"/>
              </w:rPr>
              <w:t>Экскурсии</w:t>
            </w:r>
          </w:p>
          <w:p w:rsidR="00D84505" w:rsidRPr="002565DD" w:rsidRDefault="00D84505" w:rsidP="00A11A65">
            <w:pPr>
              <w:numPr>
                <w:ilvl w:val="0"/>
                <w:numId w:val="31"/>
              </w:numPr>
              <w:rPr>
                <w:sz w:val="20"/>
                <w:szCs w:val="20"/>
              </w:rPr>
            </w:pPr>
            <w:r w:rsidRPr="002565DD">
              <w:rPr>
                <w:sz w:val="20"/>
                <w:szCs w:val="20"/>
              </w:rPr>
              <w:t>Экологические акции</w:t>
            </w:r>
          </w:p>
          <w:p w:rsidR="00D84505" w:rsidRPr="002565DD" w:rsidRDefault="00D84505" w:rsidP="00A11A65">
            <w:pPr>
              <w:numPr>
                <w:ilvl w:val="0"/>
                <w:numId w:val="31"/>
              </w:numPr>
              <w:rPr>
                <w:sz w:val="20"/>
                <w:szCs w:val="20"/>
              </w:rPr>
            </w:pPr>
            <w:r w:rsidRPr="002565DD">
              <w:rPr>
                <w:sz w:val="20"/>
                <w:szCs w:val="20"/>
              </w:rPr>
              <w:t>Массовые мероприятия</w:t>
            </w:r>
          </w:p>
          <w:p w:rsidR="00D84505" w:rsidRPr="002565DD" w:rsidRDefault="00D84505" w:rsidP="00A11A65">
            <w:pPr>
              <w:numPr>
                <w:ilvl w:val="0"/>
                <w:numId w:val="31"/>
              </w:numPr>
              <w:rPr>
                <w:sz w:val="20"/>
                <w:szCs w:val="20"/>
              </w:rPr>
            </w:pPr>
            <w:r w:rsidRPr="002565DD">
              <w:rPr>
                <w:sz w:val="20"/>
                <w:szCs w:val="20"/>
              </w:rPr>
              <w:t>Оформление стендов</w:t>
            </w:r>
          </w:p>
          <w:p w:rsidR="00D84505" w:rsidRPr="002565DD" w:rsidRDefault="00D84505" w:rsidP="00A11A65">
            <w:pPr>
              <w:numPr>
                <w:ilvl w:val="0"/>
                <w:numId w:val="31"/>
              </w:numPr>
              <w:rPr>
                <w:sz w:val="20"/>
                <w:szCs w:val="20"/>
              </w:rPr>
            </w:pPr>
            <w:r w:rsidRPr="002565DD">
              <w:rPr>
                <w:sz w:val="20"/>
                <w:szCs w:val="20"/>
              </w:rPr>
              <w:t>Участие в исследованиях</w:t>
            </w:r>
          </w:p>
        </w:tc>
        <w:tc>
          <w:tcPr>
            <w:tcW w:w="3191" w:type="dxa"/>
          </w:tcPr>
          <w:p w:rsidR="00D84505" w:rsidRPr="002565DD" w:rsidRDefault="00D84505" w:rsidP="00A11A65">
            <w:pPr>
              <w:numPr>
                <w:ilvl w:val="0"/>
                <w:numId w:val="32"/>
              </w:numPr>
              <w:rPr>
                <w:sz w:val="20"/>
                <w:szCs w:val="20"/>
              </w:rPr>
            </w:pPr>
            <w:r w:rsidRPr="002565DD">
              <w:rPr>
                <w:sz w:val="20"/>
                <w:szCs w:val="20"/>
              </w:rPr>
              <w:t>Работа по отрядам</w:t>
            </w:r>
          </w:p>
        </w:tc>
      </w:tr>
    </w:tbl>
    <w:p w:rsidR="00D84505" w:rsidRPr="002565DD" w:rsidRDefault="00D84505" w:rsidP="00C60C1D">
      <w:pPr>
        <w:jc w:val="both"/>
        <w:rPr>
          <w:sz w:val="28"/>
          <w:szCs w:val="28"/>
        </w:rPr>
      </w:pPr>
      <w:r w:rsidRPr="002565DD">
        <w:rPr>
          <w:sz w:val="28"/>
          <w:szCs w:val="28"/>
        </w:rPr>
        <w:t xml:space="preserve">   </w:t>
      </w:r>
    </w:p>
    <w:p w:rsidR="00D84505" w:rsidRPr="002565DD" w:rsidRDefault="00D84505" w:rsidP="00C60C1D">
      <w:pPr>
        <w:jc w:val="both"/>
        <w:rPr>
          <w:sz w:val="28"/>
          <w:szCs w:val="28"/>
        </w:rPr>
      </w:pPr>
      <w:r w:rsidRPr="002565DD">
        <w:rPr>
          <w:sz w:val="28"/>
          <w:szCs w:val="28"/>
        </w:rPr>
        <w:t xml:space="preserve">Основными </w:t>
      </w:r>
      <w:r w:rsidRPr="002565DD">
        <w:rPr>
          <w:b/>
          <w:bCs/>
          <w:sz w:val="28"/>
          <w:szCs w:val="28"/>
        </w:rPr>
        <w:t>методами обучения</w:t>
      </w:r>
      <w:r w:rsidRPr="002565DD">
        <w:rPr>
          <w:sz w:val="28"/>
          <w:szCs w:val="28"/>
        </w:rPr>
        <w:t xml:space="preserve"> являются:</w:t>
      </w:r>
    </w:p>
    <w:p w:rsidR="00D84505" w:rsidRPr="002565DD" w:rsidRDefault="00D84505" w:rsidP="00C60C1D">
      <w:pPr>
        <w:jc w:val="both"/>
        <w:rPr>
          <w:sz w:val="28"/>
          <w:szCs w:val="28"/>
        </w:rPr>
      </w:pPr>
    </w:p>
    <w:tbl>
      <w:tblPr>
        <w:tblW w:w="95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2"/>
        <w:gridCol w:w="3264"/>
        <w:gridCol w:w="3145"/>
      </w:tblGrid>
      <w:tr w:rsidR="00D84505" w:rsidRPr="002565DD">
        <w:tc>
          <w:tcPr>
            <w:tcW w:w="3162" w:type="dxa"/>
          </w:tcPr>
          <w:p w:rsidR="00D84505" w:rsidRPr="002565DD" w:rsidRDefault="00D84505" w:rsidP="00C60C1D">
            <w:pPr>
              <w:jc w:val="center"/>
              <w:rPr>
                <w:sz w:val="28"/>
                <w:szCs w:val="28"/>
              </w:rPr>
            </w:pPr>
            <w:r w:rsidRPr="002565DD">
              <w:rPr>
                <w:sz w:val="28"/>
                <w:szCs w:val="28"/>
              </w:rPr>
              <w:t xml:space="preserve">Словесные </w:t>
            </w:r>
          </w:p>
        </w:tc>
        <w:tc>
          <w:tcPr>
            <w:tcW w:w="3264" w:type="dxa"/>
          </w:tcPr>
          <w:p w:rsidR="00D84505" w:rsidRPr="002565DD" w:rsidRDefault="00D84505" w:rsidP="00C60C1D">
            <w:pPr>
              <w:jc w:val="center"/>
              <w:rPr>
                <w:sz w:val="28"/>
                <w:szCs w:val="28"/>
              </w:rPr>
            </w:pPr>
            <w:r w:rsidRPr="002565DD">
              <w:rPr>
                <w:sz w:val="28"/>
                <w:szCs w:val="28"/>
              </w:rPr>
              <w:t xml:space="preserve">Наглядные </w:t>
            </w:r>
          </w:p>
        </w:tc>
        <w:tc>
          <w:tcPr>
            <w:tcW w:w="3145" w:type="dxa"/>
          </w:tcPr>
          <w:p w:rsidR="00D84505" w:rsidRPr="002565DD" w:rsidRDefault="00D84505" w:rsidP="00C60C1D">
            <w:pPr>
              <w:jc w:val="center"/>
              <w:rPr>
                <w:sz w:val="28"/>
                <w:szCs w:val="28"/>
              </w:rPr>
            </w:pPr>
            <w:r w:rsidRPr="002565DD">
              <w:rPr>
                <w:sz w:val="28"/>
                <w:szCs w:val="28"/>
              </w:rPr>
              <w:t xml:space="preserve">Практические </w:t>
            </w:r>
          </w:p>
        </w:tc>
      </w:tr>
      <w:tr w:rsidR="00D84505" w:rsidRPr="002565DD">
        <w:tc>
          <w:tcPr>
            <w:tcW w:w="3162" w:type="dxa"/>
          </w:tcPr>
          <w:p w:rsidR="00D84505" w:rsidRPr="002565DD" w:rsidRDefault="00D84505" w:rsidP="00A11A65">
            <w:pPr>
              <w:numPr>
                <w:ilvl w:val="0"/>
                <w:numId w:val="32"/>
              </w:numPr>
              <w:rPr>
                <w:sz w:val="20"/>
                <w:szCs w:val="20"/>
              </w:rPr>
            </w:pPr>
            <w:r w:rsidRPr="002565DD">
              <w:rPr>
                <w:sz w:val="20"/>
                <w:szCs w:val="20"/>
              </w:rPr>
              <w:t xml:space="preserve">Устное изложение </w:t>
            </w:r>
          </w:p>
          <w:p w:rsidR="00D84505" w:rsidRPr="002565DD" w:rsidRDefault="00D84505" w:rsidP="00A11A65">
            <w:pPr>
              <w:numPr>
                <w:ilvl w:val="0"/>
                <w:numId w:val="32"/>
              </w:numPr>
              <w:rPr>
                <w:sz w:val="20"/>
                <w:szCs w:val="20"/>
              </w:rPr>
            </w:pPr>
            <w:r w:rsidRPr="002565DD">
              <w:rPr>
                <w:sz w:val="20"/>
                <w:szCs w:val="20"/>
              </w:rPr>
              <w:t xml:space="preserve">Объяснение </w:t>
            </w:r>
          </w:p>
          <w:p w:rsidR="00D84505" w:rsidRPr="002565DD" w:rsidRDefault="00D84505" w:rsidP="00C60C1D">
            <w:pPr>
              <w:rPr>
                <w:sz w:val="20"/>
                <w:szCs w:val="20"/>
              </w:rPr>
            </w:pPr>
          </w:p>
        </w:tc>
        <w:tc>
          <w:tcPr>
            <w:tcW w:w="3264" w:type="dxa"/>
          </w:tcPr>
          <w:p w:rsidR="00D84505" w:rsidRPr="002565DD" w:rsidRDefault="00D84505" w:rsidP="00A11A65">
            <w:pPr>
              <w:numPr>
                <w:ilvl w:val="0"/>
                <w:numId w:val="32"/>
              </w:numPr>
              <w:rPr>
                <w:sz w:val="20"/>
                <w:szCs w:val="20"/>
              </w:rPr>
            </w:pPr>
            <w:r w:rsidRPr="002565DD">
              <w:rPr>
                <w:sz w:val="20"/>
                <w:szCs w:val="20"/>
              </w:rPr>
              <w:t>Фенологические и метеорологические  наблюдения</w:t>
            </w:r>
          </w:p>
          <w:p w:rsidR="00D84505" w:rsidRPr="002565DD" w:rsidRDefault="00D84505" w:rsidP="00A11A65">
            <w:pPr>
              <w:numPr>
                <w:ilvl w:val="0"/>
                <w:numId w:val="32"/>
              </w:numPr>
              <w:rPr>
                <w:sz w:val="20"/>
                <w:szCs w:val="20"/>
              </w:rPr>
            </w:pPr>
            <w:r w:rsidRPr="002565DD">
              <w:rPr>
                <w:sz w:val="20"/>
                <w:szCs w:val="20"/>
              </w:rPr>
              <w:t>Наблюдения за жизнью насекомых и птиц</w:t>
            </w:r>
          </w:p>
          <w:p w:rsidR="00D84505" w:rsidRPr="002565DD" w:rsidRDefault="00D84505" w:rsidP="00A11A65">
            <w:pPr>
              <w:numPr>
                <w:ilvl w:val="0"/>
                <w:numId w:val="32"/>
              </w:numPr>
              <w:rPr>
                <w:sz w:val="20"/>
                <w:szCs w:val="20"/>
              </w:rPr>
            </w:pPr>
            <w:r w:rsidRPr="002565DD">
              <w:rPr>
                <w:sz w:val="20"/>
                <w:szCs w:val="20"/>
              </w:rPr>
              <w:t xml:space="preserve">Показ видеоматериалов, таблиц, иллюстраций, коллекций, гербариев  </w:t>
            </w:r>
          </w:p>
          <w:p w:rsidR="00D84505" w:rsidRPr="002565DD" w:rsidRDefault="00D84505" w:rsidP="00C60C1D">
            <w:pPr>
              <w:rPr>
                <w:sz w:val="20"/>
                <w:szCs w:val="20"/>
              </w:rPr>
            </w:pPr>
          </w:p>
        </w:tc>
        <w:tc>
          <w:tcPr>
            <w:tcW w:w="3145" w:type="dxa"/>
          </w:tcPr>
          <w:p w:rsidR="00D84505" w:rsidRPr="002565DD" w:rsidRDefault="00D84505" w:rsidP="00A11A65">
            <w:pPr>
              <w:numPr>
                <w:ilvl w:val="0"/>
                <w:numId w:val="32"/>
              </w:numPr>
              <w:rPr>
                <w:sz w:val="20"/>
                <w:szCs w:val="20"/>
              </w:rPr>
            </w:pPr>
            <w:r w:rsidRPr="002565DD">
              <w:rPr>
                <w:sz w:val="20"/>
                <w:szCs w:val="20"/>
              </w:rPr>
              <w:t>Самостоятельная работа</w:t>
            </w:r>
          </w:p>
          <w:p w:rsidR="00D84505" w:rsidRPr="002565DD" w:rsidRDefault="00D84505" w:rsidP="00A11A65">
            <w:pPr>
              <w:numPr>
                <w:ilvl w:val="0"/>
                <w:numId w:val="32"/>
              </w:numPr>
              <w:rPr>
                <w:sz w:val="20"/>
                <w:szCs w:val="20"/>
              </w:rPr>
            </w:pPr>
            <w:r w:rsidRPr="002565DD">
              <w:rPr>
                <w:sz w:val="20"/>
                <w:szCs w:val="20"/>
              </w:rPr>
              <w:t>Лабораторная работа</w:t>
            </w:r>
          </w:p>
          <w:p w:rsidR="00D84505" w:rsidRPr="002565DD" w:rsidRDefault="00D84505" w:rsidP="00A11A65">
            <w:pPr>
              <w:numPr>
                <w:ilvl w:val="0"/>
                <w:numId w:val="32"/>
              </w:numPr>
              <w:rPr>
                <w:sz w:val="20"/>
                <w:szCs w:val="20"/>
              </w:rPr>
            </w:pPr>
            <w:r w:rsidRPr="002565DD">
              <w:rPr>
                <w:sz w:val="20"/>
                <w:szCs w:val="20"/>
              </w:rPr>
              <w:t>Практическая работа</w:t>
            </w:r>
          </w:p>
          <w:p w:rsidR="00D84505" w:rsidRPr="002565DD" w:rsidRDefault="00D84505" w:rsidP="00A11A65">
            <w:pPr>
              <w:numPr>
                <w:ilvl w:val="0"/>
                <w:numId w:val="32"/>
              </w:numPr>
              <w:rPr>
                <w:sz w:val="20"/>
                <w:szCs w:val="20"/>
              </w:rPr>
            </w:pPr>
            <w:r w:rsidRPr="002565DD">
              <w:rPr>
                <w:sz w:val="20"/>
                <w:szCs w:val="20"/>
              </w:rPr>
              <w:t>Работа с приборами</w:t>
            </w:r>
          </w:p>
          <w:p w:rsidR="00D84505" w:rsidRPr="002565DD" w:rsidRDefault="00D84505" w:rsidP="00A11A65">
            <w:pPr>
              <w:numPr>
                <w:ilvl w:val="0"/>
                <w:numId w:val="32"/>
              </w:numPr>
              <w:rPr>
                <w:sz w:val="20"/>
                <w:szCs w:val="20"/>
              </w:rPr>
            </w:pPr>
            <w:r w:rsidRPr="002565DD">
              <w:rPr>
                <w:sz w:val="20"/>
                <w:szCs w:val="20"/>
              </w:rPr>
              <w:t xml:space="preserve"> Научно-исследовательская работа</w:t>
            </w:r>
          </w:p>
          <w:p w:rsidR="00D84505" w:rsidRPr="002565DD" w:rsidRDefault="00D84505" w:rsidP="00A11A65">
            <w:pPr>
              <w:numPr>
                <w:ilvl w:val="0"/>
                <w:numId w:val="32"/>
              </w:numPr>
              <w:rPr>
                <w:sz w:val="20"/>
                <w:szCs w:val="20"/>
              </w:rPr>
            </w:pPr>
            <w:r w:rsidRPr="002565DD">
              <w:rPr>
                <w:sz w:val="20"/>
                <w:szCs w:val="20"/>
              </w:rPr>
              <w:t>Работа в лесном питомнике</w:t>
            </w:r>
          </w:p>
          <w:p w:rsidR="00D84505" w:rsidRPr="002565DD" w:rsidRDefault="00D84505" w:rsidP="00A11A65">
            <w:pPr>
              <w:numPr>
                <w:ilvl w:val="0"/>
                <w:numId w:val="32"/>
              </w:numPr>
              <w:rPr>
                <w:sz w:val="20"/>
                <w:szCs w:val="20"/>
              </w:rPr>
            </w:pPr>
            <w:r w:rsidRPr="002565DD">
              <w:rPr>
                <w:sz w:val="20"/>
                <w:szCs w:val="20"/>
              </w:rPr>
              <w:t>Посадка леса</w:t>
            </w:r>
          </w:p>
        </w:tc>
      </w:tr>
    </w:tbl>
    <w:p w:rsidR="00D84505" w:rsidRPr="002565DD" w:rsidRDefault="00D84505" w:rsidP="00C60C1D">
      <w:pPr>
        <w:pStyle w:val="ac"/>
        <w:ind w:right="-2" w:firstLine="709"/>
      </w:pPr>
    </w:p>
    <w:p w:rsidR="00D84505" w:rsidRPr="002565DD" w:rsidRDefault="00D84505" w:rsidP="00C60C1D">
      <w:pPr>
        <w:pStyle w:val="ac"/>
        <w:ind w:right="-2" w:firstLine="709"/>
      </w:pPr>
      <w:r w:rsidRPr="002565DD">
        <w:t>Теоретические и практические занятия строятся с учетом наглядно-действенного и наглядно-образного восприятия учащим</w:t>
      </w:r>
      <w:r w:rsidR="00355B95" w:rsidRPr="002565DD">
        <w:t>и</w:t>
      </w:r>
      <w:r w:rsidRPr="002565DD">
        <w:t>ся окружающего мира.</w:t>
      </w:r>
    </w:p>
    <w:p w:rsidR="00D84505" w:rsidRPr="002565DD" w:rsidRDefault="00D84505" w:rsidP="00C60C1D">
      <w:pPr>
        <w:ind w:firstLine="540"/>
        <w:jc w:val="both"/>
        <w:rPr>
          <w:sz w:val="28"/>
          <w:szCs w:val="28"/>
        </w:rPr>
      </w:pPr>
      <w:r w:rsidRPr="002565DD">
        <w:rPr>
          <w:sz w:val="28"/>
          <w:szCs w:val="28"/>
        </w:rPr>
        <w:t xml:space="preserve">В основе организации познавательной деятельности по программе лежит естественный интерес ребёнка к животным и растениям, ко всему необычному, неизвестному, увлекательному. Программа построена так, что происходит  постоянное развитие интереса от созерцательной стадии (ребенок только заинтересовался увиденным или услышанным) через деятельно-практическую (в процессе овладевания умениями и навыками по профилю) и познавательную (хочется узнать еще больше) – до творческой стадии (самостоятельное исследование). </w:t>
      </w:r>
    </w:p>
    <w:p w:rsidR="00D84505" w:rsidRPr="002565DD" w:rsidRDefault="00D84505" w:rsidP="00C60C1D">
      <w:pPr>
        <w:ind w:firstLine="540"/>
        <w:jc w:val="both"/>
        <w:rPr>
          <w:sz w:val="28"/>
          <w:szCs w:val="28"/>
        </w:rPr>
      </w:pPr>
      <w:r w:rsidRPr="002565DD">
        <w:rPr>
          <w:sz w:val="28"/>
          <w:szCs w:val="28"/>
        </w:rPr>
        <w:t>При организации индивидуальных занятий много внимания уделяется  активному приобщению учащихся к исследовательской деятельности. Поэтому:</w:t>
      </w:r>
    </w:p>
    <w:p w:rsidR="00D84505" w:rsidRPr="002565DD" w:rsidRDefault="00D84505" w:rsidP="00C60C1D">
      <w:pPr>
        <w:widowControl w:val="0"/>
        <w:tabs>
          <w:tab w:val="left" w:pos="4255"/>
        </w:tabs>
        <w:suppressAutoHyphens/>
        <w:ind w:left="1080"/>
        <w:rPr>
          <w:sz w:val="28"/>
          <w:szCs w:val="28"/>
        </w:rPr>
      </w:pPr>
      <w:r w:rsidRPr="002565DD">
        <w:rPr>
          <w:sz w:val="28"/>
          <w:szCs w:val="28"/>
        </w:rPr>
        <w:t>1. акцент делается на организацию деятельности по овладению знаниями и умениями;</w:t>
      </w:r>
    </w:p>
    <w:p w:rsidR="00D84505" w:rsidRPr="002565DD" w:rsidRDefault="00D84505" w:rsidP="00C60C1D">
      <w:pPr>
        <w:widowControl w:val="0"/>
        <w:tabs>
          <w:tab w:val="left" w:pos="4255"/>
        </w:tabs>
        <w:suppressAutoHyphens/>
        <w:ind w:left="1080"/>
        <w:rPr>
          <w:sz w:val="28"/>
          <w:szCs w:val="28"/>
        </w:rPr>
      </w:pPr>
      <w:r w:rsidRPr="002565DD">
        <w:rPr>
          <w:sz w:val="28"/>
          <w:szCs w:val="28"/>
        </w:rPr>
        <w:t>2.педагог выступает как консультант-организатор деятельности, а не только передатчик учебной информации;</w:t>
      </w:r>
    </w:p>
    <w:p w:rsidR="00D84505" w:rsidRPr="002565DD" w:rsidRDefault="00D84505" w:rsidP="00C60C1D">
      <w:pPr>
        <w:widowControl w:val="0"/>
        <w:tabs>
          <w:tab w:val="left" w:pos="4255"/>
        </w:tabs>
        <w:suppressAutoHyphens/>
        <w:ind w:left="1080"/>
        <w:rPr>
          <w:sz w:val="28"/>
          <w:szCs w:val="28"/>
        </w:rPr>
      </w:pPr>
      <w:r w:rsidRPr="002565DD">
        <w:rPr>
          <w:sz w:val="28"/>
          <w:szCs w:val="28"/>
        </w:rPr>
        <w:t>3.информация выступает как средство освоения деятельности, а не как цель обучения.</w:t>
      </w:r>
    </w:p>
    <w:p w:rsidR="00D84505" w:rsidRPr="002565DD" w:rsidRDefault="00D84505" w:rsidP="00C60C1D">
      <w:pPr>
        <w:ind w:firstLine="540"/>
        <w:jc w:val="both"/>
        <w:rPr>
          <w:sz w:val="28"/>
          <w:szCs w:val="28"/>
        </w:rPr>
      </w:pPr>
      <w:r w:rsidRPr="002565DD">
        <w:rPr>
          <w:sz w:val="28"/>
          <w:szCs w:val="28"/>
        </w:rPr>
        <w:t>Развитие исследовательской деятельности учащихся происходит в два этапа. На первом этапе учащиеся приобретают навыки и умения самостоятельных исследований, овладевают методиками; на втором этапе больше внимания уделяется обработке данных и оформлению полученных результатов. Важное место занимает тема использования и распространения собранного материала.</w:t>
      </w:r>
    </w:p>
    <w:p w:rsidR="00D84505" w:rsidRPr="002565DD" w:rsidRDefault="00D84505" w:rsidP="00C60C1D">
      <w:pPr>
        <w:ind w:firstLine="540"/>
        <w:jc w:val="both"/>
        <w:rPr>
          <w:sz w:val="28"/>
          <w:szCs w:val="28"/>
        </w:rPr>
      </w:pPr>
      <w:r w:rsidRPr="002565DD">
        <w:rPr>
          <w:sz w:val="28"/>
          <w:szCs w:val="28"/>
        </w:rPr>
        <w:t>В рамках программы проводится систематическая и целенаправленная воспитательная работа среди учащихся на основе деятельностно-отношенческого подхода к образованию. Необходимо создавать творческую атмосферу, доброжелательные взаимоотношения, благоприятный психологический климат в коллективе; необходимо поощрять инициативу школьников, самостоятельность суждений и интересов, успехи и достижения на всех этапах обучения.</w:t>
      </w:r>
    </w:p>
    <w:p w:rsidR="00D84505" w:rsidRPr="002565DD" w:rsidRDefault="00D84505" w:rsidP="00C60C1D">
      <w:pPr>
        <w:ind w:firstLine="540"/>
        <w:jc w:val="both"/>
        <w:rPr>
          <w:sz w:val="28"/>
          <w:szCs w:val="28"/>
        </w:rPr>
      </w:pPr>
      <w:r w:rsidRPr="002565DD">
        <w:rPr>
          <w:sz w:val="28"/>
          <w:szCs w:val="28"/>
        </w:rPr>
        <w:t>В программе предусмотрены часы совместной работы с родителями, что способствует развитию и воспитанию детей.</w:t>
      </w:r>
    </w:p>
    <w:p w:rsidR="00D84505" w:rsidRPr="002565DD" w:rsidRDefault="00D84505" w:rsidP="00C60C1D">
      <w:pPr>
        <w:pStyle w:val="ac"/>
        <w:ind w:right="-2" w:firstLine="709"/>
      </w:pPr>
    </w:p>
    <w:p w:rsidR="00D84505" w:rsidRPr="002565DD" w:rsidRDefault="00D84505" w:rsidP="00C60C1D">
      <w:pPr>
        <w:jc w:val="both"/>
        <w:rPr>
          <w:sz w:val="28"/>
          <w:szCs w:val="28"/>
        </w:rPr>
      </w:pPr>
      <w:r w:rsidRPr="002565DD">
        <w:rPr>
          <w:b/>
          <w:bCs/>
          <w:sz w:val="28"/>
          <w:szCs w:val="28"/>
        </w:rPr>
        <w:t xml:space="preserve">     Занятия проводятся</w:t>
      </w:r>
      <w:r w:rsidR="00626267">
        <w:rPr>
          <w:sz w:val="28"/>
          <w:szCs w:val="28"/>
        </w:rPr>
        <w:t xml:space="preserve"> 1 раз в неделю по 2 академических часа</w:t>
      </w:r>
      <w:r w:rsidRPr="002565DD">
        <w:rPr>
          <w:sz w:val="28"/>
          <w:szCs w:val="28"/>
        </w:rPr>
        <w:t xml:space="preserve"> на каждом году обучения. Занятия соответствуют программе и плану работы школьного лесничества, утверждённым директором школы и директором ГКУ Брянской области «Трубчевское лесничество» по договору между школой и лесничеством. </w:t>
      </w:r>
    </w:p>
    <w:p w:rsidR="00D84505" w:rsidRPr="002565DD" w:rsidRDefault="00D84505" w:rsidP="00C60C1D">
      <w:pPr>
        <w:ind w:firstLine="709"/>
        <w:jc w:val="both"/>
        <w:rPr>
          <w:sz w:val="28"/>
          <w:szCs w:val="28"/>
        </w:rPr>
      </w:pPr>
      <w:r w:rsidRPr="002565DD">
        <w:rPr>
          <w:sz w:val="28"/>
          <w:szCs w:val="28"/>
        </w:rPr>
        <w:t>Часы подготовки к слетам, конференциям, олимпиадам, на научно-исследовательскую работу выведены за программу и ведутся индивидуально под руководством педагога.</w:t>
      </w:r>
    </w:p>
    <w:p w:rsidR="00D84505" w:rsidRPr="002565DD" w:rsidRDefault="00D84505" w:rsidP="00C60C1D">
      <w:pPr>
        <w:ind w:firstLine="709"/>
        <w:jc w:val="both"/>
        <w:rPr>
          <w:sz w:val="28"/>
          <w:szCs w:val="28"/>
        </w:rPr>
      </w:pPr>
      <w:r w:rsidRPr="002565DD">
        <w:rPr>
          <w:sz w:val="28"/>
          <w:szCs w:val="28"/>
        </w:rPr>
        <w:t>Выполнение работ и мероприятий плана лесничества, не входящих в программу производится индивидуально в соответствии с распределением обязанностей между членами школьного лесничества, закрепленных протокольно на общем собрании лесничества.</w:t>
      </w:r>
    </w:p>
    <w:p w:rsidR="00D84505" w:rsidRPr="002565DD" w:rsidRDefault="00D84505" w:rsidP="00C60C1D">
      <w:pPr>
        <w:ind w:firstLine="709"/>
        <w:jc w:val="both"/>
        <w:rPr>
          <w:sz w:val="28"/>
          <w:szCs w:val="28"/>
        </w:rPr>
      </w:pPr>
      <w:r w:rsidRPr="002565DD">
        <w:rPr>
          <w:sz w:val="28"/>
          <w:szCs w:val="28"/>
        </w:rPr>
        <w:t xml:space="preserve">Работает кружок круглогодично. Осенний и весенний период рассчитан на практические занятия, зимний - теоретический, летний - производственную практику.  Летний период используется также для подготовки к слёту школьных лесничеств, для участия в областных конкурсах и олимпиадах на базе о/л «Огонёк» г. Сельцо и массовых мероприятиях пришкольного о/л «Олимп» с дневным пребыванием. Научно-исследовательская работа проводится индивидуально круглогодично. </w:t>
      </w:r>
    </w:p>
    <w:p w:rsidR="00D84505" w:rsidRPr="002565DD" w:rsidRDefault="00D84505" w:rsidP="00C60C1D">
      <w:pPr>
        <w:rPr>
          <w:b/>
          <w:bCs/>
          <w:sz w:val="28"/>
          <w:szCs w:val="28"/>
        </w:rPr>
      </w:pPr>
    </w:p>
    <w:p w:rsidR="00D84505" w:rsidRPr="002565DD" w:rsidRDefault="00D84505" w:rsidP="00C60C1D">
      <w:pPr>
        <w:ind w:firstLine="709"/>
        <w:jc w:val="center"/>
        <w:rPr>
          <w:b/>
          <w:bCs/>
          <w:sz w:val="28"/>
          <w:szCs w:val="28"/>
        </w:rPr>
      </w:pPr>
    </w:p>
    <w:p w:rsidR="00D84505" w:rsidRPr="002565DD" w:rsidRDefault="00D84505" w:rsidP="00C60C1D">
      <w:pPr>
        <w:ind w:firstLine="709"/>
        <w:jc w:val="center"/>
        <w:rPr>
          <w:b/>
          <w:bCs/>
          <w:sz w:val="28"/>
          <w:szCs w:val="28"/>
        </w:rPr>
      </w:pPr>
    </w:p>
    <w:p w:rsidR="00D84505" w:rsidRPr="002565DD" w:rsidRDefault="00D84505" w:rsidP="00C60C1D">
      <w:pPr>
        <w:ind w:firstLine="709"/>
        <w:jc w:val="center"/>
        <w:rPr>
          <w:b/>
          <w:bCs/>
          <w:sz w:val="28"/>
          <w:szCs w:val="28"/>
        </w:rPr>
      </w:pPr>
      <w:r w:rsidRPr="002565DD">
        <w:rPr>
          <w:b/>
          <w:bCs/>
          <w:sz w:val="28"/>
          <w:szCs w:val="28"/>
        </w:rPr>
        <w:t>Ожидаемые результаты и способы определения их результативности</w:t>
      </w:r>
    </w:p>
    <w:p w:rsidR="00D84505" w:rsidRPr="002565DD" w:rsidRDefault="00D84505" w:rsidP="00C60C1D">
      <w:pPr>
        <w:ind w:firstLine="709"/>
        <w:jc w:val="center"/>
        <w:rPr>
          <w:b/>
          <w:bCs/>
          <w:sz w:val="28"/>
          <w:szCs w:val="28"/>
        </w:rPr>
      </w:pPr>
    </w:p>
    <w:p w:rsidR="00D84505" w:rsidRPr="002565DD" w:rsidRDefault="00D84505" w:rsidP="00C60C1D">
      <w:pPr>
        <w:ind w:firstLine="709"/>
        <w:jc w:val="center"/>
        <w:rPr>
          <w:b/>
          <w:bCs/>
          <w:sz w:val="28"/>
          <w:szCs w:val="28"/>
        </w:rPr>
      </w:pPr>
    </w:p>
    <w:p w:rsidR="00D84505" w:rsidRPr="002565DD" w:rsidRDefault="00D84505" w:rsidP="00C60C1D">
      <w:pPr>
        <w:pStyle w:val="a8"/>
        <w:jc w:val="both"/>
        <w:rPr>
          <w:rFonts w:ascii="Times New Roman" w:hAnsi="Times New Roman" w:cs="Times New Roman"/>
          <w:b/>
          <w:bCs/>
          <w:sz w:val="28"/>
          <w:szCs w:val="28"/>
        </w:rPr>
      </w:pPr>
      <w:r w:rsidRPr="002565DD">
        <w:rPr>
          <w:rFonts w:ascii="Times New Roman" w:hAnsi="Times New Roman" w:cs="Times New Roman"/>
          <w:b/>
          <w:bCs/>
          <w:sz w:val="28"/>
          <w:szCs w:val="28"/>
        </w:rPr>
        <w:t xml:space="preserve">   В результате изучения программы выпускники кружка «Юный лесовод» будут знать/уметь:</w:t>
      </w:r>
    </w:p>
    <w:p w:rsidR="00D84505" w:rsidRPr="002565DD" w:rsidRDefault="00D84505" w:rsidP="00C60C1D">
      <w:pPr>
        <w:pStyle w:val="a8"/>
        <w:jc w:val="both"/>
        <w:rPr>
          <w:rFonts w:ascii="Times New Roman" w:hAnsi="Times New Roman" w:cs="Times New Roman"/>
          <w:b/>
          <w:bCs/>
          <w:sz w:val="28"/>
          <w:szCs w:val="28"/>
        </w:rPr>
      </w:pPr>
    </w:p>
    <w:p w:rsidR="00D84505" w:rsidRPr="002565DD" w:rsidRDefault="00D84505" w:rsidP="00C60C1D">
      <w:pPr>
        <w:pStyle w:val="a8"/>
        <w:jc w:val="both"/>
        <w:rPr>
          <w:rFonts w:ascii="Times New Roman" w:hAnsi="Times New Roman" w:cs="Times New Roman"/>
          <w:b/>
          <w:bCs/>
          <w:sz w:val="28"/>
          <w:szCs w:val="28"/>
        </w:rPr>
      </w:pPr>
    </w:p>
    <w:p w:rsidR="00D84505" w:rsidRPr="002565DD" w:rsidRDefault="00D84505" w:rsidP="00C60C1D">
      <w:pPr>
        <w:jc w:val="center"/>
        <w:rPr>
          <w:b/>
          <w:bCs/>
          <w:sz w:val="28"/>
          <w:szCs w:val="28"/>
        </w:rPr>
      </w:pPr>
      <w:r w:rsidRPr="002565DD">
        <w:rPr>
          <w:b/>
          <w:bCs/>
          <w:sz w:val="28"/>
          <w:szCs w:val="28"/>
        </w:rPr>
        <w:t>Перечень знаний и умений учащихся по годам обучения</w:t>
      </w: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tbl>
      <w:tblPr>
        <w:tblW w:w="0" w:type="auto"/>
        <w:tblInd w:w="2" w:type="dxa"/>
        <w:tblLayout w:type="fixed"/>
        <w:tblLook w:val="0000"/>
      </w:tblPr>
      <w:tblGrid>
        <w:gridCol w:w="1299"/>
        <w:gridCol w:w="4331"/>
        <w:gridCol w:w="4462"/>
      </w:tblGrid>
      <w:tr w:rsidR="00D84505" w:rsidRPr="002565DD">
        <w:trPr>
          <w:trHeight w:val="827"/>
        </w:trPr>
        <w:tc>
          <w:tcPr>
            <w:tcW w:w="1299"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jc w:val="center"/>
              <w:rPr>
                <w:sz w:val="28"/>
                <w:szCs w:val="28"/>
              </w:rPr>
            </w:pPr>
            <w:r w:rsidRPr="002565DD">
              <w:rPr>
                <w:sz w:val="28"/>
                <w:szCs w:val="28"/>
              </w:rPr>
              <w:t>Год обучения</w:t>
            </w:r>
          </w:p>
        </w:tc>
        <w:tc>
          <w:tcPr>
            <w:tcW w:w="4331" w:type="dxa"/>
            <w:vMerge w:val="restart"/>
            <w:tcBorders>
              <w:top w:val="single" w:sz="4" w:space="0" w:color="000000"/>
              <w:left w:val="single" w:sz="4" w:space="0" w:color="000000"/>
              <w:bottom w:val="single" w:sz="4" w:space="0" w:color="000000"/>
            </w:tcBorders>
            <w:vAlign w:val="center"/>
          </w:tcPr>
          <w:p w:rsidR="00D84505" w:rsidRPr="002565DD" w:rsidRDefault="00D84505" w:rsidP="00C60C1D">
            <w:pPr>
              <w:snapToGrid w:val="0"/>
              <w:jc w:val="center"/>
              <w:rPr>
                <w:sz w:val="28"/>
                <w:szCs w:val="28"/>
              </w:rPr>
            </w:pPr>
            <w:r w:rsidRPr="002565DD">
              <w:rPr>
                <w:sz w:val="28"/>
                <w:szCs w:val="28"/>
              </w:rPr>
              <w:t>Учащиеся будут знать</w:t>
            </w:r>
          </w:p>
        </w:tc>
        <w:tc>
          <w:tcPr>
            <w:tcW w:w="4462" w:type="dxa"/>
            <w:vMerge w:val="restart"/>
            <w:tcBorders>
              <w:top w:val="single" w:sz="4" w:space="0" w:color="000000"/>
              <w:left w:val="single" w:sz="4" w:space="0" w:color="000000"/>
              <w:bottom w:val="single" w:sz="4" w:space="0" w:color="000000"/>
              <w:right w:val="single" w:sz="4" w:space="0" w:color="000000"/>
            </w:tcBorders>
            <w:vAlign w:val="center"/>
          </w:tcPr>
          <w:p w:rsidR="00D84505" w:rsidRPr="002565DD" w:rsidRDefault="00D84505" w:rsidP="00C60C1D">
            <w:pPr>
              <w:snapToGrid w:val="0"/>
              <w:jc w:val="center"/>
              <w:rPr>
                <w:sz w:val="28"/>
                <w:szCs w:val="28"/>
              </w:rPr>
            </w:pPr>
            <w:r w:rsidRPr="002565DD">
              <w:rPr>
                <w:sz w:val="28"/>
                <w:szCs w:val="28"/>
              </w:rPr>
              <w:t>Учащиеся будут уметь</w:t>
            </w:r>
          </w:p>
        </w:tc>
      </w:tr>
      <w:tr w:rsidR="00D84505" w:rsidRPr="002565DD">
        <w:trPr>
          <w:trHeight w:val="322"/>
        </w:trPr>
        <w:tc>
          <w:tcPr>
            <w:tcW w:w="1299"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jc w:val="both"/>
              <w:rPr>
                <w:sz w:val="28"/>
                <w:szCs w:val="28"/>
              </w:rPr>
            </w:pPr>
            <w:r w:rsidRPr="002565DD">
              <w:rPr>
                <w:sz w:val="28"/>
                <w:szCs w:val="28"/>
              </w:rPr>
              <w:t>1 год</w:t>
            </w:r>
          </w:p>
        </w:tc>
        <w:tc>
          <w:tcPr>
            <w:tcW w:w="4331" w:type="dxa"/>
            <w:vMerge w:val="restart"/>
            <w:tcBorders>
              <w:top w:val="single" w:sz="4" w:space="0" w:color="000000"/>
              <w:left w:val="single" w:sz="4" w:space="0" w:color="000000"/>
              <w:bottom w:val="single" w:sz="4" w:space="0" w:color="000000"/>
            </w:tcBorders>
          </w:tcPr>
          <w:p w:rsidR="00D84505" w:rsidRPr="002565DD" w:rsidRDefault="00D84505" w:rsidP="00C60C1D">
            <w:pPr>
              <w:jc w:val="both"/>
              <w:rPr>
                <w:sz w:val="28"/>
                <w:szCs w:val="28"/>
              </w:rPr>
            </w:pPr>
            <w:r w:rsidRPr="002565DD">
              <w:rPr>
                <w:sz w:val="28"/>
                <w:szCs w:val="28"/>
              </w:rPr>
              <w:t>1. основные понятия о лесе, группы и типы лесов по составу и использованию;</w:t>
            </w:r>
          </w:p>
          <w:p w:rsidR="00D84505" w:rsidRPr="002565DD" w:rsidRDefault="00D84505" w:rsidP="00C60C1D">
            <w:pPr>
              <w:jc w:val="both"/>
              <w:rPr>
                <w:sz w:val="28"/>
                <w:szCs w:val="28"/>
              </w:rPr>
            </w:pPr>
            <w:r w:rsidRPr="002565DD">
              <w:rPr>
                <w:sz w:val="28"/>
                <w:szCs w:val="28"/>
              </w:rPr>
              <w:t>2. лесных зверей, птиц, насекомых; лесные растения;</w:t>
            </w:r>
          </w:p>
          <w:p w:rsidR="00D84505" w:rsidRPr="002565DD" w:rsidRDefault="00D84505" w:rsidP="00C60C1D">
            <w:pPr>
              <w:pStyle w:val="31"/>
              <w:jc w:val="both"/>
              <w:rPr>
                <w:sz w:val="28"/>
                <w:szCs w:val="28"/>
              </w:rPr>
            </w:pPr>
            <w:r w:rsidRPr="002565DD">
              <w:rPr>
                <w:sz w:val="28"/>
                <w:szCs w:val="28"/>
              </w:rPr>
              <w:t>3. о сезонных изменениях в природе и их отражении в народной культуре,</w:t>
            </w:r>
          </w:p>
          <w:p w:rsidR="00D84505" w:rsidRPr="002565DD" w:rsidRDefault="00D84505" w:rsidP="00C60C1D">
            <w:pPr>
              <w:pStyle w:val="31"/>
              <w:jc w:val="both"/>
              <w:rPr>
                <w:sz w:val="28"/>
                <w:szCs w:val="28"/>
              </w:rPr>
            </w:pPr>
            <w:r w:rsidRPr="002565DD">
              <w:rPr>
                <w:sz w:val="28"/>
                <w:szCs w:val="28"/>
              </w:rPr>
              <w:t xml:space="preserve">4. о народных праздниках, посвященных лесу, </w:t>
            </w:r>
          </w:p>
          <w:p w:rsidR="00D84505" w:rsidRPr="002565DD" w:rsidRDefault="00D84505" w:rsidP="00C60C1D">
            <w:pPr>
              <w:pStyle w:val="31"/>
              <w:jc w:val="both"/>
              <w:rPr>
                <w:sz w:val="28"/>
                <w:szCs w:val="28"/>
              </w:rPr>
            </w:pPr>
            <w:r w:rsidRPr="002565DD">
              <w:rPr>
                <w:sz w:val="28"/>
                <w:szCs w:val="28"/>
              </w:rPr>
              <w:t>5. технику безопасности при экскурсиях  в природе,</w:t>
            </w:r>
          </w:p>
          <w:p w:rsidR="00D84505" w:rsidRPr="002565DD" w:rsidRDefault="00D84505" w:rsidP="00C60C1D">
            <w:pPr>
              <w:pStyle w:val="31"/>
              <w:jc w:val="both"/>
              <w:rPr>
                <w:sz w:val="28"/>
                <w:szCs w:val="28"/>
              </w:rPr>
            </w:pPr>
            <w:r w:rsidRPr="002565DD">
              <w:rPr>
                <w:sz w:val="28"/>
                <w:szCs w:val="28"/>
              </w:rPr>
              <w:t>6. основы экологической этики,</w:t>
            </w:r>
          </w:p>
          <w:p w:rsidR="00D84505" w:rsidRPr="002565DD" w:rsidRDefault="00D84505" w:rsidP="005366AB">
            <w:pPr>
              <w:pStyle w:val="31"/>
              <w:jc w:val="both"/>
              <w:rPr>
                <w:sz w:val="28"/>
                <w:szCs w:val="28"/>
              </w:rPr>
            </w:pPr>
            <w:r w:rsidRPr="002565DD">
              <w:rPr>
                <w:sz w:val="28"/>
                <w:szCs w:val="28"/>
              </w:rPr>
              <w:t>7. особенности проектной деятельности.</w:t>
            </w:r>
          </w:p>
        </w:tc>
        <w:tc>
          <w:tcPr>
            <w:tcW w:w="4462" w:type="dxa"/>
            <w:vMerge w:val="restart"/>
            <w:tcBorders>
              <w:top w:val="single" w:sz="4" w:space="0" w:color="000000"/>
              <w:left w:val="single" w:sz="4" w:space="0" w:color="000000"/>
              <w:bottom w:val="single" w:sz="4" w:space="0" w:color="000000"/>
              <w:right w:val="single" w:sz="4" w:space="0" w:color="000000"/>
            </w:tcBorders>
          </w:tcPr>
          <w:p w:rsidR="00D84505" w:rsidRPr="002565DD" w:rsidRDefault="00D84505" w:rsidP="00C60C1D">
            <w:pPr>
              <w:pStyle w:val="a8"/>
              <w:rPr>
                <w:rFonts w:ascii="Times New Roman" w:hAnsi="Times New Roman" w:cs="Times New Roman"/>
                <w:sz w:val="28"/>
                <w:szCs w:val="28"/>
              </w:rPr>
            </w:pPr>
            <w:r w:rsidRPr="002565DD">
              <w:rPr>
                <w:rFonts w:ascii="Times New Roman" w:hAnsi="Times New Roman" w:cs="Times New Roman"/>
                <w:sz w:val="28"/>
                <w:szCs w:val="28"/>
              </w:rPr>
              <w:t>1. безопасно вести в лесу;</w:t>
            </w:r>
          </w:p>
          <w:p w:rsidR="00D84505" w:rsidRPr="002565DD" w:rsidRDefault="00D84505" w:rsidP="00C60C1D">
            <w:pPr>
              <w:pStyle w:val="31"/>
              <w:rPr>
                <w:sz w:val="28"/>
                <w:szCs w:val="28"/>
              </w:rPr>
            </w:pPr>
            <w:r w:rsidRPr="002565DD">
              <w:rPr>
                <w:sz w:val="28"/>
                <w:szCs w:val="28"/>
              </w:rPr>
              <w:t>2. изготовить кормушку и организовать зимнюю подкормку птиц;</w:t>
            </w:r>
          </w:p>
          <w:p w:rsidR="00D84505" w:rsidRPr="002565DD" w:rsidRDefault="00D84505" w:rsidP="00C60C1D">
            <w:pPr>
              <w:pStyle w:val="31"/>
              <w:rPr>
                <w:sz w:val="28"/>
                <w:szCs w:val="28"/>
              </w:rPr>
            </w:pPr>
            <w:r w:rsidRPr="002565DD">
              <w:rPr>
                <w:sz w:val="28"/>
                <w:szCs w:val="28"/>
              </w:rPr>
              <w:t>3.   вести  дневник наблюдений;</w:t>
            </w:r>
          </w:p>
          <w:p w:rsidR="00D84505" w:rsidRPr="002565DD" w:rsidRDefault="00D84505" w:rsidP="00C60C1D">
            <w:pPr>
              <w:pStyle w:val="31"/>
              <w:rPr>
                <w:sz w:val="28"/>
                <w:szCs w:val="28"/>
              </w:rPr>
            </w:pPr>
            <w:r w:rsidRPr="002565DD">
              <w:rPr>
                <w:sz w:val="28"/>
                <w:szCs w:val="28"/>
              </w:rPr>
              <w:t>4.   вести наблюдения в природе;</w:t>
            </w:r>
          </w:p>
          <w:p w:rsidR="00D84505" w:rsidRPr="002565DD" w:rsidRDefault="00D84505" w:rsidP="00C60C1D">
            <w:pPr>
              <w:pStyle w:val="31"/>
              <w:rPr>
                <w:sz w:val="28"/>
                <w:szCs w:val="28"/>
              </w:rPr>
            </w:pPr>
            <w:r w:rsidRPr="002565DD">
              <w:rPr>
                <w:sz w:val="28"/>
                <w:szCs w:val="28"/>
              </w:rPr>
              <w:t>5.   определять зимующих птиц;</w:t>
            </w:r>
          </w:p>
          <w:p w:rsidR="00D84505" w:rsidRPr="002565DD" w:rsidRDefault="00D84505" w:rsidP="00C60C1D">
            <w:pPr>
              <w:pStyle w:val="31"/>
              <w:rPr>
                <w:sz w:val="28"/>
                <w:szCs w:val="28"/>
              </w:rPr>
            </w:pPr>
            <w:r w:rsidRPr="002565DD">
              <w:rPr>
                <w:sz w:val="28"/>
                <w:szCs w:val="28"/>
              </w:rPr>
              <w:t>6.   различать плоды, собирать их в срок, выделять семена;</w:t>
            </w:r>
          </w:p>
          <w:p w:rsidR="00D84505" w:rsidRPr="002565DD" w:rsidRDefault="00D84505" w:rsidP="00C60C1D">
            <w:pPr>
              <w:pStyle w:val="31"/>
              <w:rPr>
                <w:sz w:val="28"/>
                <w:szCs w:val="28"/>
              </w:rPr>
            </w:pPr>
            <w:r w:rsidRPr="002565DD">
              <w:rPr>
                <w:sz w:val="28"/>
                <w:szCs w:val="28"/>
              </w:rPr>
              <w:t>7.  работать в группе;</w:t>
            </w:r>
          </w:p>
          <w:p w:rsidR="00D84505" w:rsidRPr="002565DD" w:rsidRDefault="00D84505" w:rsidP="00C60C1D">
            <w:pPr>
              <w:pStyle w:val="31"/>
              <w:rPr>
                <w:sz w:val="28"/>
                <w:szCs w:val="28"/>
              </w:rPr>
            </w:pPr>
            <w:r w:rsidRPr="002565DD">
              <w:rPr>
                <w:sz w:val="28"/>
                <w:szCs w:val="28"/>
              </w:rPr>
              <w:t>8.  готовить реферат и выступать с его защитой;</w:t>
            </w:r>
          </w:p>
          <w:p w:rsidR="00D84505" w:rsidRPr="002565DD" w:rsidRDefault="00D84505" w:rsidP="005366AB">
            <w:pPr>
              <w:jc w:val="both"/>
              <w:rPr>
                <w:sz w:val="28"/>
                <w:szCs w:val="28"/>
              </w:rPr>
            </w:pPr>
            <w:r w:rsidRPr="002565DD">
              <w:rPr>
                <w:sz w:val="28"/>
                <w:szCs w:val="28"/>
              </w:rPr>
              <w:t>9. планировать проектную деятельность;</w:t>
            </w:r>
          </w:p>
          <w:p w:rsidR="00D84505" w:rsidRPr="002565DD" w:rsidRDefault="00D84505" w:rsidP="005366AB">
            <w:pPr>
              <w:jc w:val="both"/>
              <w:rPr>
                <w:sz w:val="28"/>
                <w:szCs w:val="28"/>
              </w:rPr>
            </w:pPr>
            <w:r w:rsidRPr="002565DD">
              <w:rPr>
                <w:sz w:val="28"/>
                <w:szCs w:val="28"/>
              </w:rPr>
              <w:t>10. выполнять и представлять научно-исследовательские проекты по темам курса.</w:t>
            </w:r>
          </w:p>
          <w:p w:rsidR="00D84505" w:rsidRPr="002565DD" w:rsidRDefault="00D84505" w:rsidP="00C60C1D">
            <w:pPr>
              <w:pStyle w:val="31"/>
              <w:rPr>
                <w:sz w:val="28"/>
                <w:szCs w:val="28"/>
              </w:rPr>
            </w:pPr>
          </w:p>
        </w:tc>
      </w:tr>
      <w:tr w:rsidR="00D84505" w:rsidRPr="002565DD">
        <w:trPr>
          <w:trHeight w:val="322"/>
        </w:trPr>
        <w:tc>
          <w:tcPr>
            <w:tcW w:w="1299"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jc w:val="both"/>
              <w:rPr>
                <w:sz w:val="28"/>
                <w:szCs w:val="28"/>
              </w:rPr>
            </w:pPr>
            <w:r w:rsidRPr="002565DD">
              <w:rPr>
                <w:sz w:val="28"/>
                <w:szCs w:val="28"/>
              </w:rPr>
              <w:t>2 год</w:t>
            </w:r>
          </w:p>
        </w:tc>
        <w:tc>
          <w:tcPr>
            <w:tcW w:w="4331" w:type="dxa"/>
            <w:vMerge w:val="restart"/>
            <w:tcBorders>
              <w:top w:val="single" w:sz="4" w:space="0" w:color="000000"/>
              <w:left w:val="single" w:sz="4" w:space="0" w:color="000000"/>
              <w:bottom w:val="single" w:sz="4" w:space="0" w:color="000000"/>
            </w:tcBorders>
          </w:tcPr>
          <w:p w:rsidR="00D84505" w:rsidRPr="002565DD" w:rsidRDefault="00D84505" w:rsidP="00C60C1D">
            <w:pPr>
              <w:jc w:val="both"/>
              <w:rPr>
                <w:sz w:val="28"/>
                <w:szCs w:val="28"/>
              </w:rPr>
            </w:pPr>
            <w:r w:rsidRPr="002565DD">
              <w:rPr>
                <w:sz w:val="28"/>
                <w:szCs w:val="28"/>
              </w:rPr>
              <w:t>1. лесообразующие породы, доминантные и сопутствующие виды;</w:t>
            </w:r>
          </w:p>
          <w:p w:rsidR="00D84505" w:rsidRPr="002565DD" w:rsidRDefault="00D84505" w:rsidP="00C60C1D">
            <w:pPr>
              <w:jc w:val="both"/>
              <w:rPr>
                <w:sz w:val="28"/>
                <w:szCs w:val="28"/>
              </w:rPr>
            </w:pPr>
            <w:r w:rsidRPr="002565DD">
              <w:rPr>
                <w:sz w:val="28"/>
                <w:szCs w:val="28"/>
              </w:rPr>
              <w:t>2.понятие о лесной таксации;</w:t>
            </w:r>
          </w:p>
          <w:p w:rsidR="00D84505" w:rsidRPr="002565DD" w:rsidRDefault="00D84505" w:rsidP="00C60C1D">
            <w:pPr>
              <w:rPr>
                <w:sz w:val="28"/>
                <w:szCs w:val="28"/>
              </w:rPr>
            </w:pPr>
            <w:r w:rsidRPr="002565DD">
              <w:rPr>
                <w:sz w:val="28"/>
                <w:szCs w:val="28"/>
              </w:rPr>
              <w:t>3. способы размножения древесных растений;</w:t>
            </w:r>
          </w:p>
          <w:p w:rsidR="00D84505" w:rsidRPr="002565DD" w:rsidRDefault="00D84505" w:rsidP="00C60C1D">
            <w:pPr>
              <w:jc w:val="both"/>
              <w:rPr>
                <w:sz w:val="28"/>
                <w:szCs w:val="28"/>
              </w:rPr>
            </w:pPr>
            <w:r w:rsidRPr="002565DD">
              <w:rPr>
                <w:sz w:val="28"/>
                <w:szCs w:val="28"/>
              </w:rPr>
              <w:t>4. лекарственные травы, деревья и кустарники;</w:t>
            </w:r>
          </w:p>
          <w:p w:rsidR="00D84505" w:rsidRPr="002565DD" w:rsidRDefault="00D84505" w:rsidP="00C60C1D">
            <w:pPr>
              <w:jc w:val="both"/>
              <w:rPr>
                <w:sz w:val="28"/>
                <w:szCs w:val="28"/>
              </w:rPr>
            </w:pPr>
            <w:r w:rsidRPr="002565DD">
              <w:rPr>
                <w:sz w:val="28"/>
                <w:szCs w:val="28"/>
              </w:rPr>
              <w:t>5.  типы лесных пожаров, их профилактику и охрану леса;</w:t>
            </w:r>
          </w:p>
          <w:p w:rsidR="00D84505" w:rsidRPr="002565DD" w:rsidRDefault="00D84505" w:rsidP="00C60C1D">
            <w:pPr>
              <w:pStyle w:val="31"/>
              <w:jc w:val="both"/>
              <w:rPr>
                <w:sz w:val="28"/>
                <w:szCs w:val="28"/>
              </w:rPr>
            </w:pPr>
            <w:r w:rsidRPr="002565DD">
              <w:rPr>
                <w:sz w:val="28"/>
                <w:szCs w:val="28"/>
              </w:rPr>
              <w:t>6. разнообразие  лесов в области и в России;</w:t>
            </w:r>
          </w:p>
          <w:p w:rsidR="00D84505" w:rsidRPr="002565DD" w:rsidRDefault="00D84505" w:rsidP="00C60C1D">
            <w:pPr>
              <w:pStyle w:val="31"/>
              <w:jc w:val="both"/>
              <w:rPr>
                <w:sz w:val="28"/>
                <w:szCs w:val="28"/>
              </w:rPr>
            </w:pPr>
            <w:r w:rsidRPr="002565DD">
              <w:rPr>
                <w:sz w:val="28"/>
                <w:szCs w:val="28"/>
              </w:rPr>
              <w:t>7. сезонные явления в жизни леса;</w:t>
            </w:r>
          </w:p>
          <w:p w:rsidR="00D84505" w:rsidRPr="002565DD" w:rsidRDefault="00D84505" w:rsidP="00C60C1D">
            <w:pPr>
              <w:jc w:val="both"/>
              <w:rPr>
                <w:sz w:val="28"/>
                <w:szCs w:val="28"/>
              </w:rPr>
            </w:pPr>
            <w:r w:rsidRPr="002565DD">
              <w:rPr>
                <w:sz w:val="28"/>
                <w:szCs w:val="28"/>
              </w:rPr>
              <w:t>8. структуру и состав лесных питомников.</w:t>
            </w:r>
          </w:p>
          <w:p w:rsidR="00D84505" w:rsidRPr="002565DD" w:rsidRDefault="00D84505" w:rsidP="00C60C1D">
            <w:pPr>
              <w:pStyle w:val="31"/>
              <w:jc w:val="both"/>
              <w:rPr>
                <w:sz w:val="28"/>
                <w:szCs w:val="28"/>
              </w:rPr>
            </w:pPr>
          </w:p>
        </w:tc>
        <w:tc>
          <w:tcPr>
            <w:tcW w:w="4462" w:type="dxa"/>
            <w:vMerge w:val="restart"/>
            <w:tcBorders>
              <w:top w:val="single" w:sz="4" w:space="0" w:color="000000"/>
              <w:left w:val="single" w:sz="4" w:space="0" w:color="000000"/>
              <w:bottom w:val="single" w:sz="4" w:space="0" w:color="000000"/>
              <w:right w:val="single" w:sz="4" w:space="0" w:color="000000"/>
            </w:tcBorders>
          </w:tcPr>
          <w:p w:rsidR="00D84505" w:rsidRPr="002565DD" w:rsidRDefault="00D84505" w:rsidP="00CA54B1">
            <w:pPr>
              <w:jc w:val="both"/>
              <w:rPr>
                <w:sz w:val="28"/>
                <w:szCs w:val="28"/>
              </w:rPr>
            </w:pPr>
            <w:r w:rsidRPr="002565DD">
              <w:rPr>
                <w:sz w:val="28"/>
                <w:szCs w:val="28"/>
              </w:rPr>
              <w:t>1. распознавать растения по определителям;</w:t>
            </w:r>
          </w:p>
          <w:p w:rsidR="00D84505" w:rsidRPr="002565DD" w:rsidRDefault="00D84505" w:rsidP="00C60C1D">
            <w:pPr>
              <w:jc w:val="both"/>
              <w:rPr>
                <w:sz w:val="28"/>
                <w:szCs w:val="28"/>
              </w:rPr>
            </w:pPr>
            <w:r w:rsidRPr="002565DD">
              <w:rPr>
                <w:sz w:val="28"/>
                <w:szCs w:val="28"/>
              </w:rPr>
              <w:t>2. производить таксацию дерева и насаждений, учет подроста, определять структуру и состав леса;</w:t>
            </w:r>
          </w:p>
          <w:p w:rsidR="00D84505" w:rsidRPr="002565DD" w:rsidRDefault="00D84505" w:rsidP="00C60C1D">
            <w:pPr>
              <w:pStyle w:val="31"/>
              <w:jc w:val="both"/>
              <w:rPr>
                <w:sz w:val="28"/>
                <w:szCs w:val="28"/>
              </w:rPr>
            </w:pPr>
            <w:r w:rsidRPr="002565DD">
              <w:rPr>
                <w:sz w:val="28"/>
                <w:szCs w:val="28"/>
              </w:rPr>
              <w:t>3. узнавать представителей основных семейств  растений и животных леса;</w:t>
            </w:r>
          </w:p>
          <w:p w:rsidR="00D84505" w:rsidRPr="002565DD" w:rsidRDefault="00D84505" w:rsidP="00C60C1D">
            <w:pPr>
              <w:pStyle w:val="31"/>
              <w:jc w:val="both"/>
              <w:rPr>
                <w:sz w:val="28"/>
                <w:szCs w:val="28"/>
              </w:rPr>
            </w:pPr>
            <w:r w:rsidRPr="002565DD">
              <w:rPr>
                <w:sz w:val="28"/>
                <w:szCs w:val="28"/>
              </w:rPr>
              <w:t>4. определять собранные растения и увиденных животных в лесу с помощью определителя;</w:t>
            </w:r>
          </w:p>
          <w:p w:rsidR="00D84505" w:rsidRPr="002565DD" w:rsidRDefault="00D84505" w:rsidP="00C60C1D">
            <w:pPr>
              <w:pStyle w:val="31"/>
              <w:jc w:val="both"/>
              <w:rPr>
                <w:sz w:val="28"/>
                <w:szCs w:val="28"/>
              </w:rPr>
            </w:pPr>
            <w:r w:rsidRPr="002565DD">
              <w:rPr>
                <w:sz w:val="28"/>
                <w:szCs w:val="28"/>
              </w:rPr>
              <w:t>5.экологически грамотно вести в лесу;</w:t>
            </w:r>
          </w:p>
          <w:p w:rsidR="00D84505" w:rsidRPr="002565DD" w:rsidRDefault="00D84505" w:rsidP="00C60C1D">
            <w:pPr>
              <w:pStyle w:val="31"/>
              <w:rPr>
                <w:sz w:val="28"/>
                <w:szCs w:val="28"/>
              </w:rPr>
            </w:pPr>
            <w:r w:rsidRPr="002565DD">
              <w:rPr>
                <w:sz w:val="28"/>
                <w:szCs w:val="28"/>
              </w:rPr>
              <w:t>6. иметь навыки коллективной и индивидуальной деятельности.</w:t>
            </w:r>
          </w:p>
        </w:tc>
      </w:tr>
      <w:tr w:rsidR="00D84505" w:rsidRPr="002565DD">
        <w:trPr>
          <w:trHeight w:val="322"/>
        </w:trPr>
        <w:tc>
          <w:tcPr>
            <w:tcW w:w="1299" w:type="dxa"/>
            <w:tcBorders>
              <w:top w:val="single" w:sz="4" w:space="0" w:color="000000"/>
              <w:left w:val="single" w:sz="4" w:space="0" w:color="000000"/>
              <w:bottom w:val="single" w:sz="4" w:space="0" w:color="000000"/>
            </w:tcBorders>
          </w:tcPr>
          <w:p w:rsidR="00D84505" w:rsidRPr="002565DD" w:rsidRDefault="00D84505" w:rsidP="00A11A65">
            <w:pPr>
              <w:numPr>
                <w:ilvl w:val="0"/>
                <w:numId w:val="33"/>
              </w:numPr>
              <w:snapToGrid w:val="0"/>
              <w:jc w:val="both"/>
              <w:rPr>
                <w:sz w:val="28"/>
                <w:szCs w:val="28"/>
              </w:rPr>
            </w:pPr>
            <w:r w:rsidRPr="002565DD">
              <w:rPr>
                <w:sz w:val="28"/>
                <w:szCs w:val="28"/>
              </w:rPr>
              <w:t>год</w:t>
            </w:r>
          </w:p>
        </w:tc>
        <w:tc>
          <w:tcPr>
            <w:tcW w:w="4331" w:type="dxa"/>
            <w:tcBorders>
              <w:top w:val="single" w:sz="4" w:space="0" w:color="000000"/>
              <w:left w:val="single" w:sz="4" w:space="0" w:color="000000"/>
              <w:bottom w:val="single" w:sz="4" w:space="0" w:color="000000"/>
            </w:tcBorders>
          </w:tcPr>
          <w:p w:rsidR="00D84505" w:rsidRPr="002565DD" w:rsidRDefault="00D84505" w:rsidP="00C60C1D">
            <w:pPr>
              <w:pStyle w:val="a3"/>
              <w:spacing w:before="9"/>
              <w:ind w:right="187"/>
              <w:jc w:val="both"/>
              <w:rPr>
                <w:sz w:val="28"/>
                <w:szCs w:val="28"/>
              </w:rPr>
            </w:pPr>
            <w:r w:rsidRPr="002565DD">
              <w:rPr>
                <w:sz w:val="28"/>
                <w:szCs w:val="28"/>
              </w:rPr>
              <w:t>1.лесоводство как науку о жизни леса и выращивании высококачественной древесины;</w:t>
            </w:r>
          </w:p>
          <w:p w:rsidR="00D84505" w:rsidRPr="002565DD" w:rsidRDefault="00D84505" w:rsidP="00C60C1D">
            <w:pPr>
              <w:jc w:val="both"/>
              <w:rPr>
                <w:sz w:val="28"/>
                <w:szCs w:val="28"/>
              </w:rPr>
            </w:pPr>
            <w:r w:rsidRPr="002565DD">
              <w:rPr>
                <w:sz w:val="28"/>
                <w:szCs w:val="28"/>
              </w:rPr>
              <w:t>2.вредителей и болезни лесных культур;</w:t>
            </w:r>
          </w:p>
          <w:p w:rsidR="00D84505" w:rsidRPr="002565DD" w:rsidRDefault="00D84505" w:rsidP="00C60C1D">
            <w:pPr>
              <w:pStyle w:val="31"/>
              <w:snapToGrid w:val="0"/>
              <w:jc w:val="both"/>
              <w:rPr>
                <w:sz w:val="28"/>
                <w:szCs w:val="28"/>
              </w:rPr>
            </w:pPr>
            <w:r w:rsidRPr="002565DD">
              <w:rPr>
                <w:sz w:val="28"/>
                <w:szCs w:val="28"/>
              </w:rPr>
              <w:t>3. об охране леса и лесоохранных организациях;</w:t>
            </w:r>
          </w:p>
          <w:p w:rsidR="00D84505" w:rsidRPr="002565DD" w:rsidRDefault="00D84505" w:rsidP="00C60C1D">
            <w:pPr>
              <w:pStyle w:val="31"/>
              <w:rPr>
                <w:sz w:val="28"/>
                <w:szCs w:val="28"/>
              </w:rPr>
            </w:pPr>
            <w:r w:rsidRPr="002565DD">
              <w:rPr>
                <w:sz w:val="28"/>
                <w:szCs w:val="28"/>
              </w:rPr>
              <w:t>4. о массовых кампаниях как общероссийского, так и международного уровней;</w:t>
            </w:r>
          </w:p>
          <w:p w:rsidR="00D84505" w:rsidRPr="002565DD" w:rsidRDefault="00D84505" w:rsidP="00C60C1D">
            <w:pPr>
              <w:pStyle w:val="31"/>
              <w:jc w:val="both"/>
              <w:rPr>
                <w:sz w:val="28"/>
                <w:szCs w:val="28"/>
              </w:rPr>
            </w:pPr>
            <w:r w:rsidRPr="002565DD">
              <w:rPr>
                <w:sz w:val="28"/>
                <w:szCs w:val="28"/>
              </w:rPr>
              <w:t>5. о редких растениях и животных области;</w:t>
            </w:r>
          </w:p>
          <w:p w:rsidR="00D84505" w:rsidRPr="002565DD" w:rsidRDefault="00D84505" w:rsidP="00C60C1D">
            <w:pPr>
              <w:pStyle w:val="31"/>
              <w:rPr>
                <w:sz w:val="28"/>
                <w:szCs w:val="28"/>
              </w:rPr>
            </w:pPr>
            <w:r w:rsidRPr="002565DD">
              <w:rPr>
                <w:sz w:val="28"/>
                <w:szCs w:val="28"/>
              </w:rPr>
              <w:t>6. о Красной книге России и Брянской  области;</w:t>
            </w:r>
          </w:p>
          <w:p w:rsidR="00D84505" w:rsidRPr="002565DD" w:rsidRDefault="00D84505" w:rsidP="005366AB">
            <w:pPr>
              <w:pStyle w:val="31"/>
              <w:rPr>
                <w:sz w:val="28"/>
                <w:szCs w:val="28"/>
              </w:rPr>
            </w:pPr>
            <w:r w:rsidRPr="002565DD">
              <w:rPr>
                <w:sz w:val="28"/>
                <w:szCs w:val="28"/>
              </w:rPr>
              <w:t>7.  о проблемах сохранения лесов.</w:t>
            </w:r>
          </w:p>
        </w:tc>
        <w:tc>
          <w:tcPr>
            <w:tcW w:w="4462" w:type="dxa"/>
            <w:tcBorders>
              <w:top w:val="single" w:sz="4" w:space="0" w:color="000000"/>
              <w:left w:val="single" w:sz="4" w:space="0" w:color="000000"/>
              <w:bottom w:val="single" w:sz="4" w:space="0" w:color="000000"/>
              <w:right w:val="single" w:sz="4" w:space="0" w:color="000000"/>
            </w:tcBorders>
          </w:tcPr>
          <w:p w:rsidR="00D84505" w:rsidRPr="002565DD" w:rsidRDefault="00D84505" w:rsidP="00C60C1D">
            <w:pPr>
              <w:jc w:val="both"/>
              <w:rPr>
                <w:sz w:val="28"/>
                <w:szCs w:val="28"/>
              </w:rPr>
            </w:pPr>
            <w:r w:rsidRPr="002565DD">
              <w:rPr>
                <w:sz w:val="28"/>
                <w:szCs w:val="28"/>
              </w:rPr>
              <w:t>1. выращивать сеянцы и саженцы древесных растений семенным и вегетативным способами;</w:t>
            </w:r>
          </w:p>
          <w:p w:rsidR="00D84505" w:rsidRPr="002565DD" w:rsidRDefault="00D84505" w:rsidP="00C60C1D">
            <w:pPr>
              <w:jc w:val="both"/>
              <w:rPr>
                <w:sz w:val="28"/>
                <w:szCs w:val="28"/>
              </w:rPr>
            </w:pPr>
            <w:r w:rsidRPr="002565DD">
              <w:rPr>
                <w:sz w:val="28"/>
                <w:szCs w:val="28"/>
              </w:rPr>
              <w:t>2. подготавливать почву под посев и посадку;</w:t>
            </w:r>
          </w:p>
          <w:p w:rsidR="00D84505" w:rsidRPr="002565DD" w:rsidRDefault="00D84505" w:rsidP="00C60C1D">
            <w:pPr>
              <w:pStyle w:val="31"/>
              <w:rPr>
                <w:sz w:val="28"/>
                <w:szCs w:val="28"/>
              </w:rPr>
            </w:pPr>
            <w:r w:rsidRPr="002565DD">
              <w:rPr>
                <w:sz w:val="28"/>
                <w:szCs w:val="28"/>
              </w:rPr>
              <w:t>3. проводить самостоятельные наблюдения;</w:t>
            </w:r>
          </w:p>
          <w:p w:rsidR="00D84505" w:rsidRPr="002565DD" w:rsidRDefault="00D84505" w:rsidP="00C60C1D">
            <w:pPr>
              <w:jc w:val="both"/>
              <w:rPr>
                <w:sz w:val="28"/>
                <w:szCs w:val="28"/>
              </w:rPr>
            </w:pPr>
            <w:r w:rsidRPr="002565DD">
              <w:rPr>
                <w:sz w:val="28"/>
                <w:szCs w:val="28"/>
              </w:rPr>
              <w:t>4. производить посадку и уход за деревьями и кустарниками;</w:t>
            </w:r>
          </w:p>
          <w:p w:rsidR="00D84505" w:rsidRPr="002565DD" w:rsidRDefault="00D84505" w:rsidP="00C60C1D">
            <w:pPr>
              <w:rPr>
                <w:sz w:val="28"/>
                <w:szCs w:val="28"/>
              </w:rPr>
            </w:pPr>
            <w:r w:rsidRPr="002565DD">
              <w:rPr>
                <w:sz w:val="28"/>
                <w:szCs w:val="28"/>
              </w:rPr>
              <w:t>5. работать с приборами и техническими устройствами (высотомер, мерная вилка, буссоль и т. д.);</w:t>
            </w:r>
          </w:p>
          <w:p w:rsidR="00D84505" w:rsidRPr="002565DD" w:rsidRDefault="00D84505" w:rsidP="00C60C1D">
            <w:pPr>
              <w:pStyle w:val="31"/>
              <w:jc w:val="both"/>
              <w:rPr>
                <w:sz w:val="28"/>
                <w:szCs w:val="28"/>
              </w:rPr>
            </w:pPr>
            <w:r w:rsidRPr="002565DD">
              <w:rPr>
                <w:sz w:val="28"/>
                <w:szCs w:val="28"/>
              </w:rPr>
              <w:t>6. передавать свои знания младшим юным лесоводам.</w:t>
            </w:r>
          </w:p>
        </w:tc>
      </w:tr>
    </w:tbl>
    <w:p w:rsidR="00D84505" w:rsidRPr="002565DD" w:rsidRDefault="00D84505" w:rsidP="00C60C1D">
      <w:pPr>
        <w:jc w:val="center"/>
        <w:rPr>
          <w:b/>
          <w:bCs/>
          <w:sz w:val="28"/>
          <w:szCs w:val="28"/>
        </w:rPr>
      </w:pPr>
    </w:p>
    <w:p w:rsidR="00D84505" w:rsidRPr="002565DD" w:rsidRDefault="00D84505" w:rsidP="00C60C1D">
      <w:pPr>
        <w:jc w:val="both"/>
        <w:rPr>
          <w:sz w:val="28"/>
          <w:szCs w:val="28"/>
        </w:rPr>
      </w:pPr>
      <w:r w:rsidRPr="002565DD">
        <w:rPr>
          <w:sz w:val="28"/>
          <w:szCs w:val="28"/>
        </w:rPr>
        <w:t xml:space="preserve">        Главный желаемый результат работы - продолжение обучения учащихся по лесохозяйственным, экологическим и биологическим специальностям.</w:t>
      </w:r>
    </w:p>
    <w:p w:rsidR="00D84505" w:rsidRPr="002565DD" w:rsidRDefault="00D84505" w:rsidP="00C60C1D">
      <w:pPr>
        <w:jc w:val="both"/>
        <w:rPr>
          <w:b/>
          <w:bCs/>
          <w:sz w:val="28"/>
          <w:szCs w:val="28"/>
        </w:rPr>
      </w:pPr>
    </w:p>
    <w:p w:rsidR="00D84505" w:rsidRPr="002565DD" w:rsidRDefault="00D84505" w:rsidP="00C60C1D">
      <w:pPr>
        <w:ind w:firstLine="540"/>
        <w:jc w:val="both"/>
        <w:rPr>
          <w:sz w:val="28"/>
          <w:szCs w:val="28"/>
        </w:rPr>
      </w:pPr>
      <w:r w:rsidRPr="002565DD">
        <w:rPr>
          <w:b/>
          <w:bCs/>
          <w:sz w:val="28"/>
          <w:szCs w:val="28"/>
        </w:rPr>
        <w:t>Способы определения результативности</w:t>
      </w:r>
      <w:r w:rsidRPr="002565DD">
        <w:rPr>
          <w:sz w:val="28"/>
          <w:szCs w:val="28"/>
        </w:rPr>
        <w:t xml:space="preserve">  по программе «Юный лесовод» включает в себя организацию контроля знаний, умений, навыков и делится на </w:t>
      </w:r>
      <w:r w:rsidRPr="002565DD">
        <w:rPr>
          <w:i/>
          <w:iCs/>
          <w:sz w:val="28"/>
          <w:szCs w:val="28"/>
        </w:rPr>
        <w:t>входящую, текущую и итоговую диагностику</w:t>
      </w:r>
      <w:r w:rsidRPr="002565DD">
        <w:rPr>
          <w:sz w:val="28"/>
          <w:szCs w:val="28"/>
        </w:rPr>
        <w:t>. Кроме того, результаты оцениваются по уровню освоения материала (выделяются низкий, средний и высокий уровни освоения материала).</w:t>
      </w:r>
    </w:p>
    <w:p w:rsidR="00D84505" w:rsidRPr="002565DD" w:rsidRDefault="00D84505" w:rsidP="00C60C1D">
      <w:pPr>
        <w:ind w:firstLine="567"/>
        <w:jc w:val="both"/>
        <w:rPr>
          <w:sz w:val="28"/>
          <w:szCs w:val="28"/>
        </w:rPr>
      </w:pPr>
      <w:r w:rsidRPr="002565DD">
        <w:rPr>
          <w:sz w:val="28"/>
          <w:szCs w:val="28"/>
        </w:rPr>
        <w:t xml:space="preserve">Контроль качества учебной деятельности учащихся определяется по результатам их обучения. В свою очередь результат учебного процесса контролируется на протяжении всего периода обучения.  Целью контроля является определение  фактического состояния  учебного процесса на данном этапе, прогнозирования его развития и определения причин отклонений в его усвоении. </w:t>
      </w:r>
    </w:p>
    <w:p w:rsidR="00D84505" w:rsidRPr="002565DD" w:rsidRDefault="00D84505" w:rsidP="00C60C1D">
      <w:pPr>
        <w:ind w:firstLine="540"/>
        <w:jc w:val="both"/>
        <w:rPr>
          <w:sz w:val="28"/>
          <w:szCs w:val="28"/>
        </w:rPr>
      </w:pPr>
      <w:r w:rsidRPr="002565DD">
        <w:rPr>
          <w:i/>
          <w:iCs/>
          <w:sz w:val="28"/>
          <w:szCs w:val="28"/>
        </w:rPr>
        <w:t>Входящий</w:t>
      </w:r>
      <w:r w:rsidRPr="002565DD">
        <w:rPr>
          <w:sz w:val="28"/>
          <w:szCs w:val="28"/>
        </w:rPr>
        <w:t xml:space="preserve"> контроль проводится на первых занятиях  в форме анкетирования, устных и письменных работ, викторин, деловых игр. Оценивается уровень стартовых знаний учащихся.</w:t>
      </w:r>
    </w:p>
    <w:p w:rsidR="00D84505" w:rsidRPr="002565DD" w:rsidRDefault="00D84505" w:rsidP="00C60C1D">
      <w:pPr>
        <w:ind w:firstLine="540"/>
        <w:jc w:val="both"/>
        <w:rPr>
          <w:sz w:val="28"/>
          <w:szCs w:val="28"/>
        </w:rPr>
      </w:pPr>
      <w:r w:rsidRPr="002565DD">
        <w:rPr>
          <w:i/>
          <w:iCs/>
          <w:sz w:val="28"/>
          <w:szCs w:val="28"/>
        </w:rPr>
        <w:t>Текущий</w:t>
      </w:r>
      <w:r w:rsidRPr="002565DD">
        <w:rPr>
          <w:sz w:val="28"/>
          <w:szCs w:val="28"/>
        </w:rPr>
        <w:t xml:space="preserve"> контроль осуществляется на протяжении всего учебного процесса в разнообразных формах (путем проведения различных ситуационных и тематических семинаров, постановки лабораторно-практических опытов и наблюдений, проведения «лесных» занятий и др.)  и оценивается по следующим критериям:</w:t>
      </w:r>
    </w:p>
    <w:p w:rsidR="00D84505" w:rsidRPr="002565DD" w:rsidRDefault="00D84505" w:rsidP="00A11A65">
      <w:pPr>
        <w:widowControl w:val="0"/>
        <w:numPr>
          <w:ilvl w:val="0"/>
          <w:numId w:val="34"/>
        </w:numPr>
        <w:tabs>
          <w:tab w:val="left" w:pos="4255"/>
        </w:tabs>
        <w:suppressAutoHyphens/>
        <w:ind w:left="851" w:firstLine="540"/>
        <w:jc w:val="both"/>
        <w:rPr>
          <w:sz w:val="28"/>
          <w:szCs w:val="28"/>
        </w:rPr>
      </w:pPr>
      <w:r w:rsidRPr="002565DD">
        <w:rPr>
          <w:sz w:val="28"/>
          <w:szCs w:val="28"/>
        </w:rPr>
        <w:t>уровень теоретических знаний, предусмотренных программой;</w:t>
      </w:r>
    </w:p>
    <w:p w:rsidR="00D84505" w:rsidRPr="002565DD" w:rsidRDefault="00D84505" w:rsidP="00A11A65">
      <w:pPr>
        <w:widowControl w:val="0"/>
        <w:numPr>
          <w:ilvl w:val="0"/>
          <w:numId w:val="34"/>
        </w:numPr>
        <w:tabs>
          <w:tab w:val="left" w:pos="4255"/>
        </w:tabs>
        <w:suppressAutoHyphens/>
        <w:ind w:left="851" w:firstLine="540"/>
        <w:jc w:val="both"/>
        <w:rPr>
          <w:sz w:val="28"/>
          <w:szCs w:val="28"/>
        </w:rPr>
      </w:pPr>
      <w:r w:rsidRPr="002565DD">
        <w:rPr>
          <w:sz w:val="28"/>
          <w:szCs w:val="28"/>
        </w:rPr>
        <w:t>умение пользоваться приборами для таксации леса;</w:t>
      </w:r>
    </w:p>
    <w:p w:rsidR="00D84505" w:rsidRPr="002565DD" w:rsidRDefault="00D84505" w:rsidP="00A11A65">
      <w:pPr>
        <w:widowControl w:val="0"/>
        <w:numPr>
          <w:ilvl w:val="0"/>
          <w:numId w:val="34"/>
        </w:numPr>
        <w:tabs>
          <w:tab w:val="left" w:pos="4255"/>
        </w:tabs>
        <w:suppressAutoHyphens/>
        <w:ind w:left="851" w:firstLine="540"/>
        <w:jc w:val="both"/>
        <w:rPr>
          <w:sz w:val="28"/>
          <w:szCs w:val="28"/>
        </w:rPr>
      </w:pPr>
      <w:r w:rsidRPr="002565DD">
        <w:rPr>
          <w:sz w:val="28"/>
          <w:szCs w:val="28"/>
        </w:rPr>
        <w:t>оцениваются навыки и степень самостоятельности в определении растений и животных леса;</w:t>
      </w:r>
    </w:p>
    <w:p w:rsidR="00D84505" w:rsidRPr="002565DD" w:rsidRDefault="00D84505" w:rsidP="00A11A65">
      <w:pPr>
        <w:widowControl w:val="0"/>
        <w:numPr>
          <w:ilvl w:val="0"/>
          <w:numId w:val="34"/>
        </w:numPr>
        <w:tabs>
          <w:tab w:val="left" w:pos="4255"/>
        </w:tabs>
        <w:suppressAutoHyphens/>
        <w:ind w:left="851" w:firstLine="540"/>
        <w:jc w:val="both"/>
        <w:rPr>
          <w:sz w:val="28"/>
          <w:szCs w:val="28"/>
        </w:rPr>
      </w:pPr>
      <w:r w:rsidRPr="002565DD">
        <w:rPr>
          <w:sz w:val="28"/>
          <w:szCs w:val="28"/>
        </w:rPr>
        <w:t>умение анализировать результаты наблюдений;</w:t>
      </w:r>
    </w:p>
    <w:p w:rsidR="00D84505" w:rsidRPr="002565DD" w:rsidRDefault="00D84505" w:rsidP="00A11A65">
      <w:pPr>
        <w:widowControl w:val="0"/>
        <w:numPr>
          <w:ilvl w:val="0"/>
          <w:numId w:val="34"/>
        </w:numPr>
        <w:tabs>
          <w:tab w:val="left" w:pos="4255"/>
        </w:tabs>
        <w:suppressAutoHyphens/>
        <w:ind w:left="851" w:firstLine="540"/>
        <w:jc w:val="both"/>
        <w:rPr>
          <w:sz w:val="28"/>
          <w:szCs w:val="28"/>
        </w:rPr>
      </w:pPr>
      <w:r w:rsidRPr="002565DD">
        <w:rPr>
          <w:sz w:val="28"/>
          <w:szCs w:val="28"/>
        </w:rPr>
        <w:t>отслеживается мотивация увлечения природой;</w:t>
      </w:r>
    </w:p>
    <w:p w:rsidR="00D84505" w:rsidRPr="002565DD" w:rsidRDefault="00D84505" w:rsidP="00A11A65">
      <w:pPr>
        <w:widowControl w:val="0"/>
        <w:numPr>
          <w:ilvl w:val="0"/>
          <w:numId w:val="34"/>
        </w:numPr>
        <w:tabs>
          <w:tab w:val="left" w:pos="4255"/>
        </w:tabs>
        <w:suppressAutoHyphens/>
        <w:ind w:left="851" w:firstLine="540"/>
        <w:jc w:val="both"/>
        <w:rPr>
          <w:sz w:val="28"/>
          <w:szCs w:val="28"/>
        </w:rPr>
      </w:pPr>
      <w:r w:rsidRPr="002565DD">
        <w:rPr>
          <w:sz w:val="28"/>
          <w:szCs w:val="28"/>
        </w:rPr>
        <w:t>ведется анализ развития межличностных отношений на занятиях и экскурсиях.</w:t>
      </w:r>
    </w:p>
    <w:p w:rsidR="00D84505" w:rsidRPr="002565DD" w:rsidRDefault="00D84505" w:rsidP="005366AB">
      <w:pPr>
        <w:ind w:firstLine="540"/>
        <w:jc w:val="both"/>
        <w:rPr>
          <w:sz w:val="28"/>
          <w:szCs w:val="28"/>
        </w:rPr>
      </w:pPr>
      <w:r w:rsidRPr="002565DD">
        <w:rPr>
          <w:i/>
          <w:iCs/>
          <w:sz w:val="28"/>
          <w:szCs w:val="28"/>
        </w:rPr>
        <w:t>Итоговый</w:t>
      </w:r>
      <w:r w:rsidRPr="002565DD">
        <w:rPr>
          <w:sz w:val="28"/>
          <w:szCs w:val="28"/>
        </w:rPr>
        <w:t xml:space="preserve"> контроль проводится как в форме тестов, так и в виде защиты проектов, научно-исследовательских работ, конкурсов, конференций, участия в соревнованиях, слётах, конкурсах, олимпиадах,  ведении дневников и пр. </w:t>
      </w:r>
    </w:p>
    <w:p w:rsidR="00D84505" w:rsidRPr="002565DD" w:rsidRDefault="00D84505" w:rsidP="00C60C1D">
      <w:pPr>
        <w:ind w:firstLine="540"/>
        <w:jc w:val="center"/>
        <w:rPr>
          <w:b/>
          <w:bCs/>
          <w:sz w:val="28"/>
          <w:szCs w:val="28"/>
        </w:rPr>
      </w:pPr>
    </w:p>
    <w:p w:rsidR="00D84505" w:rsidRPr="002565DD" w:rsidRDefault="00D84505" w:rsidP="00C60C1D">
      <w:pPr>
        <w:ind w:firstLine="540"/>
        <w:jc w:val="center"/>
        <w:rPr>
          <w:b/>
          <w:bCs/>
          <w:sz w:val="28"/>
          <w:szCs w:val="28"/>
        </w:rPr>
      </w:pPr>
      <w:r w:rsidRPr="002565DD">
        <w:rPr>
          <w:b/>
          <w:bCs/>
          <w:sz w:val="28"/>
          <w:szCs w:val="28"/>
        </w:rPr>
        <w:t>Критерии результатов контроля</w:t>
      </w:r>
    </w:p>
    <w:p w:rsidR="00D84505" w:rsidRPr="002565DD" w:rsidRDefault="00D84505" w:rsidP="00C60C1D">
      <w:pPr>
        <w:ind w:firstLine="540"/>
        <w:jc w:val="center"/>
        <w:rPr>
          <w:b/>
          <w:bCs/>
          <w:sz w:val="28"/>
          <w:szCs w:val="28"/>
        </w:rPr>
      </w:pPr>
    </w:p>
    <w:tbl>
      <w:tblPr>
        <w:tblW w:w="0" w:type="auto"/>
        <w:tblInd w:w="2" w:type="dxa"/>
        <w:tblLayout w:type="fixed"/>
        <w:tblLook w:val="0000"/>
      </w:tblPr>
      <w:tblGrid>
        <w:gridCol w:w="851"/>
        <w:gridCol w:w="2693"/>
        <w:gridCol w:w="2977"/>
        <w:gridCol w:w="2733"/>
      </w:tblGrid>
      <w:tr w:rsidR="00D84505" w:rsidRPr="002565DD">
        <w:trPr>
          <w:trHeight w:val="322"/>
        </w:trPr>
        <w:tc>
          <w:tcPr>
            <w:tcW w:w="851"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jc w:val="center"/>
              <w:rPr>
                <w:sz w:val="20"/>
                <w:szCs w:val="20"/>
              </w:rPr>
            </w:pPr>
          </w:p>
        </w:tc>
        <w:tc>
          <w:tcPr>
            <w:tcW w:w="2693"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jc w:val="center"/>
              <w:rPr>
                <w:sz w:val="20"/>
                <w:szCs w:val="20"/>
              </w:rPr>
            </w:pPr>
            <w:r w:rsidRPr="002565DD">
              <w:rPr>
                <w:sz w:val="20"/>
                <w:szCs w:val="20"/>
              </w:rPr>
              <w:t>Низкий уровень</w:t>
            </w:r>
          </w:p>
        </w:tc>
        <w:tc>
          <w:tcPr>
            <w:tcW w:w="2977"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jc w:val="center"/>
              <w:rPr>
                <w:sz w:val="20"/>
                <w:szCs w:val="20"/>
              </w:rPr>
            </w:pPr>
            <w:r w:rsidRPr="002565DD">
              <w:rPr>
                <w:sz w:val="20"/>
                <w:szCs w:val="20"/>
              </w:rPr>
              <w:t>Средний уровень</w:t>
            </w:r>
          </w:p>
        </w:tc>
        <w:tc>
          <w:tcPr>
            <w:tcW w:w="2733" w:type="dxa"/>
            <w:vMerge w:val="restart"/>
            <w:tcBorders>
              <w:top w:val="single" w:sz="4" w:space="0" w:color="000000"/>
              <w:left w:val="single" w:sz="4" w:space="0" w:color="000000"/>
              <w:bottom w:val="single" w:sz="4" w:space="0" w:color="000000"/>
              <w:right w:val="single" w:sz="4" w:space="0" w:color="000000"/>
            </w:tcBorders>
          </w:tcPr>
          <w:p w:rsidR="00D84505" w:rsidRPr="002565DD" w:rsidRDefault="00D84505" w:rsidP="00C60C1D">
            <w:pPr>
              <w:snapToGrid w:val="0"/>
              <w:jc w:val="center"/>
              <w:rPr>
                <w:sz w:val="20"/>
                <w:szCs w:val="20"/>
              </w:rPr>
            </w:pPr>
            <w:r w:rsidRPr="002565DD">
              <w:rPr>
                <w:sz w:val="20"/>
                <w:szCs w:val="20"/>
              </w:rPr>
              <w:t>Высокий уровень</w:t>
            </w:r>
          </w:p>
        </w:tc>
      </w:tr>
      <w:tr w:rsidR="00D84505" w:rsidRPr="002565DD">
        <w:trPr>
          <w:cantSplit/>
          <w:trHeight w:val="1467"/>
        </w:trPr>
        <w:tc>
          <w:tcPr>
            <w:tcW w:w="851"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ind w:left="113" w:right="113"/>
              <w:jc w:val="center"/>
              <w:rPr>
                <w:sz w:val="20"/>
                <w:szCs w:val="20"/>
              </w:rPr>
            </w:pPr>
            <w:r w:rsidRPr="002565DD">
              <w:rPr>
                <w:sz w:val="20"/>
                <w:szCs w:val="20"/>
              </w:rPr>
              <w:t>Входящий</w:t>
            </w:r>
          </w:p>
          <w:p w:rsidR="00D84505" w:rsidRPr="002565DD" w:rsidRDefault="00D84505" w:rsidP="00C60C1D">
            <w:pPr>
              <w:ind w:left="113" w:right="113"/>
              <w:rPr>
                <w:sz w:val="20"/>
                <w:szCs w:val="20"/>
              </w:rPr>
            </w:pPr>
            <w:r w:rsidRPr="002565DD">
              <w:rPr>
                <w:sz w:val="20"/>
                <w:szCs w:val="20"/>
              </w:rPr>
              <w:t xml:space="preserve"> контроль</w:t>
            </w:r>
          </w:p>
        </w:tc>
        <w:tc>
          <w:tcPr>
            <w:tcW w:w="2693" w:type="dxa"/>
            <w:vMerge w:val="restart"/>
            <w:tcBorders>
              <w:top w:val="single" w:sz="4" w:space="0" w:color="000000"/>
              <w:left w:val="single" w:sz="4" w:space="0" w:color="000000"/>
              <w:bottom w:val="single" w:sz="4" w:space="0" w:color="000000"/>
            </w:tcBorders>
          </w:tcPr>
          <w:p w:rsidR="00D84505" w:rsidRPr="002565DD" w:rsidRDefault="00D84505" w:rsidP="00C60C1D">
            <w:pPr>
              <w:pStyle w:val="aa"/>
              <w:snapToGrid w:val="0"/>
              <w:rPr>
                <w:sz w:val="20"/>
                <w:szCs w:val="20"/>
              </w:rPr>
            </w:pPr>
            <w:r w:rsidRPr="002565DD">
              <w:rPr>
                <w:sz w:val="20"/>
                <w:szCs w:val="20"/>
              </w:rPr>
              <w:t>Содержание учебного материала раскрыто недостаточно, допущены грубые ошибки в определении понятий, при использовании терминологии.</w:t>
            </w:r>
          </w:p>
        </w:tc>
        <w:tc>
          <w:tcPr>
            <w:tcW w:w="2977" w:type="dxa"/>
            <w:vMerge w:val="restart"/>
            <w:tcBorders>
              <w:top w:val="single" w:sz="4" w:space="0" w:color="000000"/>
              <w:left w:val="single" w:sz="4" w:space="0" w:color="000000"/>
              <w:bottom w:val="single" w:sz="4" w:space="0" w:color="000000"/>
            </w:tcBorders>
          </w:tcPr>
          <w:p w:rsidR="00D84505" w:rsidRPr="002565DD" w:rsidRDefault="00D84505" w:rsidP="00C60C1D">
            <w:pPr>
              <w:pStyle w:val="aa"/>
              <w:snapToGrid w:val="0"/>
              <w:rPr>
                <w:sz w:val="20"/>
                <w:szCs w:val="20"/>
              </w:rPr>
            </w:pPr>
            <w:r w:rsidRPr="002565DD">
              <w:rPr>
                <w:sz w:val="20"/>
                <w:szCs w:val="20"/>
              </w:rPr>
              <w:t>Раскрывает основное содержание материала, но допускает неточности при использовании терминов, в определении понятий.</w:t>
            </w:r>
          </w:p>
        </w:tc>
        <w:tc>
          <w:tcPr>
            <w:tcW w:w="2733" w:type="dxa"/>
            <w:vMerge w:val="restart"/>
            <w:tcBorders>
              <w:top w:val="single" w:sz="4" w:space="0" w:color="000000"/>
              <w:left w:val="single" w:sz="4" w:space="0" w:color="000000"/>
              <w:bottom w:val="single" w:sz="4" w:space="0" w:color="000000"/>
              <w:right w:val="single" w:sz="4" w:space="0" w:color="000000"/>
            </w:tcBorders>
          </w:tcPr>
          <w:p w:rsidR="00D84505" w:rsidRPr="002565DD" w:rsidRDefault="00D84505" w:rsidP="00C60C1D">
            <w:pPr>
              <w:pStyle w:val="aa"/>
              <w:snapToGrid w:val="0"/>
              <w:rPr>
                <w:sz w:val="20"/>
                <w:szCs w:val="20"/>
              </w:rPr>
            </w:pPr>
            <w:r w:rsidRPr="002565DD">
              <w:rPr>
                <w:sz w:val="20"/>
                <w:szCs w:val="20"/>
              </w:rPr>
              <w:t>Полное владение материалом в объеме учебной программы, грамотно использует термины.</w:t>
            </w:r>
          </w:p>
        </w:tc>
      </w:tr>
      <w:tr w:rsidR="00D84505" w:rsidRPr="002565DD">
        <w:trPr>
          <w:cantSplit/>
          <w:trHeight w:val="2360"/>
        </w:trPr>
        <w:tc>
          <w:tcPr>
            <w:tcW w:w="851"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ind w:left="113" w:right="113"/>
              <w:jc w:val="center"/>
              <w:rPr>
                <w:sz w:val="20"/>
                <w:szCs w:val="20"/>
              </w:rPr>
            </w:pPr>
            <w:r w:rsidRPr="002565DD">
              <w:rPr>
                <w:sz w:val="20"/>
                <w:szCs w:val="20"/>
              </w:rPr>
              <w:t>Текущий</w:t>
            </w:r>
          </w:p>
          <w:p w:rsidR="00D84505" w:rsidRPr="002565DD" w:rsidRDefault="00D84505" w:rsidP="00C60C1D">
            <w:pPr>
              <w:ind w:left="113" w:right="113"/>
              <w:jc w:val="center"/>
              <w:rPr>
                <w:sz w:val="20"/>
                <w:szCs w:val="20"/>
              </w:rPr>
            </w:pPr>
            <w:r w:rsidRPr="002565DD">
              <w:rPr>
                <w:sz w:val="20"/>
                <w:szCs w:val="20"/>
              </w:rPr>
              <w:t xml:space="preserve"> контроль</w:t>
            </w:r>
          </w:p>
        </w:tc>
        <w:tc>
          <w:tcPr>
            <w:tcW w:w="2693" w:type="dxa"/>
            <w:vMerge w:val="restart"/>
            <w:tcBorders>
              <w:top w:val="single" w:sz="4" w:space="0" w:color="000000"/>
              <w:left w:val="single" w:sz="4" w:space="0" w:color="000000"/>
              <w:bottom w:val="single" w:sz="4" w:space="0" w:color="000000"/>
            </w:tcBorders>
          </w:tcPr>
          <w:p w:rsidR="00D84505" w:rsidRPr="002565DD" w:rsidRDefault="00D84505" w:rsidP="00C60C1D">
            <w:pPr>
              <w:pStyle w:val="aa"/>
              <w:snapToGrid w:val="0"/>
              <w:rPr>
                <w:sz w:val="20"/>
                <w:szCs w:val="20"/>
              </w:rPr>
            </w:pPr>
            <w:r w:rsidRPr="002565DD">
              <w:rPr>
                <w:sz w:val="20"/>
                <w:szCs w:val="20"/>
              </w:rPr>
              <w:t>Пересказывает содержание прочитанного и услышанного без понимания сказанного. Может отвечать на вопросы только репродуктивного плана в соответствии с последовательностью изложения материала в учебном пособии.</w:t>
            </w:r>
          </w:p>
        </w:tc>
        <w:tc>
          <w:tcPr>
            <w:tcW w:w="2977" w:type="dxa"/>
            <w:vMerge w:val="restart"/>
            <w:tcBorders>
              <w:top w:val="single" w:sz="4" w:space="0" w:color="000000"/>
              <w:left w:val="single" w:sz="4" w:space="0" w:color="000000"/>
              <w:bottom w:val="single" w:sz="4" w:space="0" w:color="000000"/>
            </w:tcBorders>
          </w:tcPr>
          <w:p w:rsidR="00D84505" w:rsidRPr="002565DD" w:rsidRDefault="00D84505" w:rsidP="00C60C1D">
            <w:pPr>
              <w:pStyle w:val="aa"/>
              <w:snapToGrid w:val="0"/>
              <w:rPr>
                <w:sz w:val="20"/>
                <w:szCs w:val="20"/>
              </w:rPr>
            </w:pPr>
            <w:r w:rsidRPr="002565DD">
              <w:rPr>
                <w:sz w:val="20"/>
                <w:szCs w:val="20"/>
              </w:rPr>
              <w:t>Определяет существенные признаки и связь предметов и явлений, вычленяет их существенные признаки, устанавливает сходство и различия. Умеет применить на практике теоретические знания, но на репродуктивном уровне.</w:t>
            </w:r>
          </w:p>
        </w:tc>
        <w:tc>
          <w:tcPr>
            <w:tcW w:w="2733" w:type="dxa"/>
            <w:vMerge w:val="restart"/>
            <w:tcBorders>
              <w:top w:val="single" w:sz="4" w:space="0" w:color="000000"/>
              <w:left w:val="single" w:sz="4" w:space="0" w:color="000000"/>
              <w:bottom w:val="single" w:sz="4" w:space="0" w:color="000000"/>
              <w:right w:val="single" w:sz="4" w:space="0" w:color="000000"/>
            </w:tcBorders>
          </w:tcPr>
          <w:p w:rsidR="00D84505" w:rsidRPr="002565DD" w:rsidRDefault="00D84505" w:rsidP="00C60C1D">
            <w:pPr>
              <w:pStyle w:val="aa"/>
              <w:snapToGrid w:val="0"/>
              <w:rPr>
                <w:sz w:val="20"/>
                <w:szCs w:val="20"/>
              </w:rPr>
            </w:pPr>
            <w:r w:rsidRPr="002565DD">
              <w:rPr>
                <w:sz w:val="20"/>
                <w:szCs w:val="20"/>
              </w:rPr>
              <w:t>Умеет обобщать, применять полученные знания в новой ситуации, переносит в нее усвоенные ранее закономерности. В ответах на вопросы находит оригинальные подходы, способен к творческому решению задач.</w:t>
            </w:r>
          </w:p>
        </w:tc>
      </w:tr>
      <w:tr w:rsidR="00D84505" w:rsidRPr="002565DD">
        <w:trPr>
          <w:cantSplit/>
          <w:trHeight w:val="1969"/>
        </w:trPr>
        <w:tc>
          <w:tcPr>
            <w:tcW w:w="851" w:type="dxa"/>
            <w:vMerge w:val="restart"/>
            <w:tcBorders>
              <w:top w:val="single" w:sz="4" w:space="0" w:color="000000"/>
              <w:left w:val="single" w:sz="4" w:space="0" w:color="000000"/>
              <w:bottom w:val="single" w:sz="4" w:space="0" w:color="000000"/>
            </w:tcBorders>
          </w:tcPr>
          <w:p w:rsidR="00D84505" w:rsidRPr="002565DD" w:rsidRDefault="00D84505" w:rsidP="00C60C1D">
            <w:pPr>
              <w:snapToGrid w:val="0"/>
              <w:ind w:left="113" w:right="113"/>
              <w:jc w:val="center"/>
              <w:rPr>
                <w:sz w:val="20"/>
                <w:szCs w:val="20"/>
              </w:rPr>
            </w:pPr>
            <w:r w:rsidRPr="002565DD">
              <w:rPr>
                <w:sz w:val="20"/>
                <w:szCs w:val="20"/>
              </w:rPr>
              <w:t>Итоговый</w:t>
            </w:r>
          </w:p>
          <w:p w:rsidR="00D84505" w:rsidRPr="002565DD" w:rsidRDefault="00D84505" w:rsidP="00C60C1D">
            <w:pPr>
              <w:ind w:left="113" w:right="113"/>
              <w:jc w:val="center"/>
              <w:rPr>
                <w:sz w:val="20"/>
                <w:szCs w:val="20"/>
              </w:rPr>
            </w:pPr>
            <w:r w:rsidRPr="002565DD">
              <w:rPr>
                <w:sz w:val="20"/>
                <w:szCs w:val="20"/>
              </w:rPr>
              <w:t>контроль</w:t>
            </w:r>
          </w:p>
        </w:tc>
        <w:tc>
          <w:tcPr>
            <w:tcW w:w="2693" w:type="dxa"/>
            <w:vMerge w:val="restart"/>
            <w:tcBorders>
              <w:top w:val="single" w:sz="4" w:space="0" w:color="000000"/>
              <w:left w:val="single" w:sz="4" w:space="0" w:color="000000"/>
              <w:bottom w:val="single" w:sz="4" w:space="0" w:color="000000"/>
            </w:tcBorders>
          </w:tcPr>
          <w:p w:rsidR="00D84505" w:rsidRPr="002565DD" w:rsidRDefault="00D84505" w:rsidP="00C60C1D">
            <w:pPr>
              <w:pStyle w:val="aa"/>
              <w:snapToGrid w:val="0"/>
              <w:rPr>
                <w:sz w:val="20"/>
                <w:szCs w:val="20"/>
              </w:rPr>
            </w:pPr>
            <w:r w:rsidRPr="002565DD">
              <w:rPr>
                <w:sz w:val="20"/>
                <w:szCs w:val="20"/>
              </w:rPr>
              <w:t>Допускает ошибки в проведении наблюдений, неправильно выделяет признаки наблюдаемого объекта. Не умеет грамотно провести наблюдение.</w:t>
            </w:r>
          </w:p>
        </w:tc>
        <w:tc>
          <w:tcPr>
            <w:tcW w:w="2977" w:type="dxa"/>
            <w:vMerge w:val="restart"/>
            <w:tcBorders>
              <w:top w:val="single" w:sz="4" w:space="0" w:color="000000"/>
              <w:left w:val="single" w:sz="4" w:space="0" w:color="000000"/>
              <w:bottom w:val="single" w:sz="4" w:space="0" w:color="000000"/>
            </w:tcBorders>
          </w:tcPr>
          <w:p w:rsidR="00D84505" w:rsidRPr="002565DD" w:rsidRDefault="00D84505" w:rsidP="00C60C1D">
            <w:pPr>
              <w:pStyle w:val="aa"/>
              <w:snapToGrid w:val="0"/>
              <w:rPr>
                <w:sz w:val="20"/>
                <w:szCs w:val="20"/>
              </w:rPr>
            </w:pPr>
            <w:r w:rsidRPr="002565DD">
              <w:rPr>
                <w:sz w:val="20"/>
                <w:szCs w:val="20"/>
              </w:rPr>
              <w:t>В целом грамотно описывает наблюдения, формулирует основные выводы из увиденного, но допускает неточности при определении, описании признаков наблюдаемых объектов, формулировании выводов.</w:t>
            </w:r>
          </w:p>
        </w:tc>
        <w:tc>
          <w:tcPr>
            <w:tcW w:w="2733" w:type="dxa"/>
            <w:vMerge w:val="restart"/>
            <w:tcBorders>
              <w:top w:val="single" w:sz="4" w:space="0" w:color="000000"/>
              <w:left w:val="single" w:sz="4" w:space="0" w:color="000000"/>
              <w:bottom w:val="single" w:sz="4" w:space="0" w:color="000000"/>
              <w:right w:val="single" w:sz="4" w:space="0" w:color="000000"/>
            </w:tcBorders>
          </w:tcPr>
          <w:p w:rsidR="00D84505" w:rsidRPr="002565DD" w:rsidRDefault="00D84505" w:rsidP="00C60C1D">
            <w:pPr>
              <w:pStyle w:val="aa"/>
              <w:snapToGrid w:val="0"/>
              <w:rPr>
                <w:sz w:val="20"/>
                <w:szCs w:val="20"/>
              </w:rPr>
            </w:pPr>
            <w:r w:rsidRPr="002565DD">
              <w:rPr>
                <w:sz w:val="20"/>
                <w:szCs w:val="20"/>
              </w:rPr>
              <w:t xml:space="preserve">Научно грамотно описывает наблюдения, формулирует выводы, умеет выделять существенные признаки у наблюдаемого явления (объекта). </w:t>
            </w:r>
          </w:p>
        </w:tc>
      </w:tr>
    </w:tbl>
    <w:p w:rsidR="00D84505" w:rsidRPr="002565DD" w:rsidRDefault="00D84505" w:rsidP="00C60C1D">
      <w:pPr>
        <w:jc w:val="both"/>
        <w:rPr>
          <w:sz w:val="28"/>
          <w:szCs w:val="28"/>
        </w:rPr>
      </w:pPr>
      <w:r w:rsidRPr="002565DD">
        <w:rPr>
          <w:sz w:val="28"/>
          <w:szCs w:val="28"/>
        </w:rPr>
        <w:t xml:space="preserve">   Практические итоги работы кружка подводятся по результатам выполнения плана работы лесничества. Индивидуальные умения и навыки проверяются на школьном конкурсе членов школьного лесничества, победители которого участвуют в районном (в его отсутствии – в областном) слете – конкурсе школьных лесничеств. </w:t>
      </w:r>
    </w:p>
    <w:p w:rsidR="00D84505" w:rsidRPr="002565DD" w:rsidRDefault="00D84505" w:rsidP="00C60C1D">
      <w:pPr>
        <w:pStyle w:val="a3"/>
        <w:ind w:right="206"/>
        <w:rPr>
          <w:sz w:val="28"/>
          <w:szCs w:val="28"/>
        </w:rPr>
      </w:pPr>
    </w:p>
    <w:p w:rsidR="00D84505" w:rsidRPr="002565DD" w:rsidRDefault="00D84505" w:rsidP="00C60C1D">
      <w:pPr>
        <w:pStyle w:val="a3"/>
        <w:ind w:right="206"/>
        <w:jc w:val="center"/>
        <w:rPr>
          <w:b/>
          <w:bCs/>
          <w:sz w:val="28"/>
          <w:szCs w:val="28"/>
        </w:rPr>
      </w:pPr>
      <w:r w:rsidRPr="002565DD">
        <w:rPr>
          <w:b/>
          <w:bCs/>
          <w:sz w:val="28"/>
          <w:szCs w:val="28"/>
        </w:rPr>
        <w:t>Формы подведения итогов реализации образовательной программы</w:t>
      </w:r>
    </w:p>
    <w:p w:rsidR="00D84505" w:rsidRPr="002565DD" w:rsidRDefault="00D84505" w:rsidP="00C60C1D">
      <w:pPr>
        <w:pStyle w:val="a3"/>
        <w:ind w:right="206"/>
        <w:jc w:val="center"/>
        <w:rPr>
          <w:b/>
          <w:bCs/>
          <w:sz w:val="28"/>
          <w:szCs w:val="28"/>
        </w:rPr>
      </w:pPr>
    </w:p>
    <w:p w:rsidR="00D84505" w:rsidRPr="002565DD" w:rsidRDefault="00D84505" w:rsidP="00C60C1D">
      <w:pPr>
        <w:pStyle w:val="a3"/>
        <w:ind w:left="91" w:right="206" w:firstLine="134"/>
        <w:jc w:val="both"/>
        <w:rPr>
          <w:sz w:val="28"/>
          <w:szCs w:val="28"/>
        </w:rPr>
      </w:pPr>
      <w:r w:rsidRPr="002565DD">
        <w:rPr>
          <w:sz w:val="28"/>
          <w:szCs w:val="28"/>
        </w:rPr>
        <w:t>Подведение итогов реализации образовательной программы осуществляется в следующих формах:</w:t>
      </w:r>
    </w:p>
    <w:p w:rsidR="00D84505" w:rsidRPr="002565DD" w:rsidRDefault="00D84505" w:rsidP="00A11A65">
      <w:pPr>
        <w:pStyle w:val="a3"/>
        <w:numPr>
          <w:ilvl w:val="0"/>
          <w:numId w:val="35"/>
        </w:numPr>
        <w:ind w:right="206"/>
        <w:jc w:val="both"/>
        <w:rPr>
          <w:sz w:val="28"/>
          <w:szCs w:val="28"/>
        </w:rPr>
      </w:pPr>
      <w:r w:rsidRPr="002565DD">
        <w:rPr>
          <w:sz w:val="28"/>
          <w:szCs w:val="28"/>
        </w:rPr>
        <w:t>защита реферата, творческого проекта;</w:t>
      </w:r>
    </w:p>
    <w:p w:rsidR="00D84505" w:rsidRPr="002565DD" w:rsidRDefault="00D84505" w:rsidP="00A11A65">
      <w:pPr>
        <w:pStyle w:val="a3"/>
        <w:numPr>
          <w:ilvl w:val="0"/>
          <w:numId w:val="35"/>
        </w:numPr>
        <w:ind w:right="206"/>
        <w:jc w:val="both"/>
        <w:rPr>
          <w:sz w:val="28"/>
          <w:szCs w:val="28"/>
        </w:rPr>
      </w:pPr>
      <w:r w:rsidRPr="002565DD">
        <w:rPr>
          <w:sz w:val="28"/>
          <w:szCs w:val="28"/>
        </w:rPr>
        <w:t>выполнение научно-исследовательской работы;</w:t>
      </w:r>
    </w:p>
    <w:p w:rsidR="00D84505" w:rsidRPr="002565DD" w:rsidRDefault="00D84505" w:rsidP="00A11A65">
      <w:pPr>
        <w:pStyle w:val="a3"/>
        <w:numPr>
          <w:ilvl w:val="0"/>
          <w:numId w:val="35"/>
        </w:numPr>
        <w:ind w:right="206"/>
        <w:jc w:val="both"/>
        <w:rPr>
          <w:sz w:val="28"/>
          <w:szCs w:val="28"/>
        </w:rPr>
      </w:pPr>
      <w:r w:rsidRPr="002565DD">
        <w:rPr>
          <w:sz w:val="28"/>
          <w:szCs w:val="28"/>
        </w:rPr>
        <w:t>выставка рисунков и плакатов, «Лесных газет»;</w:t>
      </w:r>
    </w:p>
    <w:p w:rsidR="00D84505" w:rsidRPr="002565DD" w:rsidRDefault="00D84505" w:rsidP="00A11A65">
      <w:pPr>
        <w:pStyle w:val="a3"/>
        <w:numPr>
          <w:ilvl w:val="0"/>
          <w:numId w:val="35"/>
        </w:numPr>
        <w:ind w:right="206"/>
        <w:jc w:val="both"/>
        <w:rPr>
          <w:sz w:val="28"/>
          <w:szCs w:val="28"/>
        </w:rPr>
      </w:pPr>
      <w:r w:rsidRPr="002565DD">
        <w:rPr>
          <w:sz w:val="28"/>
          <w:szCs w:val="28"/>
        </w:rPr>
        <w:t>участие воспитанников в районных и областных научно-практических конференциях;</w:t>
      </w:r>
    </w:p>
    <w:p w:rsidR="00D84505" w:rsidRPr="002565DD" w:rsidRDefault="00D84505" w:rsidP="00A11A65">
      <w:pPr>
        <w:pStyle w:val="a3"/>
        <w:numPr>
          <w:ilvl w:val="0"/>
          <w:numId w:val="35"/>
        </w:numPr>
        <w:ind w:right="206"/>
        <w:jc w:val="both"/>
        <w:rPr>
          <w:sz w:val="28"/>
          <w:szCs w:val="28"/>
        </w:rPr>
      </w:pPr>
      <w:r w:rsidRPr="002565DD">
        <w:rPr>
          <w:sz w:val="28"/>
          <w:szCs w:val="28"/>
        </w:rPr>
        <w:t>участие в региональных олимпиадах, конкурсах, слётах школьных лесничеств;</w:t>
      </w:r>
    </w:p>
    <w:p w:rsidR="00D84505" w:rsidRPr="002565DD" w:rsidRDefault="00D84505" w:rsidP="00A11A65">
      <w:pPr>
        <w:pStyle w:val="a3"/>
        <w:numPr>
          <w:ilvl w:val="0"/>
          <w:numId w:val="35"/>
        </w:numPr>
        <w:ind w:right="206"/>
        <w:jc w:val="both"/>
        <w:rPr>
          <w:sz w:val="28"/>
          <w:szCs w:val="28"/>
        </w:rPr>
      </w:pPr>
      <w:r w:rsidRPr="002565DD">
        <w:rPr>
          <w:sz w:val="28"/>
          <w:szCs w:val="28"/>
        </w:rPr>
        <w:t>участие в природоохранных акциях и др. массовых мероприятиях.</w:t>
      </w:r>
    </w:p>
    <w:p w:rsidR="00D84505" w:rsidRPr="002565DD" w:rsidRDefault="00D84505" w:rsidP="00C60C1D">
      <w:pPr>
        <w:pStyle w:val="a3"/>
        <w:ind w:left="660" w:right="206"/>
        <w:jc w:val="both"/>
        <w:rPr>
          <w:sz w:val="28"/>
          <w:szCs w:val="28"/>
        </w:rPr>
      </w:pPr>
    </w:p>
    <w:p w:rsidR="00E07653" w:rsidRPr="002565DD" w:rsidRDefault="0053766D" w:rsidP="00F67857">
      <w:pPr>
        <w:pStyle w:val="a3"/>
        <w:ind w:right="-1"/>
        <w:jc w:val="center"/>
        <w:rPr>
          <w:b/>
          <w:bCs/>
          <w:iCs/>
          <w:sz w:val="28"/>
          <w:szCs w:val="28"/>
        </w:rPr>
      </w:pPr>
      <w:r w:rsidRPr="002565DD">
        <w:rPr>
          <w:b/>
          <w:bCs/>
          <w:iCs/>
          <w:sz w:val="28"/>
          <w:szCs w:val="28"/>
        </w:rPr>
        <w:t>Прогнозируемые результаты</w:t>
      </w:r>
    </w:p>
    <w:p w:rsidR="00F67857" w:rsidRPr="002565DD" w:rsidRDefault="00F67857" w:rsidP="00E07653">
      <w:pPr>
        <w:pStyle w:val="a3"/>
        <w:ind w:right="206"/>
        <w:jc w:val="center"/>
        <w:rPr>
          <w:b/>
          <w:bCs/>
          <w:iCs/>
          <w:sz w:val="28"/>
          <w:szCs w:val="28"/>
        </w:rPr>
      </w:pPr>
    </w:p>
    <w:p w:rsidR="00E07653" w:rsidRPr="002565DD" w:rsidRDefault="00F67857" w:rsidP="00F67857">
      <w:pPr>
        <w:pStyle w:val="a3"/>
        <w:numPr>
          <w:ilvl w:val="0"/>
          <w:numId w:val="59"/>
        </w:numPr>
        <w:ind w:right="-1"/>
        <w:jc w:val="both"/>
        <w:rPr>
          <w:bCs/>
          <w:iCs/>
          <w:sz w:val="28"/>
          <w:szCs w:val="28"/>
        </w:rPr>
      </w:pPr>
      <w:r w:rsidRPr="002565DD">
        <w:rPr>
          <w:bCs/>
          <w:iCs/>
          <w:sz w:val="28"/>
          <w:szCs w:val="28"/>
        </w:rPr>
        <w:t>Повышение уровня биологической и экологической подготовки школьников, формирование экологического мировоззрения;</w:t>
      </w:r>
    </w:p>
    <w:p w:rsidR="00E07653" w:rsidRPr="002565DD" w:rsidRDefault="00E07653" w:rsidP="00E07653">
      <w:pPr>
        <w:numPr>
          <w:ilvl w:val="0"/>
          <w:numId w:val="59"/>
        </w:numPr>
        <w:shd w:val="clear" w:color="auto" w:fill="FFFFFF"/>
        <w:spacing w:before="19"/>
        <w:ind w:right="10"/>
        <w:jc w:val="both"/>
        <w:rPr>
          <w:sz w:val="28"/>
          <w:szCs w:val="28"/>
        </w:rPr>
      </w:pPr>
      <w:r w:rsidRPr="002565DD">
        <w:rPr>
          <w:spacing w:val="-4"/>
          <w:sz w:val="28"/>
          <w:szCs w:val="28"/>
        </w:rPr>
        <w:t xml:space="preserve">расширение  кругозора  и желания  участвовать в </w:t>
      </w:r>
      <w:r w:rsidRPr="002565DD">
        <w:rPr>
          <w:spacing w:val="-13"/>
          <w:sz w:val="28"/>
          <w:szCs w:val="28"/>
        </w:rPr>
        <w:t>исследовательских и практических работах;</w:t>
      </w:r>
    </w:p>
    <w:p w:rsidR="00E07653" w:rsidRPr="002565DD" w:rsidRDefault="00E07653" w:rsidP="00E07653">
      <w:pPr>
        <w:numPr>
          <w:ilvl w:val="0"/>
          <w:numId w:val="59"/>
        </w:numPr>
        <w:shd w:val="clear" w:color="auto" w:fill="FFFFFF"/>
        <w:spacing w:before="10"/>
        <w:ind w:right="-731"/>
        <w:rPr>
          <w:sz w:val="28"/>
          <w:szCs w:val="28"/>
        </w:rPr>
      </w:pPr>
      <w:r w:rsidRPr="002565DD">
        <w:rPr>
          <w:spacing w:val="-11"/>
          <w:sz w:val="28"/>
          <w:szCs w:val="28"/>
        </w:rPr>
        <w:t>помощь в профессиональной ориентации  школьников.</w:t>
      </w:r>
    </w:p>
    <w:p w:rsidR="0053766D" w:rsidRPr="002565DD" w:rsidRDefault="0053766D" w:rsidP="00C60C1D">
      <w:pPr>
        <w:pStyle w:val="a3"/>
        <w:ind w:right="206"/>
        <w:rPr>
          <w:b/>
          <w:bCs/>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C60C1D">
      <w:pPr>
        <w:pStyle w:val="a3"/>
        <w:ind w:right="206"/>
        <w:rPr>
          <w:b/>
          <w:bCs/>
          <w:i/>
          <w:iCs/>
          <w:sz w:val="28"/>
          <w:szCs w:val="28"/>
        </w:rPr>
      </w:pPr>
    </w:p>
    <w:p w:rsidR="00D84505" w:rsidRPr="002565DD" w:rsidRDefault="00D84505" w:rsidP="00A11A65">
      <w:pPr>
        <w:pStyle w:val="a3"/>
        <w:numPr>
          <w:ilvl w:val="0"/>
          <w:numId w:val="24"/>
        </w:numPr>
        <w:ind w:right="206"/>
        <w:jc w:val="center"/>
        <w:rPr>
          <w:b/>
          <w:bCs/>
          <w:sz w:val="28"/>
          <w:szCs w:val="28"/>
        </w:rPr>
      </w:pPr>
      <w:r w:rsidRPr="002565DD">
        <w:rPr>
          <w:b/>
          <w:bCs/>
          <w:sz w:val="28"/>
          <w:szCs w:val="28"/>
        </w:rPr>
        <w:t xml:space="preserve">УЧЕБНО-ТЕМАТИЧЕСКИЙ ПЛАН </w:t>
      </w:r>
    </w:p>
    <w:p w:rsidR="00D84505" w:rsidRPr="002565DD" w:rsidRDefault="00D84505" w:rsidP="00C60C1D">
      <w:pPr>
        <w:pStyle w:val="a3"/>
        <w:ind w:left="91" w:right="206" w:firstLine="134"/>
        <w:jc w:val="center"/>
        <w:rPr>
          <w:sz w:val="28"/>
          <w:szCs w:val="28"/>
        </w:rPr>
      </w:pPr>
    </w:p>
    <w:p w:rsidR="00D84505" w:rsidRPr="002565DD" w:rsidRDefault="00D84505" w:rsidP="00C60C1D">
      <w:pPr>
        <w:pStyle w:val="a3"/>
        <w:ind w:left="91" w:right="206" w:firstLine="134"/>
        <w:jc w:val="center"/>
        <w:rPr>
          <w:sz w:val="28"/>
          <w:szCs w:val="28"/>
        </w:rP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880"/>
        <w:gridCol w:w="1363"/>
        <w:gridCol w:w="1364"/>
        <w:gridCol w:w="1364"/>
        <w:gridCol w:w="1772"/>
      </w:tblGrid>
      <w:tr w:rsidR="00D84505" w:rsidRPr="00CE099A" w:rsidTr="00CE099A">
        <w:trPr>
          <w:trHeight w:val="520"/>
        </w:trPr>
        <w:tc>
          <w:tcPr>
            <w:tcW w:w="828" w:type="dxa"/>
            <w:vMerge w:val="restart"/>
          </w:tcPr>
          <w:p w:rsidR="00D84505" w:rsidRPr="00CE099A" w:rsidRDefault="00D84505" w:rsidP="00C60C1D">
            <w:pPr>
              <w:pStyle w:val="a3"/>
              <w:ind w:right="206"/>
              <w:jc w:val="center"/>
              <w:rPr>
                <w:sz w:val="28"/>
                <w:szCs w:val="28"/>
              </w:rPr>
            </w:pPr>
            <w:r w:rsidRPr="00CE099A">
              <w:rPr>
                <w:sz w:val="28"/>
                <w:szCs w:val="28"/>
              </w:rPr>
              <w:t>№ п/п</w:t>
            </w:r>
          </w:p>
        </w:tc>
        <w:tc>
          <w:tcPr>
            <w:tcW w:w="2880" w:type="dxa"/>
            <w:vMerge w:val="restart"/>
          </w:tcPr>
          <w:p w:rsidR="00D84505" w:rsidRPr="00CE099A" w:rsidRDefault="00D84505" w:rsidP="005243A3">
            <w:pPr>
              <w:pStyle w:val="a3"/>
              <w:ind w:right="206"/>
              <w:jc w:val="center"/>
              <w:rPr>
                <w:sz w:val="28"/>
                <w:szCs w:val="28"/>
              </w:rPr>
            </w:pPr>
            <w:r w:rsidRPr="00CE099A">
              <w:rPr>
                <w:sz w:val="28"/>
                <w:szCs w:val="28"/>
              </w:rPr>
              <w:t xml:space="preserve">Название </w:t>
            </w:r>
            <w:r w:rsidR="005243A3" w:rsidRPr="00CE099A">
              <w:rPr>
                <w:sz w:val="28"/>
                <w:szCs w:val="28"/>
              </w:rPr>
              <w:t>раздела</w:t>
            </w:r>
          </w:p>
        </w:tc>
        <w:tc>
          <w:tcPr>
            <w:tcW w:w="4091" w:type="dxa"/>
            <w:gridSpan w:val="3"/>
          </w:tcPr>
          <w:p w:rsidR="00D84505" w:rsidRPr="00CE099A" w:rsidRDefault="00D84505" w:rsidP="00C60C1D">
            <w:pPr>
              <w:pStyle w:val="a3"/>
              <w:ind w:right="206"/>
              <w:jc w:val="center"/>
              <w:rPr>
                <w:sz w:val="28"/>
                <w:szCs w:val="28"/>
              </w:rPr>
            </w:pPr>
            <w:r w:rsidRPr="00CE099A">
              <w:rPr>
                <w:sz w:val="28"/>
                <w:szCs w:val="28"/>
              </w:rPr>
              <w:t>Количество часов, выделяемое на проведение занятий</w:t>
            </w:r>
          </w:p>
        </w:tc>
        <w:tc>
          <w:tcPr>
            <w:tcW w:w="1772" w:type="dxa"/>
            <w:vMerge w:val="restart"/>
          </w:tcPr>
          <w:p w:rsidR="00D84505" w:rsidRPr="00CE099A" w:rsidRDefault="00D84505" w:rsidP="00C60C1D">
            <w:pPr>
              <w:pStyle w:val="a3"/>
              <w:ind w:right="206"/>
              <w:jc w:val="center"/>
              <w:rPr>
                <w:sz w:val="28"/>
                <w:szCs w:val="28"/>
              </w:rPr>
            </w:pPr>
            <w:r w:rsidRPr="00CE099A">
              <w:rPr>
                <w:sz w:val="28"/>
                <w:szCs w:val="28"/>
              </w:rPr>
              <w:t>Общее количество часов</w:t>
            </w:r>
          </w:p>
        </w:tc>
      </w:tr>
      <w:tr w:rsidR="00D84505" w:rsidRPr="00CE099A" w:rsidTr="00CE099A">
        <w:trPr>
          <w:trHeight w:val="520"/>
        </w:trPr>
        <w:tc>
          <w:tcPr>
            <w:tcW w:w="828" w:type="dxa"/>
            <w:vMerge/>
          </w:tcPr>
          <w:p w:rsidR="00D84505" w:rsidRPr="00CE099A" w:rsidRDefault="00D84505" w:rsidP="00C60C1D">
            <w:pPr>
              <w:pStyle w:val="a3"/>
              <w:ind w:right="206"/>
              <w:jc w:val="center"/>
              <w:rPr>
                <w:sz w:val="28"/>
                <w:szCs w:val="28"/>
              </w:rPr>
            </w:pPr>
          </w:p>
        </w:tc>
        <w:tc>
          <w:tcPr>
            <w:tcW w:w="2880" w:type="dxa"/>
            <w:vMerge/>
          </w:tcPr>
          <w:p w:rsidR="00D84505" w:rsidRPr="00CE099A" w:rsidRDefault="00D84505" w:rsidP="00C60C1D">
            <w:pPr>
              <w:pStyle w:val="a3"/>
              <w:ind w:right="206"/>
              <w:jc w:val="center"/>
              <w:rPr>
                <w:sz w:val="28"/>
                <w:szCs w:val="28"/>
              </w:rPr>
            </w:pPr>
          </w:p>
        </w:tc>
        <w:tc>
          <w:tcPr>
            <w:tcW w:w="1363" w:type="dxa"/>
          </w:tcPr>
          <w:p w:rsidR="00D84505" w:rsidRPr="00CE099A" w:rsidRDefault="00D84505" w:rsidP="00C60C1D">
            <w:pPr>
              <w:pStyle w:val="a3"/>
              <w:ind w:right="206"/>
              <w:jc w:val="center"/>
              <w:rPr>
                <w:sz w:val="28"/>
                <w:szCs w:val="28"/>
              </w:rPr>
            </w:pPr>
            <w:r w:rsidRPr="00CE099A">
              <w:rPr>
                <w:sz w:val="28"/>
                <w:szCs w:val="28"/>
              </w:rPr>
              <w:t>1 год</w:t>
            </w:r>
          </w:p>
        </w:tc>
        <w:tc>
          <w:tcPr>
            <w:tcW w:w="1364" w:type="dxa"/>
          </w:tcPr>
          <w:p w:rsidR="00D84505" w:rsidRPr="00CE099A" w:rsidRDefault="00D84505" w:rsidP="00C60C1D">
            <w:pPr>
              <w:pStyle w:val="a3"/>
              <w:ind w:right="206"/>
              <w:jc w:val="center"/>
              <w:rPr>
                <w:sz w:val="28"/>
                <w:szCs w:val="28"/>
              </w:rPr>
            </w:pPr>
            <w:r w:rsidRPr="00CE099A">
              <w:rPr>
                <w:sz w:val="28"/>
                <w:szCs w:val="28"/>
              </w:rPr>
              <w:t>2 год</w:t>
            </w:r>
          </w:p>
        </w:tc>
        <w:tc>
          <w:tcPr>
            <w:tcW w:w="1364" w:type="dxa"/>
          </w:tcPr>
          <w:p w:rsidR="00D84505" w:rsidRPr="00CE099A" w:rsidRDefault="00D84505" w:rsidP="00C60C1D">
            <w:pPr>
              <w:pStyle w:val="a3"/>
              <w:ind w:right="206"/>
              <w:jc w:val="center"/>
              <w:rPr>
                <w:sz w:val="28"/>
                <w:szCs w:val="28"/>
              </w:rPr>
            </w:pPr>
            <w:r w:rsidRPr="00CE099A">
              <w:rPr>
                <w:sz w:val="28"/>
                <w:szCs w:val="28"/>
              </w:rPr>
              <w:t>3 год</w:t>
            </w:r>
          </w:p>
        </w:tc>
        <w:tc>
          <w:tcPr>
            <w:tcW w:w="1772" w:type="dxa"/>
            <w:vMerge/>
          </w:tcPr>
          <w:p w:rsidR="00D84505" w:rsidRPr="00CE099A" w:rsidRDefault="00D84505" w:rsidP="00C60C1D">
            <w:pPr>
              <w:pStyle w:val="a3"/>
              <w:ind w:right="206"/>
              <w:jc w:val="center"/>
              <w:rPr>
                <w:sz w:val="28"/>
                <w:szCs w:val="28"/>
              </w:rPr>
            </w:pPr>
          </w:p>
        </w:tc>
      </w:tr>
      <w:tr w:rsidR="00CE099A" w:rsidRPr="00CE099A" w:rsidTr="00CE099A">
        <w:tc>
          <w:tcPr>
            <w:tcW w:w="828" w:type="dxa"/>
          </w:tcPr>
          <w:p w:rsidR="00CE099A" w:rsidRPr="00CE099A" w:rsidRDefault="00CE099A" w:rsidP="00C60C1D">
            <w:pPr>
              <w:pStyle w:val="a3"/>
              <w:ind w:right="206"/>
              <w:jc w:val="center"/>
              <w:rPr>
                <w:sz w:val="28"/>
                <w:szCs w:val="28"/>
              </w:rPr>
            </w:pPr>
            <w:r w:rsidRPr="00CE099A">
              <w:rPr>
                <w:sz w:val="28"/>
                <w:szCs w:val="28"/>
              </w:rPr>
              <w:t>1.</w:t>
            </w:r>
          </w:p>
        </w:tc>
        <w:tc>
          <w:tcPr>
            <w:tcW w:w="2880" w:type="dxa"/>
          </w:tcPr>
          <w:p w:rsidR="00CE099A" w:rsidRPr="00CE099A" w:rsidRDefault="00CE099A" w:rsidP="00C60C1D">
            <w:pPr>
              <w:pStyle w:val="a3"/>
              <w:ind w:right="206"/>
              <w:rPr>
                <w:sz w:val="28"/>
                <w:szCs w:val="28"/>
              </w:rPr>
            </w:pPr>
            <w:r w:rsidRPr="00CE099A">
              <w:rPr>
                <w:sz w:val="28"/>
                <w:szCs w:val="28"/>
              </w:rPr>
              <w:t xml:space="preserve">Вводное занятие </w:t>
            </w:r>
          </w:p>
        </w:tc>
        <w:tc>
          <w:tcPr>
            <w:tcW w:w="1363" w:type="dxa"/>
          </w:tcPr>
          <w:p w:rsidR="00CE099A" w:rsidRPr="00381FC9" w:rsidRDefault="00CE099A" w:rsidP="004B2EFD">
            <w:pPr>
              <w:pStyle w:val="a3"/>
              <w:ind w:right="206"/>
              <w:jc w:val="center"/>
              <w:rPr>
                <w:sz w:val="28"/>
                <w:szCs w:val="28"/>
              </w:rPr>
            </w:pPr>
            <w:r>
              <w:rPr>
                <w:sz w:val="28"/>
                <w:szCs w:val="28"/>
              </w:rPr>
              <w:t>1</w:t>
            </w:r>
          </w:p>
        </w:tc>
        <w:tc>
          <w:tcPr>
            <w:tcW w:w="1364" w:type="dxa"/>
          </w:tcPr>
          <w:p w:rsidR="00CE099A" w:rsidRPr="00381FC9" w:rsidRDefault="00CE099A" w:rsidP="004B2EFD">
            <w:pPr>
              <w:pStyle w:val="a3"/>
              <w:ind w:right="206"/>
              <w:jc w:val="center"/>
              <w:rPr>
                <w:sz w:val="28"/>
                <w:szCs w:val="28"/>
              </w:rPr>
            </w:pPr>
            <w:r>
              <w:rPr>
                <w:sz w:val="28"/>
                <w:szCs w:val="28"/>
              </w:rPr>
              <w:t>2</w:t>
            </w:r>
          </w:p>
        </w:tc>
        <w:tc>
          <w:tcPr>
            <w:tcW w:w="1364" w:type="dxa"/>
          </w:tcPr>
          <w:p w:rsidR="00CE099A" w:rsidRPr="002565DD" w:rsidRDefault="00CE099A" w:rsidP="004B2EFD">
            <w:pPr>
              <w:pStyle w:val="a3"/>
              <w:ind w:right="206"/>
              <w:jc w:val="center"/>
              <w:rPr>
                <w:sz w:val="28"/>
                <w:szCs w:val="28"/>
              </w:rPr>
            </w:pPr>
            <w:r>
              <w:rPr>
                <w:sz w:val="28"/>
                <w:szCs w:val="28"/>
              </w:rPr>
              <w:t>2</w:t>
            </w:r>
          </w:p>
        </w:tc>
        <w:tc>
          <w:tcPr>
            <w:tcW w:w="1772" w:type="dxa"/>
          </w:tcPr>
          <w:p w:rsidR="00CE099A" w:rsidRPr="00CE099A" w:rsidRDefault="00CE099A" w:rsidP="00C60C1D">
            <w:pPr>
              <w:pStyle w:val="a3"/>
              <w:ind w:right="206"/>
              <w:jc w:val="center"/>
              <w:rPr>
                <w:sz w:val="28"/>
                <w:szCs w:val="28"/>
              </w:rPr>
            </w:pPr>
            <w:r>
              <w:rPr>
                <w:sz w:val="28"/>
                <w:szCs w:val="28"/>
              </w:rPr>
              <w:t>5</w:t>
            </w:r>
          </w:p>
        </w:tc>
      </w:tr>
      <w:tr w:rsidR="00CE099A" w:rsidRPr="00CE099A" w:rsidTr="00CE099A">
        <w:tc>
          <w:tcPr>
            <w:tcW w:w="828" w:type="dxa"/>
          </w:tcPr>
          <w:p w:rsidR="00CE099A" w:rsidRPr="00CE099A" w:rsidRDefault="00CE099A" w:rsidP="00C60C1D">
            <w:pPr>
              <w:pStyle w:val="a3"/>
              <w:ind w:right="206"/>
              <w:jc w:val="center"/>
              <w:rPr>
                <w:sz w:val="28"/>
                <w:szCs w:val="28"/>
              </w:rPr>
            </w:pPr>
            <w:r w:rsidRPr="00CE099A">
              <w:rPr>
                <w:sz w:val="28"/>
                <w:szCs w:val="28"/>
              </w:rPr>
              <w:t>2.</w:t>
            </w:r>
          </w:p>
        </w:tc>
        <w:tc>
          <w:tcPr>
            <w:tcW w:w="2880" w:type="dxa"/>
          </w:tcPr>
          <w:p w:rsidR="00CE099A" w:rsidRPr="00CE099A" w:rsidRDefault="00CE099A" w:rsidP="00C60C1D">
            <w:pPr>
              <w:pStyle w:val="a3"/>
              <w:ind w:right="206"/>
              <w:jc w:val="both"/>
              <w:rPr>
                <w:sz w:val="28"/>
                <w:szCs w:val="28"/>
              </w:rPr>
            </w:pPr>
            <w:r w:rsidRPr="00CE099A">
              <w:rPr>
                <w:sz w:val="28"/>
                <w:szCs w:val="28"/>
              </w:rPr>
              <w:t>Леса России</w:t>
            </w:r>
          </w:p>
        </w:tc>
        <w:tc>
          <w:tcPr>
            <w:tcW w:w="1363" w:type="dxa"/>
          </w:tcPr>
          <w:p w:rsidR="00CE099A" w:rsidRPr="00381FC9" w:rsidRDefault="00CE099A" w:rsidP="004B2EFD">
            <w:pPr>
              <w:pStyle w:val="a3"/>
              <w:ind w:right="206"/>
              <w:jc w:val="center"/>
              <w:rPr>
                <w:sz w:val="28"/>
                <w:szCs w:val="28"/>
              </w:rPr>
            </w:pPr>
            <w:r>
              <w:rPr>
                <w:sz w:val="28"/>
                <w:szCs w:val="28"/>
              </w:rPr>
              <w:t>2</w:t>
            </w:r>
          </w:p>
        </w:tc>
        <w:tc>
          <w:tcPr>
            <w:tcW w:w="1364" w:type="dxa"/>
          </w:tcPr>
          <w:p w:rsidR="00CE099A" w:rsidRPr="00381FC9" w:rsidRDefault="00CE099A" w:rsidP="004B2EFD">
            <w:pPr>
              <w:pStyle w:val="a3"/>
              <w:ind w:right="206"/>
              <w:jc w:val="center"/>
              <w:rPr>
                <w:sz w:val="28"/>
                <w:szCs w:val="28"/>
              </w:rPr>
            </w:pPr>
            <w:r>
              <w:rPr>
                <w:sz w:val="28"/>
                <w:szCs w:val="28"/>
              </w:rPr>
              <w:t>2</w:t>
            </w:r>
          </w:p>
        </w:tc>
        <w:tc>
          <w:tcPr>
            <w:tcW w:w="1364" w:type="dxa"/>
          </w:tcPr>
          <w:p w:rsidR="00CE099A" w:rsidRPr="002565DD" w:rsidRDefault="00CE099A" w:rsidP="004B2EFD">
            <w:pPr>
              <w:pStyle w:val="a3"/>
              <w:ind w:right="206"/>
              <w:jc w:val="center"/>
              <w:rPr>
                <w:sz w:val="28"/>
                <w:szCs w:val="28"/>
              </w:rPr>
            </w:pPr>
            <w:r>
              <w:rPr>
                <w:sz w:val="28"/>
                <w:szCs w:val="28"/>
              </w:rPr>
              <w:t>2</w:t>
            </w:r>
          </w:p>
        </w:tc>
        <w:tc>
          <w:tcPr>
            <w:tcW w:w="1772" w:type="dxa"/>
          </w:tcPr>
          <w:p w:rsidR="00CE099A" w:rsidRPr="00CE099A" w:rsidRDefault="00CE099A" w:rsidP="00C60C1D">
            <w:pPr>
              <w:pStyle w:val="a3"/>
              <w:ind w:right="206"/>
              <w:jc w:val="center"/>
              <w:rPr>
                <w:sz w:val="28"/>
                <w:szCs w:val="28"/>
              </w:rPr>
            </w:pPr>
            <w:r>
              <w:rPr>
                <w:sz w:val="28"/>
                <w:szCs w:val="28"/>
              </w:rPr>
              <w:t>6</w:t>
            </w:r>
          </w:p>
        </w:tc>
      </w:tr>
      <w:tr w:rsidR="00CE099A" w:rsidRPr="00CE099A" w:rsidTr="00CE099A">
        <w:tc>
          <w:tcPr>
            <w:tcW w:w="828" w:type="dxa"/>
          </w:tcPr>
          <w:p w:rsidR="00CE099A" w:rsidRPr="00CE099A" w:rsidRDefault="00CE099A" w:rsidP="00C60C1D">
            <w:pPr>
              <w:pStyle w:val="a3"/>
              <w:ind w:right="206"/>
              <w:jc w:val="center"/>
              <w:rPr>
                <w:sz w:val="28"/>
                <w:szCs w:val="28"/>
              </w:rPr>
            </w:pPr>
            <w:r w:rsidRPr="00CE099A">
              <w:rPr>
                <w:sz w:val="28"/>
                <w:szCs w:val="28"/>
              </w:rPr>
              <w:t>3.</w:t>
            </w:r>
          </w:p>
        </w:tc>
        <w:tc>
          <w:tcPr>
            <w:tcW w:w="2880" w:type="dxa"/>
          </w:tcPr>
          <w:p w:rsidR="00CE099A" w:rsidRPr="00CE099A" w:rsidRDefault="00CE099A" w:rsidP="00402297">
            <w:pPr>
              <w:pStyle w:val="a3"/>
              <w:ind w:right="206"/>
              <w:jc w:val="both"/>
              <w:rPr>
                <w:sz w:val="28"/>
                <w:szCs w:val="28"/>
              </w:rPr>
            </w:pPr>
            <w:r w:rsidRPr="00CE099A">
              <w:rPr>
                <w:sz w:val="28"/>
                <w:szCs w:val="28"/>
              </w:rPr>
              <w:t>Леса Брянской области. Познание природы местного леса. Лесные робинзоны</w:t>
            </w:r>
          </w:p>
        </w:tc>
        <w:tc>
          <w:tcPr>
            <w:tcW w:w="1363" w:type="dxa"/>
          </w:tcPr>
          <w:p w:rsidR="00CE099A" w:rsidRPr="00381FC9" w:rsidRDefault="00CE099A" w:rsidP="004B2EFD">
            <w:pPr>
              <w:pStyle w:val="a3"/>
              <w:ind w:right="206"/>
              <w:jc w:val="center"/>
              <w:rPr>
                <w:sz w:val="28"/>
                <w:szCs w:val="28"/>
              </w:rPr>
            </w:pPr>
            <w:r>
              <w:rPr>
                <w:sz w:val="28"/>
                <w:szCs w:val="28"/>
              </w:rPr>
              <w:t>8</w:t>
            </w:r>
          </w:p>
        </w:tc>
        <w:tc>
          <w:tcPr>
            <w:tcW w:w="1364" w:type="dxa"/>
          </w:tcPr>
          <w:p w:rsidR="00CE099A" w:rsidRPr="00381FC9" w:rsidRDefault="00CE099A" w:rsidP="004B2EFD">
            <w:pPr>
              <w:pStyle w:val="a3"/>
              <w:ind w:right="206"/>
              <w:jc w:val="center"/>
              <w:rPr>
                <w:sz w:val="28"/>
                <w:szCs w:val="28"/>
              </w:rPr>
            </w:pPr>
            <w:r>
              <w:rPr>
                <w:sz w:val="28"/>
                <w:szCs w:val="28"/>
              </w:rPr>
              <w:t>8</w:t>
            </w:r>
          </w:p>
        </w:tc>
        <w:tc>
          <w:tcPr>
            <w:tcW w:w="1364" w:type="dxa"/>
          </w:tcPr>
          <w:p w:rsidR="00CE099A" w:rsidRPr="002565DD" w:rsidRDefault="00CE099A" w:rsidP="004B2EFD">
            <w:pPr>
              <w:pStyle w:val="a3"/>
              <w:ind w:right="206"/>
              <w:jc w:val="center"/>
              <w:rPr>
                <w:sz w:val="28"/>
                <w:szCs w:val="28"/>
              </w:rPr>
            </w:pPr>
            <w:r>
              <w:rPr>
                <w:sz w:val="28"/>
                <w:szCs w:val="28"/>
              </w:rPr>
              <w:t>8</w:t>
            </w:r>
          </w:p>
        </w:tc>
        <w:tc>
          <w:tcPr>
            <w:tcW w:w="1772" w:type="dxa"/>
          </w:tcPr>
          <w:p w:rsidR="00CE099A" w:rsidRPr="00CE099A" w:rsidRDefault="00CE099A" w:rsidP="00C60C1D">
            <w:pPr>
              <w:pStyle w:val="a3"/>
              <w:ind w:right="206"/>
              <w:jc w:val="center"/>
              <w:rPr>
                <w:sz w:val="28"/>
                <w:szCs w:val="28"/>
              </w:rPr>
            </w:pPr>
            <w:r>
              <w:rPr>
                <w:sz w:val="28"/>
                <w:szCs w:val="28"/>
              </w:rPr>
              <w:t>24</w:t>
            </w:r>
          </w:p>
        </w:tc>
      </w:tr>
      <w:tr w:rsidR="00CE099A" w:rsidRPr="00CE099A" w:rsidTr="00CE099A">
        <w:tc>
          <w:tcPr>
            <w:tcW w:w="828" w:type="dxa"/>
          </w:tcPr>
          <w:p w:rsidR="00CE099A" w:rsidRPr="00CE099A" w:rsidRDefault="00CE099A" w:rsidP="00C60C1D">
            <w:pPr>
              <w:pStyle w:val="a3"/>
              <w:ind w:right="206"/>
              <w:jc w:val="center"/>
              <w:rPr>
                <w:sz w:val="28"/>
                <w:szCs w:val="28"/>
              </w:rPr>
            </w:pPr>
            <w:r w:rsidRPr="00CE099A">
              <w:rPr>
                <w:sz w:val="28"/>
                <w:szCs w:val="28"/>
              </w:rPr>
              <w:t>4.</w:t>
            </w:r>
          </w:p>
        </w:tc>
        <w:tc>
          <w:tcPr>
            <w:tcW w:w="2880" w:type="dxa"/>
          </w:tcPr>
          <w:p w:rsidR="00CE099A" w:rsidRPr="00CE099A" w:rsidRDefault="00CE099A" w:rsidP="00C60C1D">
            <w:pPr>
              <w:pStyle w:val="a3"/>
              <w:ind w:right="206"/>
              <w:jc w:val="both"/>
              <w:rPr>
                <w:sz w:val="28"/>
                <w:szCs w:val="28"/>
              </w:rPr>
            </w:pPr>
            <w:r w:rsidRPr="00CE099A">
              <w:rPr>
                <w:sz w:val="28"/>
                <w:szCs w:val="28"/>
              </w:rPr>
              <w:t>Изучение флоры леса родного края</w:t>
            </w:r>
          </w:p>
        </w:tc>
        <w:tc>
          <w:tcPr>
            <w:tcW w:w="1363" w:type="dxa"/>
          </w:tcPr>
          <w:p w:rsidR="00CE099A" w:rsidRPr="00381FC9" w:rsidRDefault="00CE099A" w:rsidP="004B2EFD">
            <w:pPr>
              <w:pStyle w:val="a3"/>
              <w:ind w:right="206"/>
              <w:jc w:val="center"/>
              <w:rPr>
                <w:sz w:val="28"/>
                <w:szCs w:val="28"/>
              </w:rPr>
            </w:pPr>
            <w:r>
              <w:rPr>
                <w:sz w:val="28"/>
                <w:szCs w:val="28"/>
              </w:rPr>
              <w:t>14</w:t>
            </w:r>
          </w:p>
        </w:tc>
        <w:tc>
          <w:tcPr>
            <w:tcW w:w="1364" w:type="dxa"/>
          </w:tcPr>
          <w:p w:rsidR="00CE099A" w:rsidRPr="00381FC9" w:rsidRDefault="00CE099A" w:rsidP="004B2EFD">
            <w:pPr>
              <w:pStyle w:val="a3"/>
              <w:ind w:right="206"/>
              <w:jc w:val="center"/>
              <w:rPr>
                <w:sz w:val="28"/>
                <w:szCs w:val="28"/>
              </w:rPr>
            </w:pPr>
            <w:r>
              <w:rPr>
                <w:sz w:val="28"/>
                <w:szCs w:val="28"/>
              </w:rPr>
              <w:t>14</w:t>
            </w:r>
          </w:p>
        </w:tc>
        <w:tc>
          <w:tcPr>
            <w:tcW w:w="1364" w:type="dxa"/>
          </w:tcPr>
          <w:p w:rsidR="00CE099A" w:rsidRPr="002565DD" w:rsidRDefault="00CE099A" w:rsidP="004B2EFD">
            <w:pPr>
              <w:pStyle w:val="a3"/>
              <w:ind w:right="206"/>
              <w:jc w:val="center"/>
              <w:rPr>
                <w:sz w:val="28"/>
                <w:szCs w:val="28"/>
              </w:rPr>
            </w:pPr>
            <w:r>
              <w:rPr>
                <w:sz w:val="28"/>
                <w:szCs w:val="28"/>
              </w:rPr>
              <w:t>14</w:t>
            </w:r>
          </w:p>
        </w:tc>
        <w:tc>
          <w:tcPr>
            <w:tcW w:w="1772" w:type="dxa"/>
          </w:tcPr>
          <w:p w:rsidR="00CE099A" w:rsidRPr="00CE099A" w:rsidRDefault="00CE099A" w:rsidP="00C60C1D">
            <w:pPr>
              <w:pStyle w:val="a3"/>
              <w:ind w:right="206"/>
              <w:jc w:val="center"/>
              <w:rPr>
                <w:sz w:val="28"/>
                <w:szCs w:val="28"/>
              </w:rPr>
            </w:pPr>
            <w:r>
              <w:rPr>
                <w:sz w:val="28"/>
                <w:szCs w:val="28"/>
              </w:rPr>
              <w:t>42</w:t>
            </w:r>
          </w:p>
        </w:tc>
      </w:tr>
      <w:tr w:rsidR="00CE099A" w:rsidRPr="00CE099A" w:rsidTr="00CE099A">
        <w:tc>
          <w:tcPr>
            <w:tcW w:w="828" w:type="dxa"/>
          </w:tcPr>
          <w:p w:rsidR="00CE099A" w:rsidRPr="00CE099A" w:rsidRDefault="00CE099A" w:rsidP="00C60C1D">
            <w:pPr>
              <w:pStyle w:val="a3"/>
              <w:ind w:right="206"/>
              <w:jc w:val="center"/>
              <w:rPr>
                <w:sz w:val="28"/>
                <w:szCs w:val="28"/>
              </w:rPr>
            </w:pPr>
            <w:r w:rsidRPr="00CE099A">
              <w:rPr>
                <w:sz w:val="28"/>
                <w:szCs w:val="28"/>
              </w:rPr>
              <w:t>5.</w:t>
            </w:r>
          </w:p>
        </w:tc>
        <w:tc>
          <w:tcPr>
            <w:tcW w:w="2880" w:type="dxa"/>
          </w:tcPr>
          <w:p w:rsidR="00CE099A" w:rsidRPr="00CE099A" w:rsidRDefault="00CE099A" w:rsidP="00C60C1D">
            <w:pPr>
              <w:pStyle w:val="a3"/>
              <w:ind w:right="206"/>
              <w:jc w:val="both"/>
              <w:rPr>
                <w:sz w:val="28"/>
                <w:szCs w:val="28"/>
              </w:rPr>
            </w:pPr>
            <w:r w:rsidRPr="00CE099A">
              <w:rPr>
                <w:sz w:val="28"/>
                <w:szCs w:val="28"/>
              </w:rPr>
              <w:t>Изучение фауны леса родного края</w:t>
            </w:r>
          </w:p>
        </w:tc>
        <w:tc>
          <w:tcPr>
            <w:tcW w:w="1363" w:type="dxa"/>
          </w:tcPr>
          <w:p w:rsidR="00CE099A" w:rsidRPr="00381FC9" w:rsidRDefault="00CE099A" w:rsidP="004B2EFD">
            <w:pPr>
              <w:pStyle w:val="a3"/>
              <w:ind w:right="206"/>
              <w:jc w:val="center"/>
              <w:rPr>
                <w:sz w:val="28"/>
                <w:szCs w:val="28"/>
              </w:rPr>
            </w:pPr>
            <w:r>
              <w:rPr>
                <w:sz w:val="28"/>
                <w:szCs w:val="28"/>
              </w:rPr>
              <w:t>14</w:t>
            </w:r>
          </w:p>
        </w:tc>
        <w:tc>
          <w:tcPr>
            <w:tcW w:w="1364" w:type="dxa"/>
          </w:tcPr>
          <w:p w:rsidR="00CE099A" w:rsidRPr="00381FC9" w:rsidRDefault="00CE099A" w:rsidP="004B2EFD">
            <w:pPr>
              <w:pStyle w:val="a3"/>
              <w:ind w:right="206"/>
              <w:jc w:val="center"/>
              <w:rPr>
                <w:sz w:val="28"/>
                <w:szCs w:val="28"/>
              </w:rPr>
            </w:pPr>
            <w:r>
              <w:rPr>
                <w:sz w:val="28"/>
                <w:szCs w:val="28"/>
              </w:rPr>
              <w:t>14</w:t>
            </w:r>
          </w:p>
        </w:tc>
        <w:tc>
          <w:tcPr>
            <w:tcW w:w="1364" w:type="dxa"/>
          </w:tcPr>
          <w:p w:rsidR="00CE099A" w:rsidRPr="002565DD" w:rsidRDefault="00CE099A" w:rsidP="004B2EFD">
            <w:pPr>
              <w:pStyle w:val="a3"/>
              <w:ind w:right="206"/>
              <w:jc w:val="center"/>
              <w:rPr>
                <w:sz w:val="28"/>
                <w:szCs w:val="28"/>
              </w:rPr>
            </w:pPr>
            <w:r>
              <w:rPr>
                <w:sz w:val="28"/>
                <w:szCs w:val="28"/>
              </w:rPr>
              <w:t>14</w:t>
            </w:r>
          </w:p>
        </w:tc>
        <w:tc>
          <w:tcPr>
            <w:tcW w:w="1772" w:type="dxa"/>
          </w:tcPr>
          <w:p w:rsidR="00CE099A" w:rsidRPr="00CE099A" w:rsidRDefault="00CE099A" w:rsidP="00C60C1D">
            <w:pPr>
              <w:pStyle w:val="a3"/>
              <w:ind w:right="206"/>
              <w:jc w:val="center"/>
              <w:rPr>
                <w:sz w:val="28"/>
                <w:szCs w:val="28"/>
              </w:rPr>
            </w:pPr>
            <w:r>
              <w:rPr>
                <w:sz w:val="28"/>
                <w:szCs w:val="28"/>
              </w:rPr>
              <w:t>42</w:t>
            </w:r>
          </w:p>
        </w:tc>
      </w:tr>
      <w:tr w:rsidR="00CE099A" w:rsidRPr="00CE099A" w:rsidTr="00CE099A">
        <w:tc>
          <w:tcPr>
            <w:tcW w:w="828" w:type="dxa"/>
          </w:tcPr>
          <w:p w:rsidR="00CE099A" w:rsidRPr="00CE099A" w:rsidRDefault="00CE099A" w:rsidP="00C60C1D">
            <w:pPr>
              <w:pStyle w:val="a3"/>
              <w:ind w:right="206"/>
              <w:jc w:val="center"/>
              <w:rPr>
                <w:sz w:val="28"/>
                <w:szCs w:val="28"/>
              </w:rPr>
            </w:pPr>
            <w:r w:rsidRPr="00CE099A">
              <w:rPr>
                <w:sz w:val="28"/>
                <w:szCs w:val="28"/>
              </w:rPr>
              <w:t>6.</w:t>
            </w:r>
          </w:p>
        </w:tc>
        <w:tc>
          <w:tcPr>
            <w:tcW w:w="2880" w:type="dxa"/>
          </w:tcPr>
          <w:p w:rsidR="00CE099A" w:rsidRPr="00CE099A" w:rsidRDefault="00CE099A" w:rsidP="00C60C1D">
            <w:pPr>
              <w:pStyle w:val="a3"/>
              <w:ind w:right="206"/>
              <w:jc w:val="both"/>
              <w:rPr>
                <w:sz w:val="28"/>
                <w:szCs w:val="28"/>
              </w:rPr>
            </w:pPr>
            <w:r w:rsidRPr="00CE099A">
              <w:rPr>
                <w:sz w:val="28"/>
                <w:szCs w:val="28"/>
              </w:rPr>
              <w:t>Основы практического лесоводства</w:t>
            </w:r>
          </w:p>
        </w:tc>
        <w:tc>
          <w:tcPr>
            <w:tcW w:w="1363" w:type="dxa"/>
          </w:tcPr>
          <w:p w:rsidR="00CE099A" w:rsidRPr="00381FC9" w:rsidRDefault="00CE099A" w:rsidP="004B2EFD">
            <w:pPr>
              <w:pStyle w:val="a3"/>
              <w:ind w:right="206"/>
              <w:jc w:val="center"/>
              <w:rPr>
                <w:sz w:val="28"/>
                <w:szCs w:val="28"/>
              </w:rPr>
            </w:pPr>
            <w:r>
              <w:rPr>
                <w:sz w:val="28"/>
                <w:szCs w:val="28"/>
              </w:rPr>
              <w:t>24</w:t>
            </w:r>
          </w:p>
        </w:tc>
        <w:tc>
          <w:tcPr>
            <w:tcW w:w="1364" w:type="dxa"/>
          </w:tcPr>
          <w:p w:rsidR="00CE099A" w:rsidRPr="00381FC9" w:rsidRDefault="00CE099A" w:rsidP="004B2EFD">
            <w:pPr>
              <w:pStyle w:val="a3"/>
              <w:ind w:right="206"/>
              <w:jc w:val="center"/>
              <w:rPr>
                <w:sz w:val="28"/>
                <w:szCs w:val="28"/>
              </w:rPr>
            </w:pPr>
            <w:r>
              <w:rPr>
                <w:sz w:val="28"/>
                <w:szCs w:val="28"/>
              </w:rPr>
              <w:t>24</w:t>
            </w:r>
          </w:p>
        </w:tc>
        <w:tc>
          <w:tcPr>
            <w:tcW w:w="1364" w:type="dxa"/>
          </w:tcPr>
          <w:p w:rsidR="00CE099A" w:rsidRPr="002565DD" w:rsidRDefault="00CE099A" w:rsidP="004B2EFD">
            <w:pPr>
              <w:pStyle w:val="a3"/>
              <w:ind w:right="206"/>
              <w:jc w:val="center"/>
              <w:rPr>
                <w:sz w:val="28"/>
                <w:szCs w:val="28"/>
              </w:rPr>
            </w:pPr>
            <w:r>
              <w:rPr>
                <w:sz w:val="28"/>
                <w:szCs w:val="28"/>
              </w:rPr>
              <w:t>24</w:t>
            </w:r>
          </w:p>
        </w:tc>
        <w:tc>
          <w:tcPr>
            <w:tcW w:w="1772" w:type="dxa"/>
          </w:tcPr>
          <w:p w:rsidR="00CE099A" w:rsidRPr="00CE099A" w:rsidRDefault="00CE099A" w:rsidP="00C60C1D">
            <w:pPr>
              <w:pStyle w:val="a3"/>
              <w:ind w:right="206"/>
              <w:jc w:val="center"/>
              <w:rPr>
                <w:sz w:val="28"/>
                <w:szCs w:val="28"/>
              </w:rPr>
            </w:pPr>
            <w:r>
              <w:rPr>
                <w:sz w:val="28"/>
                <w:szCs w:val="28"/>
              </w:rPr>
              <w:t>72</w:t>
            </w:r>
          </w:p>
        </w:tc>
      </w:tr>
      <w:tr w:rsidR="00CE099A" w:rsidRPr="00CE099A" w:rsidTr="00CE099A">
        <w:tc>
          <w:tcPr>
            <w:tcW w:w="828" w:type="dxa"/>
          </w:tcPr>
          <w:p w:rsidR="00CE099A" w:rsidRPr="00CE099A" w:rsidRDefault="00CE099A" w:rsidP="00C60C1D">
            <w:pPr>
              <w:pStyle w:val="a3"/>
              <w:ind w:right="206"/>
              <w:jc w:val="center"/>
              <w:rPr>
                <w:sz w:val="28"/>
                <w:szCs w:val="28"/>
              </w:rPr>
            </w:pPr>
            <w:r w:rsidRPr="00CE099A">
              <w:rPr>
                <w:sz w:val="28"/>
                <w:szCs w:val="28"/>
              </w:rPr>
              <w:t>7.</w:t>
            </w:r>
          </w:p>
        </w:tc>
        <w:tc>
          <w:tcPr>
            <w:tcW w:w="2880" w:type="dxa"/>
          </w:tcPr>
          <w:p w:rsidR="00CE099A" w:rsidRPr="00CE099A" w:rsidRDefault="00CE099A" w:rsidP="00C60C1D">
            <w:pPr>
              <w:pStyle w:val="a3"/>
              <w:ind w:right="206"/>
              <w:jc w:val="both"/>
              <w:rPr>
                <w:sz w:val="28"/>
                <w:szCs w:val="28"/>
              </w:rPr>
            </w:pPr>
            <w:r w:rsidRPr="00CE099A">
              <w:rPr>
                <w:sz w:val="28"/>
                <w:szCs w:val="28"/>
              </w:rPr>
              <w:t>Работа с родителями</w:t>
            </w:r>
          </w:p>
        </w:tc>
        <w:tc>
          <w:tcPr>
            <w:tcW w:w="1363" w:type="dxa"/>
          </w:tcPr>
          <w:p w:rsidR="00CE099A" w:rsidRPr="00381FC9" w:rsidRDefault="00CE099A" w:rsidP="004B2EFD">
            <w:pPr>
              <w:pStyle w:val="a3"/>
              <w:ind w:right="206"/>
              <w:jc w:val="center"/>
              <w:rPr>
                <w:sz w:val="28"/>
                <w:szCs w:val="28"/>
              </w:rPr>
            </w:pPr>
            <w:r>
              <w:rPr>
                <w:sz w:val="28"/>
                <w:szCs w:val="28"/>
              </w:rPr>
              <w:t>2</w:t>
            </w:r>
          </w:p>
        </w:tc>
        <w:tc>
          <w:tcPr>
            <w:tcW w:w="1364" w:type="dxa"/>
          </w:tcPr>
          <w:p w:rsidR="00CE099A" w:rsidRPr="00381FC9" w:rsidRDefault="00CE099A" w:rsidP="004B2EFD">
            <w:pPr>
              <w:pStyle w:val="a3"/>
              <w:ind w:right="206"/>
              <w:jc w:val="center"/>
              <w:rPr>
                <w:sz w:val="28"/>
                <w:szCs w:val="28"/>
              </w:rPr>
            </w:pPr>
            <w:r>
              <w:rPr>
                <w:sz w:val="28"/>
                <w:szCs w:val="28"/>
              </w:rPr>
              <w:t>4</w:t>
            </w:r>
          </w:p>
        </w:tc>
        <w:tc>
          <w:tcPr>
            <w:tcW w:w="1364" w:type="dxa"/>
          </w:tcPr>
          <w:p w:rsidR="00CE099A" w:rsidRPr="002565DD" w:rsidRDefault="00CE099A" w:rsidP="004B2EFD">
            <w:pPr>
              <w:pStyle w:val="a3"/>
              <w:ind w:right="206"/>
              <w:jc w:val="center"/>
              <w:rPr>
                <w:sz w:val="28"/>
                <w:szCs w:val="28"/>
              </w:rPr>
            </w:pPr>
            <w:r>
              <w:rPr>
                <w:sz w:val="28"/>
                <w:szCs w:val="28"/>
              </w:rPr>
              <w:t>4</w:t>
            </w:r>
          </w:p>
        </w:tc>
        <w:tc>
          <w:tcPr>
            <w:tcW w:w="1772" w:type="dxa"/>
          </w:tcPr>
          <w:p w:rsidR="00CE099A" w:rsidRPr="00CE099A" w:rsidRDefault="00CE099A" w:rsidP="00C60C1D">
            <w:pPr>
              <w:pStyle w:val="a3"/>
              <w:ind w:right="206"/>
              <w:jc w:val="center"/>
              <w:rPr>
                <w:sz w:val="28"/>
                <w:szCs w:val="28"/>
              </w:rPr>
            </w:pPr>
            <w:r>
              <w:rPr>
                <w:sz w:val="28"/>
                <w:szCs w:val="28"/>
              </w:rPr>
              <w:t>10</w:t>
            </w:r>
          </w:p>
        </w:tc>
      </w:tr>
      <w:tr w:rsidR="00CE099A" w:rsidRPr="00CE099A" w:rsidTr="00CE099A">
        <w:tc>
          <w:tcPr>
            <w:tcW w:w="828" w:type="dxa"/>
          </w:tcPr>
          <w:p w:rsidR="00CE099A" w:rsidRPr="00CE099A" w:rsidRDefault="00CE099A" w:rsidP="00C60C1D">
            <w:pPr>
              <w:pStyle w:val="a3"/>
              <w:ind w:right="206"/>
              <w:jc w:val="center"/>
              <w:rPr>
                <w:sz w:val="28"/>
                <w:szCs w:val="28"/>
              </w:rPr>
            </w:pPr>
            <w:r w:rsidRPr="00CE099A">
              <w:rPr>
                <w:sz w:val="28"/>
                <w:szCs w:val="28"/>
              </w:rPr>
              <w:t>8.</w:t>
            </w:r>
          </w:p>
        </w:tc>
        <w:tc>
          <w:tcPr>
            <w:tcW w:w="2880" w:type="dxa"/>
          </w:tcPr>
          <w:p w:rsidR="00CE099A" w:rsidRPr="00CE099A" w:rsidRDefault="00CE099A" w:rsidP="00C60C1D">
            <w:pPr>
              <w:pStyle w:val="a3"/>
              <w:ind w:right="206"/>
              <w:jc w:val="both"/>
              <w:rPr>
                <w:sz w:val="28"/>
                <w:szCs w:val="28"/>
              </w:rPr>
            </w:pPr>
            <w:r w:rsidRPr="00CE099A">
              <w:rPr>
                <w:sz w:val="28"/>
                <w:szCs w:val="28"/>
              </w:rPr>
              <w:t>Подведение итогов работы за год</w:t>
            </w:r>
          </w:p>
        </w:tc>
        <w:tc>
          <w:tcPr>
            <w:tcW w:w="1363" w:type="dxa"/>
          </w:tcPr>
          <w:p w:rsidR="00CE099A" w:rsidRPr="00381FC9" w:rsidRDefault="00CE099A" w:rsidP="004B2EFD">
            <w:pPr>
              <w:pStyle w:val="a3"/>
              <w:ind w:right="206"/>
              <w:jc w:val="center"/>
              <w:rPr>
                <w:sz w:val="28"/>
                <w:szCs w:val="28"/>
              </w:rPr>
            </w:pPr>
            <w:r>
              <w:rPr>
                <w:sz w:val="28"/>
                <w:szCs w:val="28"/>
              </w:rPr>
              <w:t>7</w:t>
            </w:r>
          </w:p>
        </w:tc>
        <w:tc>
          <w:tcPr>
            <w:tcW w:w="1364" w:type="dxa"/>
          </w:tcPr>
          <w:p w:rsidR="00CE099A" w:rsidRPr="00381FC9" w:rsidRDefault="00CE099A" w:rsidP="004B2EFD">
            <w:pPr>
              <w:pStyle w:val="a3"/>
              <w:ind w:right="206"/>
              <w:jc w:val="center"/>
              <w:rPr>
                <w:sz w:val="28"/>
                <w:szCs w:val="28"/>
              </w:rPr>
            </w:pPr>
            <w:r>
              <w:rPr>
                <w:sz w:val="28"/>
                <w:szCs w:val="28"/>
              </w:rPr>
              <w:t>4</w:t>
            </w:r>
          </w:p>
        </w:tc>
        <w:tc>
          <w:tcPr>
            <w:tcW w:w="1364" w:type="dxa"/>
          </w:tcPr>
          <w:p w:rsidR="00CE099A" w:rsidRPr="002565DD" w:rsidRDefault="00CE099A" w:rsidP="004B2EFD">
            <w:pPr>
              <w:pStyle w:val="a3"/>
              <w:ind w:right="206"/>
              <w:jc w:val="center"/>
              <w:rPr>
                <w:sz w:val="28"/>
                <w:szCs w:val="28"/>
              </w:rPr>
            </w:pPr>
            <w:r>
              <w:rPr>
                <w:sz w:val="28"/>
                <w:szCs w:val="28"/>
              </w:rPr>
              <w:t>4</w:t>
            </w:r>
          </w:p>
        </w:tc>
        <w:tc>
          <w:tcPr>
            <w:tcW w:w="1772" w:type="dxa"/>
          </w:tcPr>
          <w:p w:rsidR="00CE099A" w:rsidRPr="00CE099A" w:rsidRDefault="00CE099A" w:rsidP="00C60C1D">
            <w:pPr>
              <w:pStyle w:val="a3"/>
              <w:ind w:right="206"/>
              <w:jc w:val="center"/>
              <w:rPr>
                <w:sz w:val="28"/>
                <w:szCs w:val="28"/>
              </w:rPr>
            </w:pPr>
            <w:r>
              <w:rPr>
                <w:sz w:val="28"/>
                <w:szCs w:val="28"/>
              </w:rPr>
              <w:t>15</w:t>
            </w:r>
          </w:p>
        </w:tc>
      </w:tr>
      <w:tr w:rsidR="00D84505" w:rsidRPr="002565DD" w:rsidTr="00CE099A">
        <w:tc>
          <w:tcPr>
            <w:tcW w:w="3708" w:type="dxa"/>
            <w:gridSpan w:val="2"/>
          </w:tcPr>
          <w:p w:rsidR="00D84505" w:rsidRPr="00CE099A" w:rsidRDefault="00D84505" w:rsidP="00C60C1D">
            <w:pPr>
              <w:pStyle w:val="a3"/>
              <w:ind w:right="206"/>
              <w:jc w:val="both"/>
              <w:rPr>
                <w:b/>
                <w:bCs/>
                <w:sz w:val="28"/>
                <w:szCs w:val="28"/>
              </w:rPr>
            </w:pPr>
            <w:r w:rsidRPr="00CE099A">
              <w:rPr>
                <w:b/>
                <w:bCs/>
                <w:sz w:val="28"/>
                <w:szCs w:val="28"/>
              </w:rPr>
              <w:t xml:space="preserve">Итого: </w:t>
            </w:r>
          </w:p>
        </w:tc>
        <w:tc>
          <w:tcPr>
            <w:tcW w:w="1363" w:type="dxa"/>
          </w:tcPr>
          <w:p w:rsidR="00D84505" w:rsidRPr="00CE099A" w:rsidRDefault="00BA502E" w:rsidP="00C60C1D">
            <w:pPr>
              <w:pStyle w:val="a3"/>
              <w:ind w:right="206"/>
              <w:jc w:val="center"/>
              <w:rPr>
                <w:b/>
                <w:bCs/>
                <w:sz w:val="28"/>
                <w:szCs w:val="28"/>
              </w:rPr>
            </w:pPr>
            <w:r w:rsidRPr="00CE099A">
              <w:rPr>
                <w:b/>
                <w:bCs/>
                <w:sz w:val="28"/>
                <w:szCs w:val="28"/>
              </w:rPr>
              <w:t>72</w:t>
            </w:r>
          </w:p>
        </w:tc>
        <w:tc>
          <w:tcPr>
            <w:tcW w:w="1364" w:type="dxa"/>
          </w:tcPr>
          <w:p w:rsidR="00D84505" w:rsidRPr="00CE099A" w:rsidRDefault="00BA502E" w:rsidP="00C60C1D">
            <w:pPr>
              <w:pStyle w:val="a3"/>
              <w:ind w:right="206"/>
              <w:jc w:val="center"/>
              <w:rPr>
                <w:b/>
                <w:bCs/>
                <w:sz w:val="28"/>
                <w:szCs w:val="28"/>
              </w:rPr>
            </w:pPr>
            <w:r w:rsidRPr="00CE099A">
              <w:rPr>
                <w:b/>
                <w:bCs/>
                <w:sz w:val="28"/>
                <w:szCs w:val="28"/>
              </w:rPr>
              <w:t>72</w:t>
            </w:r>
          </w:p>
        </w:tc>
        <w:tc>
          <w:tcPr>
            <w:tcW w:w="1364" w:type="dxa"/>
          </w:tcPr>
          <w:p w:rsidR="00D84505" w:rsidRPr="00CE099A" w:rsidRDefault="00116583" w:rsidP="00C60C1D">
            <w:pPr>
              <w:pStyle w:val="a3"/>
              <w:ind w:right="206"/>
              <w:jc w:val="center"/>
              <w:rPr>
                <w:b/>
                <w:bCs/>
                <w:sz w:val="28"/>
                <w:szCs w:val="28"/>
              </w:rPr>
            </w:pPr>
            <w:r w:rsidRPr="00CE099A">
              <w:rPr>
                <w:b/>
                <w:bCs/>
                <w:sz w:val="28"/>
                <w:szCs w:val="28"/>
              </w:rPr>
              <w:fldChar w:fldCharType="begin"/>
            </w:r>
            <w:r w:rsidR="00BA502E" w:rsidRPr="00CE099A">
              <w:rPr>
                <w:b/>
                <w:bCs/>
                <w:sz w:val="28"/>
                <w:szCs w:val="28"/>
              </w:rPr>
              <w:instrText xml:space="preserve"> =SUM(ABOVE) </w:instrText>
            </w:r>
            <w:r w:rsidRPr="00CE099A">
              <w:rPr>
                <w:b/>
                <w:bCs/>
                <w:sz w:val="28"/>
                <w:szCs w:val="28"/>
              </w:rPr>
              <w:fldChar w:fldCharType="separate"/>
            </w:r>
            <w:r w:rsidR="00BA502E" w:rsidRPr="00CE099A">
              <w:rPr>
                <w:b/>
                <w:bCs/>
                <w:noProof/>
                <w:sz w:val="28"/>
                <w:szCs w:val="28"/>
              </w:rPr>
              <w:t>72</w:t>
            </w:r>
            <w:r w:rsidRPr="00CE099A">
              <w:rPr>
                <w:b/>
                <w:bCs/>
                <w:sz w:val="28"/>
                <w:szCs w:val="28"/>
              </w:rPr>
              <w:fldChar w:fldCharType="end"/>
            </w:r>
          </w:p>
        </w:tc>
        <w:tc>
          <w:tcPr>
            <w:tcW w:w="1772" w:type="dxa"/>
          </w:tcPr>
          <w:p w:rsidR="00D84505" w:rsidRPr="002565DD" w:rsidRDefault="00BA502E" w:rsidP="00C60C1D">
            <w:pPr>
              <w:pStyle w:val="a3"/>
              <w:ind w:right="206"/>
              <w:jc w:val="center"/>
              <w:rPr>
                <w:b/>
                <w:bCs/>
                <w:sz w:val="28"/>
                <w:szCs w:val="28"/>
              </w:rPr>
            </w:pPr>
            <w:r w:rsidRPr="00CE099A">
              <w:rPr>
                <w:b/>
                <w:bCs/>
                <w:sz w:val="28"/>
                <w:szCs w:val="28"/>
              </w:rPr>
              <w:t>216</w:t>
            </w:r>
          </w:p>
        </w:tc>
      </w:tr>
    </w:tbl>
    <w:p w:rsidR="00D84505" w:rsidRPr="002565DD" w:rsidRDefault="00D84505" w:rsidP="00C60C1D">
      <w:pPr>
        <w:pStyle w:val="a3"/>
        <w:ind w:left="91" w:right="206" w:firstLine="134"/>
        <w:jc w:val="center"/>
        <w:rPr>
          <w:sz w:val="28"/>
          <w:szCs w:val="28"/>
        </w:rPr>
      </w:pPr>
    </w:p>
    <w:p w:rsidR="00D84505" w:rsidRPr="002565DD" w:rsidRDefault="00D84505" w:rsidP="00C60C1D">
      <w:pPr>
        <w:pStyle w:val="a3"/>
        <w:ind w:left="91" w:right="206" w:firstLine="134"/>
        <w:jc w:val="center"/>
        <w:rPr>
          <w:sz w:val="28"/>
          <w:szCs w:val="28"/>
        </w:rPr>
      </w:pPr>
    </w:p>
    <w:p w:rsidR="00D84505" w:rsidRPr="002565DD" w:rsidRDefault="00D84505" w:rsidP="00C60C1D">
      <w:pPr>
        <w:pStyle w:val="a3"/>
        <w:ind w:left="91" w:right="206" w:firstLine="134"/>
        <w:jc w:val="center"/>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C60C1D">
      <w:pPr>
        <w:pStyle w:val="a3"/>
        <w:ind w:right="206"/>
        <w:rPr>
          <w:sz w:val="28"/>
          <w:szCs w:val="28"/>
        </w:rPr>
      </w:pPr>
    </w:p>
    <w:p w:rsidR="00D84505" w:rsidRPr="002565DD" w:rsidRDefault="00D84505" w:rsidP="00A11A65">
      <w:pPr>
        <w:pStyle w:val="a3"/>
        <w:numPr>
          <w:ilvl w:val="1"/>
          <w:numId w:val="24"/>
        </w:numPr>
        <w:ind w:right="206"/>
        <w:jc w:val="center"/>
        <w:rPr>
          <w:b/>
          <w:bCs/>
          <w:sz w:val="28"/>
          <w:szCs w:val="28"/>
        </w:rPr>
      </w:pPr>
      <w:r w:rsidRPr="002565DD">
        <w:rPr>
          <w:b/>
          <w:bCs/>
          <w:sz w:val="28"/>
          <w:szCs w:val="28"/>
        </w:rPr>
        <w:t xml:space="preserve">УЧЕБНО-ТЕМАТИЧЕСКИЙ ПЛАН </w:t>
      </w:r>
    </w:p>
    <w:p w:rsidR="00D84505" w:rsidRPr="002565DD" w:rsidRDefault="00D84505" w:rsidP="00C60C1D">
      <w:pPr>
        <w:pStyle w:val="a3"/>
        <w:ind w:left="1440" w:right="206"/>
        <w:jc w:val="center"/>
        <w:rPr>
          <w:b/>
          <w:bCs/>
          <w:sz w:val="28"/>
          <w:szCs w:val="28"/>
        </w:rPr>
      </w:pPr>
      <w:r w:rsidRPr="002565DD">
        <w:rPr>
          <w:b/>
          <w:bCs/>
          <w:sz w:val="28"/>
          <w:szCs w:val="28"/>
        </w:rPr>
        <w:t>ПЕРВОГО ГОДА ОБУЧЕНИЯ</w:t>
      </w:r>
    </w:p>
    <w:p w:rsidR="00D84505" w:rsidRPr="002565DD" w:rsidRDefault="00D84505" w:rsidP="00C60C1D">
      <w:pPr>
        <w:pStyle w:val="a3"/>
        <w:ind w:left="1440" w:right="206"/>
        <w:jc w:val="center"/>
        <w:rPr>
          <w:b/>
          <w:bCs/>
          <w:sz w:val="28"/>
          <w:szCs w:val="28"/>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391"/>
        <w:gridCol w:w="1228"/>
        <w:gridCol w:w="1229"/>
        <w:gridCol w:w="1370"/>
        <w:gridCol w:w="1843"/>
      </w:tblGrid>
      <w:tr w:rsidR="00D84505" w:rsidRPr="00381FC9">
        <w:trPr>
          <w:trHeight w:val="520"/>
        </w:trPr>
        <w:tc>
          <w:tcPr>
            <w:tcW w:w="828" w:type="dxa"/>
            <w:vMerge w:val="restart"/>
          </w:tcPr>
          <w:p w:rsidR="00D84505" w:rsidRPr="00381FC9" w:rsidRDefault="00D84505" w:rsidP="00C60C1D">
            <w:pPr>
              <w:pStyle w:val="a3"/>
              <w:ind w:right="206"/>
              <w:jc w:val="center"/>
              <w:rPr>
                <w:sz w:val="28"/>
                <w:szCs w:val="28"/>
              </w:rPr>
            </w:pPr>
            <w:r w:rsidRPr="00381FC9">
              <w:rPr>
                <w:sz w:val="28"/>
                <w:szCs w:val="28"/>
              </w:rPr>
              <w:t>№ п/п</w:t>
            </w:r>
          </w:p>
        </w:tc>
        <w:tc>
          <w:tcPr>
            <w:tcW w:w="3391" w:type="dxa"/>
            <w:vMerge w:val="restart"/>
          </w:tcPr>
          <w:p w:rsidR="00D84505" w:rsidRPr="00381FC9" w:rsidRDefault="005243A3" w:rsidP="00C60C1D">
            <w:pPr>
              <w:pStyle w:val="a3"/>
              <w:ind w:right="206"/>
              <w:jc w:val="center"/>
              <w:rPr>
                <w:sz w:val="28"/>
                <w:szCs w:val="28"/>
              </w:rPr>
            </w:pPr>
            <w:r w:rsidRPr="00381FC9">
              <w:rPr>
                <w:sz w:val="28"/>
                <w:szCs w:val="28"/>
              </w:rPr>
              <w:t>Название раздела</w:t>
            </w:r>
          </w:p>
        </w:tc>
        <w:tc>
          <w:tcPr>
            <w:tcW w:w="3827" w:type="dxa"/>
            <w:gridSpan w:val="3"/>
          </w:tcPr>
          <w:p w:rsidR="00D84505" w:rsidRPr="00381FC9" w:rsidRDefault="00D84505" w:rsidP="00C60C1D">
            <w:pPr>
              <w:pStyle w:val="a3"/>
              <w:ind w:right="206"/>
              <w:jc w:val="center"/>
              <w:rPr>
                <w:sz w:val="28"/>
                <w:szCs w:val="28"/>
              </w:rPr>
            </w:pPr>
            <w:r w:rsidRPr="00381FC9">
              <w:rPr>
                <w:sz w:val="28"/>
                <w:szCs w:val="28"/>
              </w:rPr>
              <w:t>Количество часов, выделяемое на проведение занятий</w:t>
            </w:r>
          </w:p>
        </w:tc>
        <w:tc>
          <w:tcPr>
            <w:tcW w:w="1843" w:type="dxa"/>
            <w:vMerge w:val="restart"/>
          </w:tcPr>
          <w:p w:rsidR="00D84505" w:rsidRPr="00381FC9" w:rsidRDefault="00D84505" w:rsidP="00C60C1D">
            <w:pPr>
              <w:pStyle w:val="a3"/>
              <w:ind w:right="206"/>
              <w:jc w:val="center"/>
              <w:rPr>
                <w:sz w:val="28"/>
                <w:szCs w:val="28"/>
              </w:rPr>
            </w:pPr>
            <w:r w:rsidRPr="00381FC9">
              <w:rPr>
                <w:sz w:val="28"/>
                <w:szCs w:val="28"/>
              </w:rPr>
              <w:t>Общее количество часов</w:t>
            </w:r>
          </w:p>
        </w:tc>
      </w:tr>
      <w:tr w:rsidR="00D84505" w:rsidRPr="00381FC9">
        <w:trPr>
          <w:trHeight w:val="317"/>
        </w:trPr>
        <w:tc>
          <w:tcPr>
            <w:tcW w:w="828" w:type="dxa"/>
            <w:vMerge/>
          </w:tcPr>
          <w:p w:rsidR="00D84505" w:rsidRPr="00381FC9" w:rsidRDefault="00D84505" w:rsidP="00C60C1D">
            <w:pPr>
              <w:pStyle w:val="a3"/>
              <w:ind w:right="206"/>
              <w:jc w:val="center"/>
              <w:rPr>
                <w:sz w:val="28"/>
                <w:szCs w:val="28"/>
              </w:rPr>
            </w:pPr>
          </w:p>
        </w:tc>
        <w:tc>
          <w:tcPr>
            <w:tcW w:w="3391" w:type="dxa"/>
            <w:vMerge/>
          </w:tcPr>
          <w:p w:rsidR="00D84505" w:rsidRPr="00381FC9" w:rsidRDefault="00D84505" w:rsidP="00C60C1D">
            <w:pPr>
              <w:pStyle w:val="a3"/>
              <w:ind w:right="206"/>
              <w:jc w:val="center"/>
              <w:rPr>
                <w:sz w:val="28"/>
                <w:szCs w:val="28"/>
              </w:rPr>
            </w:pPr>
          </w:p>
        </w:tc>
        <w:tc>
          <w:tcPr>
            <w:tcW w:w="1228" w:type="dxa"/>
          </w:tcPr>
          <w:p w:rsidR="00D84505" w:rsidRPr="00381FC9" w:rsidRDefault="00D84505" w:rsidP="00C60C1D">
            <w:pPr>
              <w:pStyle w:val="a3"/>
              <w:ind w:right="206"/>
              <w:jc w:val="center"/>
              <w:rPr>
                <w:sz w:val="20"/>
                <w:szCs w:val="20"/>
              </w:rPr>
            </w:pPr>
            <w:r w:rsidRPr="00381FC9">
              <w:rPr>
                <w:sz w:val="20"/>
                <w:szCs w:val="20"/>
              </w:rPr>
              <w:t>теория</w:t>
            </w:r>
          </w:p>
        </w:tc>
        <w:tc>
          <w:tcPr>
            <w:tcW w:w="1229" w:type="dxa"/>
          </w:tcPr>
          <w:p w:rsidR="00D84505" w:rsidRPr="00381FC9" w:rsidRDefault="00D84505" w:rsidP="00C60C1D">
            <w:pPr>
              <w:pStyle w:val="a3"/>
              <w:ind w:right="206"/>
              <w:jc w:val="center"/>
              <w:rPr>
                <w:sz w:val="20"/>
                <w:szCs w:val="20"/>
              </w:rPr>
            </w:pPr>
            <w:r w:rsidRPr="00381FC9">
              <w:rPr>
                <w:sz w:val="20"/>
                <w:szCs w:val="20"/>
              </w:rPr>
              <w:t>практика</w:t>
            </w:r>
          </w:p>
        </w:tc>
        <w:tc>
          <w:tcPr>
            <w:tcW w:w="1370" w:type="dxa"/>
          </w:tcPr>
          <w:p w:rsidR="00D84505" w:rsidRPr="00381FC9" w:rsidRDefault="00D84505" w:rsidP="00C60C1D">
            <w:pPr>
              <w:pStyle w:val="a3"/>
              <w:ind w:right="206"/>
              <w:jc w:val="center"/>
              <w:rPr>
                <w:sz w:val="20"/>
                <w:szCs w:val="20"/>
              </w:rPr>
            </w:pPr>
            <w:r w:rsidRPr="00381FC9">
              <w:rPr>
                <w:sz w:val="20"/>
                <w:szCs w:val="20"/>
              </w:rPr>
              <w:t>экскурсии</w:t>
            </w:r>
          </w:p>
        </w:tc>
        <w:tc>
          <w:tcPr>
            <w:tcW w:w="1843" w:type="dxa"/>
            <w:vMerge/>
          </w:tcPr>
          <w:p w:rsidR="00D84505" w:rsidRPr="00381FC9" w:rsidRDefault="00D84505" w:rsidP="00C60C1D">
            <w:pPr>
              <w:pStyle w:val="a3"/>
              <w:ind w:right="206"/>
              <w:jc w:val="center"/>
              <w:rPr>
                <w:sz w:val="28"/>
                <w:szCs w:val="28"/>
              </w:rPr>
            </w:pP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1.</w:t>
            </w:r>
          </w:p>
        </w:tc>
        <w:tc>
          <w:tcPr>
            <w:tcW w:w="3391" w:type="dxa"/>
          </w:tcPr>
          <w:p w:rsidR="00D84505" w:rsidRPr="00381FC9" w:rsidRDefault="00D84505" w:rsidP="00C60C1D">
            <w:pPr>
              <w:pStyle w:val="a3"/>
              <w:ind w:right="206"/>
              <w:rPr>
                <w:sz w:val="28"/>
                <w:szCs w:val="28"/>
              </w:rPr>
            </w:pPr>
            <w:r w:rsidRPr="00381FC9">
              <w:rPr>
                <w:sz w:val="28"/>
                <w:szCs w:val="28"/>
              </w:rPr>
              <w:t xml:space="preserve">Вводное занятие </w:t>
            </w:r>
          </w:p>
        </w:tc>
        <w:tc>
          <w:tcPr>
            <w:tcW w:w="1228" w:type="dxa"/>
          </w:tcPr>
          <w:p w:rsidR="00D84505" w:rsidRPr="00381FC9" w:rsidRDefault="00D84505" w:rsidP="00C60C1D">
            <w:pPr>
              <w:pStyle w:val="a3"/>
              <w:ind w:right="206"/>
              <w:jc w:val="center"/>
              <w:rPr>
                <w:sz w:val="28"/>
                <w:szCs w:val="28"/>
              </w:rPr>
            </w:pPr>
            <w:r w:rsidRPr="00381FC9">
              <w:rPr>
                <w:sz w:val="28"/>
                <w:szCs w:val="28"/>
              </w:rPr>
              <w:t>1</w:t>
            </w:r>
          </w:p>
        </w:tc>
        <w:tc>
          <w:tcPr>
            <w:tcW w:w="1229" w:type="dxa"/>
          </w:tcPr>
          <w:p w:rsidR="00D84505" w:rsidRPr="00381FC9" w:rsidRDefault="00381FC9" w:rsidP="00C60C1D">
            <w:pPr>
              <w:pStyle w:val="a3"/>
              <w:ind w:right="206"/>
              <w:jc w:val="center"/>
              <w:rPr>
                <w:sz w:val="28"/>
                <w:szCs w:val="28"/>
              </w:rPr>
            </w:pPr>
            <w:r>
              <w:rPr>
                <w:sz w:val="28"/>
                <w:szCs w:val="28"/>
              </w:rPr>
              <w:t>-</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1</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2.</w:t>
            </w:r>
          </w:p>
        </w:tc>
        <w:tc>
          <w:tcPr>
            <w:tcW w:w="3391" w:type="dxa"/>
          </w:tcPr>
          <w:p w:rsidR="00D84505" w:rsidRPr="00381FC9" w:rsidRDefault="00D84505" w:rsidP="00C60C1D">
            <w:pPr>
              <w:pStyle w:val="a3"/>
              <w:ind w:right="206"/>
              <w:jc w:val="both"/>
              <w:rPr>
                <w:sz w:val="28"/>
                <w:szCs w:val="28"/>
              </w:rPr>
            </w:pPr>
            <w:r w:rsidRPr="00381FC9">
              <w:rPr>
                <w:sz w:val="28"/>
                <w:szCs w:val="28"/>
              </w:rPr>
              <w:t>Леса России</w:t>
            </w:r>
          </w:p>
        </w:tc>
        <w:tc>
          <w:tcPr>
            <w:tcW w:w="1228" w:type="dxa"/>
          </w:tcPr>
          <w:p w:rsidR="00D84505" w:rsidRPr="00381FC9" w:rsidRDefault="00381FC9" w:rsidP="00C60C1D">
            <w:pPr>
              <w:pStyle w:val="a3"/>
              <w:ind w:right="206"/>
              <w:jc w:val="center"/>
              <w:rPr>
                <w:sz w:val="28"/>
                <w:szCs w:val="28"/>
              </w:rPr>
            </w:pPr>
            <w:r>
              <w:rPr>
                <w:sz w:val="28"/>
                <w:szCs w:val="28"/>
              </w:rPr>
              <w:t>2</w:t>
            </w:r>
          </w:p>
        </w:tc>
        <w:tc>
          <w:tcPr>
            <w:tcW w:w="1229" w:type="dxa"/>
          </w:tcPr>
          <w:p w:rsidR="00D84505" w:rsidRPr="00381FC9" w:rsidRDefault="00D84505" w:rsidP="00C60C1D">
            <w:pPr>
              <w:pStyle w:val="a3"/>
              <w:ind w:right="206"/>
              <w:jc w:val="center"/>
              <w:rPr>
                <w:sz w:val="28"/>
                <w:szCs w:val="28"/>
              </w:rPr>
            </w:pPr>
            <w:r w:rsidRPr="00381FC9">
              <w:rPr>
                <w:sz w:val="28"/>
                <w:szCs w:val="28"/>
              </w:rPr>
              <w:t>-</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2</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3.</w:t>
            </w:r>
          </w:p>
        </w:tc>
        <w:tc>
          <w:tcPr>
            <w:tcW w:w="3391" w:type="dxa"/>
          </w:tcPr>
          <w:p w:rsidR="00D84505" w:rsidRPr="00381FC9" w:rsidRDefault="00D84505" w:rsidP="00C60C1D">
            <w:pPr>
              <w:pStyle w:val="a3"/>
              <w:ind w:right="206"/>
              <w:jc w:val="both"/>
              <w:rPr>
                <w:sz w:val="28"/>
                <w:szCs w:val="28"/>
              </w:rPr>
            </w:pPr>
            <w:r w:rsidRPr="00381FC9">
              <w:rPr>
                <w:sz w:val="28"/>
                <w:szCs w:val="28"/>
              </w:rPr>
              <w:t>Леса Брянской области. Познание природы местного леса. Лесные робинзоны</w:t>
            </w:r>
          </w:p>
        </w:tc>
        <w:tc>
          <w:tcPr>
            <w:tcW w:w="1228" w:type="dxa"/>
          </w:tcPr>
          <w:p w:rsidR="00D84505" w:rsidRPr="00381FC9" w:rsidRDefault="00381FC9" w:rsidP="00C60C1D">
            <w:pPr>
              <w:pStyle w:val="a3"/>
              <w:ind w:right="206"/>
              <w:jc w:val="center"/>
              <w:rPr>
                <w:sz w:val="28"/>
                <w:szCs w:val="28"/>
              </w:rPr>
            </w:pPr>
            <w:r>
              <w:rPr>
                <w:sz w:val="28"/>
                <w:szCs w:val="28"/>
              </w:rPr>
              <w:t>6</w:t>
            </w:r>
          </w:p>
        </w:tc>
        <w:tc>
          <w:tcPr>
            <w:tcW w:w="1229" w:type="dxa"/>
          </w:tcPr>
          <w:p w:rsidR="00D84505" w:rsidRPr="00381FC9" w:rsidRDefault="00D84505" w:rsidP="00C60C1D">
            <w:pPr>
              <w:pStyle w:val="a3"/>
              <w:ind w:right="206"/>
              <w:jc w:val="center"/>
              <w:rPr>
                <w:sz w:val="28"/>
                <w:szCs w:val="28"/>
              </w:rPr>
            </w:pPr>
            <w:r w:rsidRPr="00381FC9">
              <w:rPr>
                <w:sz w:val="28"/>
                <w:szCs w:val="28"/>
              </w:rPr>
              <w:t>2</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8</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4.</w:t>
            </w:r>
          </w:p>
        </w:tc>
        <w:tc>
          <w:tcPr>
            <w:tcW w:w="3391" w:type="dxa"/>
          </w:tcPr>
          <w:p w:rsidR="00D84505" w:rsidRPr="00381FC9" w:rsidRDefault="00D84505" w:rsidP="00C60C1D">
            <w:pPr>
              <w:pStyle w:val="a3"/>
              <w:ind w:right="206"/>
              <w:jc w:val="both"/>
              <w:rPr>
                <w:sz w:val="28"/>
                <w:szCs w:val="28"/>
              </w:rPr>
            </w:pPr>
            <w:r w:rsidRPr="00381FC9">
              <w:rPr>
                <w:sz w:val="28"/>
                <w:szCs w:val="28"/>
              </w:rPr>
              <w:t>Изучение флоры леса родного края</w:t>
            </w:r>
          </w:p>
        </w:tc>
        <w:tc>
          <w:tcPr>
            <w:tcW w:w="1228" w:type="dxa"/>
          </w:tcPr>
          <w:p w:rsidR="00D84505" w:rsidRPr="00381FC9" w:rsidRDefault="00381FC9" w:rsidP="00C60C1D">
            <w:pPr>
              <w:pStyle w:val="a3"/>
              <w:ind w:right="206"/>
              <w:jc w:val="center"/>
              <w:rPr>
                <w:sz w:val="28"/>
                <w:szCs w:val="28"/>
              </w:rPr>
            </w:pPr>
            <w:r>
              <w:rPr>
                <w:sz w:val="28"/>
                <w:szCs w:val="28"/>
              </w:rPr>
              <w:t>8</w:t>
            </w:r>
          </w:p>
        </w:tc>
        <w:tc>
          <w:tcPr>
            <w:tcW w:w="1229" w:type="dxa"/>
          </w:tcPr>
          <w:p w:rsidR="00D84505" w:rsidRPr="00381FC9" w:rsidRDefault="00D84505" w:rsidP="00C60C1D">
            <w:pPr>
              <w:pStyle w:val="a3"/>
              <w:ind w:right="206"/>
              <w:jc w:val="center"/>
              <w:rPr>
                <w:sz w:val="28"/>
                <w:szCs w:val="28"/>
              </w:rPr>
            </w:pPr>
            <w:r w:rsidRPr="00381FC9">
              <w:rPr>
                <w:sz w:val="28"/>
                <w:szCs w:val="28"/>
              </w:rPr>
              <w:t>4</w:t>
            </w:r>
          </w:p>
        </w:tc>
        <w:tc>
          <w:tcPr>
            <w:tcW w:w="1370" w:type="dxa"/>
          </w:tcPr>
          <w:p w:rsidR="00D84505" w:rsidRPr="00381FC9" w:rsidRDefault="00381FC9" w:rsidP="00C60C1D">
            <w:pPr>
              <w:pStyle w:val="a3"/>
              <w:ind w:right="206"/>
              <w:jc w:val="center"/>
              <w:rPr>
                <w:sz w:val="28"/>
                <w:szCs w:val="28"/>
              </w:rPr>
            </w:pPr>
            <w:r>
              <w:rPr>
                <w:sz w:val="28"/>
                <w:szCs w:val="28"/>
              </w:rPr>
              <w:t>2</w:t>
            </w:r>
          </w:p>
        </w:tc>
        <w:tc>
          <w:tcPr>
            <w:tcW w:w="1843" w:type="dxa"/>
          </w:tcPr>
          <w:p w:rsidR="00D84505" w:rsidRPr="00381FC9" w:rsidRDefault="00381FC9" w:rsidP="00C60C1D">
            <w:pPr>
              <w:pStyle w:val="a3"/>
              <w:ind w:right="206"/>
              <w:jc w:val="center"/>
              <w:rPr>
                <w:sz w:val="28"/>
                <w:szCs w:val="28"/>
              </w:rPr>
            </w:pPr>
            <w:r>
              <w:rPr>
                <w:sz w:val="28"/>
                <w:szCs w:val="28"/>
              </w:rPr>
              <w:t>14</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5.</w:t>
            </w:r>
          </w:p>
        </w:tc>
        <w:tc>
          <w:tcPr>
            <w:tcW w:w="3391" w:type="dxa"/>
          </w:tcPr>
          <w:p w:rsidR="00D84505" w:rsidRPr="00381FC9" w:rsidRDefault="00D84505" w:rsidP="00C60C1D">
            <w:pPr>
              <w:pStyle w:val="a3"/>
              <w:ind w:right="206"/>
              <w:jc w:val="both"/>
              <w:rPr>
                <w:sz w:val="28"/>
                <w:szCs w:val="28"/>
              </w:rPr>
            </w:pPr>
            <w:r w:rsidRPr="00381FC9">
              <w:rPr>
                <w:sz w:val="28"/>
                <w:szCs w:val="28"/>
              </w:rPr>
              <w:t>Изучение фауны леса родного края</w:t>
            </w:r>
          </w:p>
        </w:tc>
        <w:tc>
          <w:tcPr>
            <w:tcW w:w="1228" w:type="dxa"/>
          </w:tcPr>
          <w:p w:rsidR="00D84505" w:rsidRPr="00381FC9" w:rsidRDefault="00381FC9" w:rsidP="00C60C1D">
            <w:pPr>
              <w:pStyle w:val="a3"/>
              <w:ind w:right="206"/>
              <w:jc w:val="center"/>
              <w:rPr>
                <w:sz w:val="28"/>
                <w:szCs w:val="28"/>
              </w:rPr>
            </w:pPr>
            <w:r>
              <w:rPr>
                <w:sz w:val="28"/>
                <w:szCs w:val="28"/>
              </w:rPr>
              <w:t>9</w:t>
            </w:r>
          </w:p>
        </w:tc>
        <w:tc>
          <w:tcPr>
            <w:tcW w:w="1229" w:type="dxa"/>
          </w:tcPr>
          <w:p w:rsidR="00D84505" w:rsidRPr="00381FC9" w:rsidRDefault="00381FC9" w:rsidP="00C60C1D">
            <w:pPr>
              <w:pStyle w:val="a3"/>
              <w:ind w:right="206"/>
              <w:jc w:val="center"/>
              <w:rPr>
                <w:sz w:val="28"/>
                <w:szCs w:val="28"/>
              </w:rPr>
            </w:pPr>
            <w:r>
              <w:rPr>
                <w:sz w:val="28"/>
                <w:szCs w:val="28"/>
              </w:rPr>
              <w:t>3</w:t>
            </w:r>
          </w:p>
        </w:tc>
        <w:tc>
          <w:tcPr>
            <w:tcW w:w="1370" w:type="dxa"/>
          </w:tcPr>
          <w:p w:rsidR="00D84505" w:rsidRPr="00381FC9" w:rsidRDefault="00381FC9" w:rsidP="00C60C1D">
            <w:pPr>
              <w:pStyle w:val="a3"/>
              <w:ind w:right="206"/>
              <w:jc w:val="center"/>
              <w:rPr>
                <w:sz w:val="28"/>
                <w:szCs w:val="28"/>
              </w:rPr>
            </w:pPr>
            <w:r>
              <w:rPr>
                <w:sz w:val="28"/>
                <w:szCs w:val="28"/>
              </w:rPr>
              <w:t>2</w:t>
            </w:r>
          </w:p>
        </w:tc>
        <w:tc>
          <w:tcPr>
            <w:tcW w:w="1843" w:type="dxa"/>
          </w:tcPr>
          <w:p w:rsidR="00D84505" w:rsidRPr="00381FC9" w:rsidRDefault="00381FC9" w:rsidP="00C60C1D">
            <w:pPr>
              <w:pStyle w:val="a3"/>
              <w:ind w:right="206"/>
              <w:jc w:val="center"/>
              <w:rPr>
                <w:sz w:val="28"/>
                <w:szCs w:val="28"/>
              </w:rPr>
            </w:pPr>
            <w:r>
              <w:rPr>
                <w:sz w:val="28"/>
                <w:szCs w:val="28"/>
              </w:rPr>
              <w:t>14</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6.</w:t>
            </w:r>
          </w:p>
        </w:tc>
        <w:tc>
          <w:tcPr>
            <w:tcW w:w="3391" w:type="dxa"/>
          </w:tcPr>
          <w:p w:rsidR="00D84505" w:rsidRPr="00381FC9" w:rsidRDefault="00D84505" w:rsidP="00C60C1D">
            <w:pPr>
              <w:pStyle w:val="a3"/>
              <w:ind w:right="206"/>
              <w:jc w:val="both"/>
              <w:rPr>
                <w:sz w:val="28"/>
                <w:szCs w:val="28"/>
              </w:rPr>
            </w:pPr>
            <w:r w:rsidRPr="00381FC9">
              <w:rPr>
                <w:sz w:val="28"/>
                <w:szCs w:val="28"/>
              </w:rPr>
              <w:t>Основы практического лесоводства</w:t>
            </w:r>
          </w:p>
        </w:tc>
        <w:tc>
          <w:tcPr>
            <w:tcW w:w="1228" w:type="dxa"/>
          </w:tcPr>
          <w:p w:rsidR="00D84505" w:rsidRPr="00381FC9" w:rsidRDefault="00752E6D" w:rsidP="00C60C1D">
            <w:pPr>
              <w:pStyle w:val="a3"/>
              <w:ind w:right="206"/>
              <w:jc w:val="center"/>
              <w:rPr>
                <w:sz w:val="28"/>
                <w:szCs w:val="28"/>
              </w:rPr>
            </w:pPr>
            <w:r>
              <w:rPr>
                <w:sz w:val="28"/>
                <w:szCs w:val="28"/>
              </w:rPr>
              <w:t>19</w:t>
            </w:r>
          </w:p>
        </w:tc>
        <w:tc>
          <w:tcPr>
            <w:tcW w:w="1229" w:type="dxa"/>
          </w:tcPr>
          <w:p w:rsidR="00D84505" w:rsidRPr="00381FC9" w:rsidRDefault="00752E6D" w:rsidP="00C60C1D">
            <w:pPr>
              <w:pStyle w:val="a3"/>
              <w:ind w:right="206"/>
              <w:jc w:val="center"/>
              <w:rPr>
                <w:sz w:val="28"/>
                <w:szCs w:val="28"/>
              </w:rPr>
            </w:pPr>
            <w:r>
              <w:rPr>
                <w:sz w:val="28"/>
                <w:szCs w:val="28"/>
              </w:rPr>
              <w:t>5</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24</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7.</w:t>
            </w:r>
          </w:p>
        </w:tc>
        <w:tc>
          <w:tcPr>
            <w:tcW w:w="3391" w:type="dxa"/>
          </w:tcPr>
          <w:p w:rsidR="00D84505" w:rsidRPr="00381FC9" w:rsidRDefault="00D84505" w:rsidP="00C60C1D">
            <w:pPr>
              <w:pStyle w:val="a3"/>
              <w:ind w:right="206"/>
              <w:jc w:val="both"/>
              <w:rPr>
                <w:sz w:val="28"/>
                <w:szCs w:val="28"/>
              </w:rPr>
            </w:pPr>
            <w:r w:rsidRPr="00381FC9">
              <w:rPr>
                <w:sz w:val="28"/>
                <w:szCs w:val="28"/>
              </w:rPr>
              <w:t>Работа с родителями</w:t>
            </w:r>
          </w:p>
        </w:tc>
        <w:tc>
          <w:tcPr>
            <w:tcW w:w="1228" w:type="dxa"/>
          </w:tcPr>
          <w:p w:rsidR="00D84505" w:rsidRPr="00381FC9" w:rsidRDefault="00D84505" w:rsidP="00C60C1D">
            <w:pPr>
              <w:pStyle w:val="a3"/>
              <w:ind w:right="206"/>
              <w:jc w:val="center"/>
              <w:rPr>
                <w:sz w:val="28"/>
                <w:szCs w:val="28"/>
              </w:rPr>
            </w:pPr>
            <w:r w:rsidRPr="00381FC9">
              <w:rPr>
                <w:sz w:val="28"/>
                <w:szCs w:val="28"/>
              </w:rPr>
              <w:t>-</w:t>
            </w:r>
          </w:p>
        </w:tc>
        <w:tc>
          <w:tcPr>
            <w:tcW w:w="1229" w:type="dxa"/>
          </w:tcPr>
          <w:p w:rsidR="00D84505" w:rsidRPr="00381FC9" w:rsidRDefault="00752E6D" w:rsidP="00C60C1D">
            <w:pPr>
              <w:pStyle w:val="a3"/>
              <w:ind w:right="206"/>
              <w:jc w:val="center"/>
              <w:rPr>
                <w:sz w:val="28"/>
                <w:szCs w:val="28"/>
              </w:rPr>
            </w:pPr>
            <w:r>
              <w:rPr>
                <w:sz w:val="28"/>
                <w:szCs w:val="28"/>
              </w:rPr>
              <w:t>2</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752E6D" w:rsidP="00C60C1D">
            <w:pPr>
              <w:pStyle w:val="a3"/>
              <w:ind w:right="206"/>
              <w:jc w:val="center"/>
              <w:rPr>
                <w:sz w:val="28"/>
                <w:szCs w:val="28"/>
              </w:rPr>
            </w:pPr>
            <w:r>
              <w:rPr>
                <w:sz w:val="28"/>
                <w:szCs w:val="28"/>
              </w:rPr>
              <w:t>2</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8.</w:t>
            </w:r>
          </w:p>
        </w:tc>
        <w:tc>
          <w:tcPr>
            <w:tcW w:w="3391" w:type="dxa"/>
          </w:tcPr>
          <w:p w:rsidR="00D84505" w:rsidRPr="00381FC9" w:rsidRDefault="00D84505" w:rsidP="00C60C1D">
            <w:pPr>
              <w:pStyle w:val="a3"/>
              <w:ind w:right="206"/>
              <w:jc w:val="both"/>
              <w:rPr>
                <w:sz w:val="28"/>
                <w:szCs w:val="28"/>
              </w:rPr>
            </w:pPr>
            <w:r w:rsidRPr="00381FC9">
              <w:rPr>
                <w:sz w:val="28"/>
                <w:szCs w:val="28"/>
              </w:rPr>
              <w:t>Подведение итогов работы за год</w:t>
            </w:r>
          </w:p>
        </w:tc>
        <w:tc>
          <w:tcPr>
            <w:tcW w:w="1228" w:type="dxa"/>
          </w:tcPr>
          <w:p w:rsidR="00D84505" w:rsidRPr="00381FC9" w:rsidRDefault="00D84505" w:rsidP="00C60C1D">
            <w:pPr>
              <w:pStyle w:val="a3"/>
              <w:ind w:right="206"/>
              <w:jc w:val="center"/>
              <w:rPr>
                <w:sz w:val="28"/>
                <w:szCs w:val="28"/>
              </w:rPr>
            </w:pPr>
            <w:r w:rsidRPr="00381FC9">
              <w:rPr>
                <w:sz w:val="28"/>
                <w:szCs w:val="28"/>
              </w:rPr>
              <w:t>-</w:t>
            </w:r>
          </w:p>
        </w:tc>
        <w:tc>
          <w:tcPr>
            <w:tcW w:w="1229" w:type="dxa"/>
          </w:tcPr>
          <w:p w:rsidR="00D84505" w:rsidRPr="00381FC9" w:rsidRDefault="00752E6D" w:rsidP="00C60C1D">
            <w:pPr>
              <w:pStyle w:val="a3"/>
              <w:ind w:right="206"/>
              <w:jc w:val="center"/>
              <w:rPr>
                <w:sz w:val="28"/>
                <w:szCs w:val="28"/>
              </w:rPr>
            </w:pPr>
            <w:r>
              <w:rPr>
                <w:sz w:val="28"/>
                <w:szCs w:val="28"/>
              </w:rPr>
              <w:t>7</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752E6D" w:rsidP="00C60C1D">
            <w:pPr>
              <w:pStyle w:val="a3"/>
              <w:ind w:right="206"/>
              <w:jc w:val="center"/>
              <w:rPr>
                <w:sz w:val="28"/>
                <w:szCs w:val="28"/>
              </w:rPr>
            </w:pPr>
            <w:r>
              <w:rPr>
                <w:sz w:val="28"/>
                <w:szCs w:val="28"/>
              </w:rPr>
              <w:t>7</w:t>
            </w:r>
          </w:p>
        </w:tc>
      </w:tr>
      <w:tr w:rsidR="00D84505" w:rsidRPr="002565DD">
        <w:tc>
          <w:tcPr>
            <w:tcW w:w="4219" w:type="dxa"/>
            <w:gridSpan w:val="2"/>
          </w:tcPr>
          <w:p w:rsidR="00D84505" w:rsidRPr="00381FC9" w:rsidRDefault="00D84505" w:rsidP="00C60C1D">
            <w:pPr>
              <w:pStyle w:val="a3"/>
              <w:ind w:right="206"/>
              <w:jc w:val="both"/>
              <w:rPr>
                <w:b/>
                <w:bCs/>
                <w:sz w:val="28"/>
                <w:szCs w:val="28"/>
              </w:rPr>
            </w:pPr>
            <w:r w:rsidRPr="00381FC9">
              <w:rPr>
                <w:b/>
                <w:bCs/>
                <w:sz w:val="28"/>
                <w:szCs w:val="28"/>
              </w:rPr>
              <w:t xml:space="preserve">Итого: </w:t>
            </w:r>
          </w:p>
        </w:tc>
        <w:tc>
          <w:tcPr>
            <w:tcW w:w="1228" w:type="dxa"/>
          </w:tcPr>
          <w:p w:rsidR="00D84505" w:rsidRPr="00381FC9" w:rsidRDefault="00752E6D" w:rsidP="00C60C1D">
            <w:pPr>
              <w:pStyle w:val="a3"/>
              <w:ind w:right="206"/>
              <w:jc w:val="center"/>
              <w:rPr>
                <w:b/>
                <w:bCs/>
                <w:sz w:val="28"/>
                <w:szCs w:val="28"/>
              </w:rPr>
            </w:pPr>
            <w:r>
              <w:rPr>
                <w:b/>
                <w:bCs/>
                <w:sz w:val="28"/>
                <w:szCs w:val="28"/>
              </w:rPr>
              <w:t>45</w:t>
            </w:r>
          </w:p>
        </w:tc>
        <w:tc>
          <w:tcPr>
            <w:tcW w:w="1229" w:type="dxa"/>
          </w:tcPr>
          <w:p w:rsidR="00D84505" w:rsidRPr="00381FC9" w:rsidRDefault="00752E6D" w:rsidP="00C60C1D">
            <w:pPr>
              <w:pStyle w:val="a3"/>
              <w:ind w:right="206"/>
              <w:jc w:val="center"/>
              <w:rPr>
                <w:b/>
                <w:bCs/>
                <w:sz w:val="28"/>
                <w:szCs w:val="28"/>
              </w:rPr>
            </w:pPr>
            <w:r>
              <w:rPr>
                <w:b/>
                <w:bCs/>
                <w:sz w:val="28"/>
                <w:szCs w:val="28"/>
              </w:rPr>
              <w:t>23</w:t>
            </w:r>
          </w:p>
        </w:tc>
        <w:tc>
          <w:tcPr>
            <w:tcW w:w="1370" w:type="dxa"/>
          </w:tcPr>
          <w:p w:rsidR="00D84505" w:rsidRPr="00381FC9" w:rsidRDefault="00752E6D" w:rsidP="00C60C1D">
            <w:pPr>
              <w:pStyle w:val="a3"/>
              <w:ind w:right="206"/>
              <w:jc w:val="center"/>
              <w:rPr>
                <w:b/>
                <w:bCs/>
                <w:sz w:val="28"/>
                <w:szCs w:val="28"/>
              </w:rPr>
            </w:pPr>
            <w:r>
              <w:rPr>
                <w:b/>
                <w:bCs/>
                <w:sz w:val="28"/>
                <w:szCs w:val="28"/>
              </w:rPr>
              <w:t>4</w:t>
            </w:r>
          </w:p>
        </w:tc>
        <w:tc>
          <w:tcPr>
            <w:tcW w:w="1843" w:type="dxa"/>
          </w:tcPr>
          <w:p w:rsidR="00D84505" w:rsidRPr="002565DD" w:rsidRDefault="00381FC9" w:rsidP="00C60C1D">
            <w:pPr>
              <w:pStyle w:val="a3"/>
              <w:ind w:right="206"/>
              <w:jc w:val="center"/>
              <w:rPr>
                <w:b/>
                <w:bCs/>
                <w:sz w:val="28"/>
                <w:szCs w:val="28"/>
              </w:rPr>
            </w:pPr>
            <w:r>
              <w:rPr>
                <w:b/>
                <w:bCs/>
                <w:sz w:val="28"/>
                <w:szCs w:val="28"/>
              </w:rPr>
              <w:t>72</w:t>
            </w:r>
          </w:p>
        </w:tc>
      </w:tr>
    </w:tbl>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402297" w:rsidRPr="002565DD" w:rsidRDefault="00402297"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A11A65">
      <w:pPr>
        <w:pStyle w:val="a3"/>
        <w:numPr>
          <w:ilvl w:val="1"/>
          <w:numId w:val="24"/>
        </w:numPr>
        <w:ind w:right="206"/>
        <w:jc w:val="center"/>
        <w:rPr>
          <w:b/>
          <w:bCs/>
          <w:sz w:val="28"/>
          <w:szCs w:val="28"/>
        </w:rPr>
      </w:pPr>
      <w:r w:rsidRPr="002565DD">
        <w:rPr>
          <w:b/>
          <w:bCs/>
          <w:sz w:val="28"/>
          <w:szCs w:val="28"/>
        </w:rPr>
        <w:t>УЧЕБНО-ТЕМАТИЧЕСКИЙ ПЛАН</w:t>
      </w:r>
    </w:p>
    <w:p w:rsidR="00D84505" w:rsidRPr="002565DD" w:rsidRDefault="00D84505" w:rsidP="00C60C1D">
      <w:pPr>
        <w:pStyle w:val="a3"/>
        <w:ind w:left="374"/>
        <w:jc w:val="center"/>
        <w:rPr>
          <w:b/>
          <w:bCs/>
          <w:sz w:val="28"/>
          <w:szCs w:val="28"/>
        </w:rPr>
      </w:pPr>
      <w:r w:rsidRPr="002565DD">
        <w:rPr>
          <w:b/>
          <w:bCs/>
          <w:sz w:val="28"/>
          <w:szCs w:val="28"/>
        </w:rPr>
        <w:t>ВТОРОГО ГОДА ОБУЧЕНИЯ</w:t>
      </w:r>
    </w:p>
    <w:p w:rsidR="00D84505" w:rsidRPr="002565DD" w:rsidRDefault="00D84505" w:rsidP="00C60C1D">
      <w:pPr>
        <w:pStyle w:val="a3"/>
        <w:ind w:left="374"/>
        <w:jc w:val="center"/>
        <w:rPr>
          <w:b/>
          <w:bCs/>
          <w:sz w:val="28"/>
          <w:szCs w:val="28"/>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391"/>
        <w:gridCol w:w="1228"/>
        <w:gridCol w:w="1229"/>
        <w:gridCol w:w="1370"/>
        <w:gridCol w:w="1843"/>
      </w:tblGrid>
      <w:tr w:rsidR="00D84505" w:rsidRPr="00381FC9">
        <w:trPr>
          <w:trHeight w:val="520"/>
        </w:trPr>
        <w:tc>
          <w:tcPr>
            <w:tcW w:w="828" w:type="dxa"/>
            <w:vMerge w:val="restart"/>
          </w:tcPr>
          <w:p w:rsidR="00D84505" w:rsidRPr="00381FC9" w:rsidRDefault="00D84505" w:rsidP="00C60C1D">
            <w:pPr>
              <w:pStyle w:val="a3"/>
              <w:ind w:right="206"/>
              <w:jc w:val="center"/>
              <w:rPr>
                <w:sz w:val="28"/>
                <w:szCs w:val="28"/>
              </w:rPr>
            </w:pPr>
            <w:r w:rsidRPr="00381FC9">
              <w:rPr>
                <w:sz w:val="28"/>
                <w:szCs w:val="28"/>
              </w:rPr>
              <w:t>№ п/п</w:t>
            </w:r>
          </w:p>
        </w:tc>
        <w:tc>
          <w:tcPr>
            <w:tcW w:w="3391" w:type="dxa"/>
            <w:vMerge w:val="restart"/>
          </w:tcPr>
          <w:p w:rsidR="00D84505" w:rsidRPr="00381FC9" w:rsidRDefault="005243A3" w:rsidP="00C60C1D">
            <w:pPr>
              <w:pStyle w:val="a3"/>
              <w:ind w:right="206"/>
              <w:jc w:val="center"/>
              <w:rPr>
                <w:sz w:val="28"/>
                <w:szCs w:val="28"/>
              </w:rPr>
            </w:pPr>
            <w:r w:rsidRPr="00381FC9">
              <w:rPr>
                <w:sz w:val="28"/>
                <w:szCs w:val="28"/>
              </w:rPr>
              <w:t>Название раздела</w:t>
            </w:r>
          </w:p>
        </w:tc>
        <w:tc>
          <w:tcPr>
            <w:tcW w:w="3827" w:type="dxa"/>
            <w:gridSpan w:val="3"/>
          </w:tcPr>
          <w:p w:rsidR="00D84505" w:rsidRPr="00381FC9" w:rsidRDefault="00D84505" w:rsidP="00C60C1D">
            <w:pPr>
              <w:pStyle w:val="a3"/>
              <w:ind w:right="206"/>
              <w:jc w:val="center"/>
              <w:rPr>
                <w:sz w:val="28"/>
                <w:szCs w:val="28"/>
              </w:rPr>
            </w:pPr>
            <w:r w:rsidRPr="00381FC9">
              <w:rPr>
                <w:sz w:val="28"/>
                <w:szCs w:val="28"/>
              </w:rPr>
              <w:t>Количество часов, выделяемое на проведение занятий</w:t>
            </w:r>
          </w:p>
        </w:tc>
        <w:tc>
          <w:tcPr>
            <w:tcW w:w="1843" w:type="dxa"/>
            <w:vMerge w:val="restart"/>
          </w:tcPr>
          <w:p w:rsidR="00D84505" w:rsidRPr="00381FC9" w:rsidRDefault="00D84505" w:rsidP="00C60C1D">
            <w:pPr>
              <w:pStyle w:val="a3"/>
              <w:ind w:right="206"/>
              <w:jc w:val="center"/>
              <w:rPr>
                <w:sz w:val="28"/>
                <w:szCs w:val="28"/>
              </w:rPr>
            </w:pPr>
            <w:r w:rsidRPr="00381FC9">
              <w:rPr>
                <w:sz w:val="28"/>
                <w:szCs w:val="28"/>
              </w:rPr>
              <w:t>Общее количество часов</w:t>
            </w:r>
          </w:p>
        </w:tc>
      </w:tr>
      <w:tr w:rsidR="00D84505" w:rsidRPr="00381FC9">
        <w:trPr>
          <w:trHeight w:val="288"/>
        </w:trPr>
        <w:tc>
          <w:tcPr>
            <w:tcW w:w="828" w:type="dxa"/>
            <w:vMerge/>
          </w:tcPr>
          <w:p w:rsidR="00D84505" w:rsidRPr="00381FC9" w:rsidRDefault="00D84505" w:rsidP="00C60C1D">
            <w:pPr>
              <w:pStyle w:val="a3"/>
              <w:ind w:right="206"/>
              <w:jc w:val="center"/>
              <w:rPr>
                <w:sz w:val="28"/>
                <w:szCs w:val="28"/>
              </w:rPr>
            </w:pPr>
          </w:p>
        </w:tc>
        <w:tc>
          <w:tcPr>
            <w:tcW w:w="3391" w:type="dxa"/>
            <w:vMerge/>
          </w:tcPr>
          <w:p w:rsidR="00D84505" w:rsidRPr="00381FC9" w:rsidRDefault="00D84505" w:rsidP="00C60C1D">
            <w:pPr>
              <w:pStyle w:val="a3"/>
              <w:ind w:right="206"/>
              <w:jc w:val="center"/>
              <w:rPr>
                <w:sz w:val="28"/>
                <w:szCs w:val="28"/>
              </w:rPr>
            </w:pPr>
          </w:p>
        </w:tc>
        <w:tc>
          <w:tcPr>
            <w:tcW w:w="1228" w:type="dxa"/>
          </w:tcPr>
          <w:p w:rsidR="00D84505" w:rsidRPr="00381FC9" w:rsidRDefault="00D84505" w:rsidP="000C15D4">
            <w:pPr>
              <w:pStyle w:val="a3"/>
              <w:ind w:right="206"/>
              <w:jc w:val="center"/>
              <w:rPr>
                <w:sz w:val="20"/>
                <w:szCs w:val="20"/>
              </w:rPr>
            </w:pPr>
            <w:r w:rsidRPr="00381FC9">
              <w:rPr>
                <w:sz w:val="20"/>
                <w:szCs w:val="20"/>
              </w:rPr>
              <w:t>теория</w:t>
            </w:r>
          </w:p>
        </w:tc>
        <w:tc>
          <w:tcPr>
            <w:tcW w:w="1229" w:type="dxa"/>
          </w:tcPr>
          <w:p w:rsidR="00D84505" w:rsidRPr="00381FC9" w:rsidRDefault="00D84505" w:rsidP="000C15D4">
            <w:pPr>
              <w:pStyle w:val="a3"/>
              <w:ind w:right="206"/>
              <w:jc w:val="center"/>
              <w:rPr>
                <w:sz w:val="20"/>
                <w:szCs w:val="20"/>
              </w:rPr>
            </w:pPr>
            <w:r w:rsidRPr="00381FC9">
              <w:rPr>
                <w:sz w:val="20"/>
                <w:szCs w:val="20"/>
              </w:rPr>
              <w:t>практика</w:t>
            </w:r>
          </w:p>
        </w:tc>
        <w:tc>
          <w:tcPr>
            <w:tcW w:w="1370" w:type="dxa"/>
          </w:tcPr>
          <w:p w:rsidR="00D84505" w:rsidRPr="00381FC9" w:rsidRDefault="00D84505" w:rsidP="000C15D4">
            <w:pPr>
              <w:pStyle w:val="a3"/>
              <w:ind w:right="206"/>
              <w:jc w:val="center"/>
              <w:rPr>
                <w:sz w:val="20"/>
                <w:szCs w:val="20"/>
              </w:rPr>
            </w:pPr>
            <w:r w:rsidRPr="00381FC9">
              <w:rPr>
                <w:sz w:val="20"/>
                <w:szCs w:val="20"/>
              </w:rPr>
              <w:t>экскурсии</w:t>
            </w:r>
          </w:p>
        </w:tc>
        <w:tc>
          <w:tcPr>
            <w:tcW w:w="1843" w:type="dxa"/>
            <w:vMerge/>
          </w:tcPr>
          <w:p w:rsidR="00D84505" w:rsidRPr="00381FC9" w:rsidRDefault="00D84505" w:rsidP="00C60C1D">
            <w:pPr>
              <w:pStyle w:val="a3"/>
              <w:ind w:right="206"/>
              <w:jc w:val="center"/>
              <w:rPr>
                <w:sz w:val="28"/>
                <w:szCs w:val="28"/>
              </w:rPr>
            </w:pP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1.</w:t>
            </w:r>
          </w:p>
        </w:tc>
        <w:tc>
          <w:tcPr>
            <w:tcW w:w="3391" w:type="dxa"/>
          </w:tcPr>
          <w:p w:rsidR="00D84505" w:rsidRPr="00381FC9" w:rsidRDefault="00D84505" w:rsidP="00C60C1D">
            <w:pPr>
              <w:pStyle w:val="a3"/>
              <w:ind w:right="206"/>
              <w:rPr>
                <w:sz w:val="28"/>
                <w:szCs w:val="28"/>
              </w:rPr>
            </w:pPr>
            <w:r w:rsidRPr="00381FC9">
              <w:rPr>
                <w:sz w:val="28"/>
                <w:szCs w:val="28"/>
              </w:rPr>
              <w:t xml:space="preserve">Вводное занятие </w:t>
            </w:r>
          </w:p>
        </w:tc>
        <w:tc>
          <w:tcPr>
            <w:tcW w:w="1228" w:type="dxa"/>
          </w:tcPr>
          <w:p w:rsidR="00D84505" w:rsidRPr="00381FC9" w:rsidRDefault="00381FC9" w:rsidP="00C60C1D">
            <w:pPr>
              <w:pStyle w:val="a3"/>
              <w:ind w:right="206"/>
              <w:jc w:val="center"/>
              <w:rPr>
                <w:sz w:val="28"/>
                <w:szCs w:val="28"/>
              </w:rPr>
            </w:pPr>
            <w:r>
              <w:rPr>
                <w:sz w:val="28"/>
                <w:szCs w:val="28"/>
              </w:rPr>
              <w:t>2</w:t>
            </w:r>
          </w:p>
        </w:tc>
        <w:tc>
          <w:tcPr>
            <w:tcW w:w="1229" w:type="dxa"/>
          </w:tcPr>
          <w:p w:rsidR="00D84505" w:rsidRPr="00381FC9" w:rsidRDefault="00D84505" w:rsidP="00C60C1D">
            <w:pPr>
              <w:pStyle w:val="a3"/>
              <w:ind w:right="206"/>
              <w:jc w:val="center"/>
              <w:rPr>
                <w:sz w:val="28"/>
                <w:szCs w:val="28"/>
              </w:rPr>
            </w:pPr>
            <w:r w:rsidRPr="00381FC9">
              <w:rPr>
                <w:sz w:val="28"/>
                <w:szCs w:val="28"/>
              </w:rPr>
              <w:t>-</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2</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2.</w:t>
            </w:r>
          </w:p>
        </w:tc>
        <w:tc>
          <w:tcPr>
            <w:tcW w:w="3391" w:type="dxa"/>
          </w:tcPr>
          <w:p w:rsidR="00D84505" w:rsidRPr="00381FC9" w:rsidRDefault="00D84505" w:rsidP="00C60C1D">
            <w:pPr>
              <w:pStyle w:val="a3"/>
              <w:ind w:right="206"/>
              <w:jc w:val="both"/>
              <w:rPr>
                <w:sz w:val="28"/>
                <w:szCs w:val="28"/>
              </w:rPr>
            </w:pPr>
            <w:r w:rsidRPr="00381FC9">
              <w:rPr>
                <w:sz w:val="28"/>
                <w:szCs w:val="28"/>
              </w:rPr>
              <w:t>Леса России</w:t>
            </w:r>
          </w:p>
        </w:tc>
        <w:tc>
          <w:tcPr>
            <w:tcW w:w="1228" w:type="dxa"/>
          </w:tcPr>
          <w:p w:rsidR="00D84505" w:rsidRPr="00381FC9" w:rsidRDefault="00381FC9" w:rsidP="00C60C1D">
            <w:pPr>
              <w:pStyle w:val="a3"/>
              <w:ind w:right="206"/>
              <w:jc w:val="center"/>
              <w:rPr>
                <w:sz w:val="28"/>
                <w:szCs w:val="28"/>
              </w:rPr>
            </w:pPr>
            <w:r>
              <w:rPr>
                <w:sz w:val="28"/>
                <w:szCs w:val="28"/>
              </w:rPr>
              <w:t>2</w:t>
            </w:r>
          </w:p>
        </w:tc>
        <w:tc>
          <w:tcPr>
            <w:tcW w:w="1229" w:type="dxa"/>
          </w:tcPr>
          <w:p w:rsidR="00D84505" w:rsidRPr="00381FC9" w:rsidRDefault="00D84505" w:rsidP="00C60C1D">
            <w:pPr>
              <w:pStyle w:val="a3"/>
              <w:ind w:right="206"/>
              <w:jc w:val="center"/>
              <w:rPr>
                <w:sz w:val="28"/>
                <w:szCs w:val="28"/>
              </w:rPr>
            </w:pPr>
            <w:r w:rsidRPr="00381FC9">
              <w:rPr>
                <w:sz w:val="28"/>
                <w:szCs w:val="28"/>
              </w:rPr>
              <w:t>-</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2</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3.</w:t>
            </w:r>
          </w:p>
        </w:tc>
        <w:tc>
          <w:tcPr>
            <w:tcW w:w="3391" w:type="dxa"/>
          </w:tcPr>
          <w:p w:rsidR="00D84505" w:rsidRPr="00381FC9" w:rsidRDefault="00D84505" w:rsidP="00C60C1D">
            <w:pPr>
              <w:pStyle w:val="a3"/>
              <w:ind w:right="206"/>
              <w:jc w:val="both"/>
              <w:rPr>
                <w:sz w:val="28"/>
                <w:szCs w:val="28"/>
              </w:rPr>
            </w:pPr>
            <w:r w:rsidRPr="00381FC9">
              <w:rPr>
                <w:sz w:val="28"/>
                <w:szCs w:val="28"/>
              </w:rPr>
              <w:t>Леса Брянской области. Познание природы местного леса. Лесные робинзоны</w:t>
            </w:r>
          </w:p>
        </w:tc>
        <w:tc>
          <w:tcPr>
            <w:tcW w:w="1228" w:type="dxa"/>
          </w:tcPr>
          <w:p w:rsidR="00D84505" w:rsidRPr="00381FC9" w:rsidRDefault="00381FC9" w:rsidP="00C60C1D">
            <w:pPr>
              <w:pStyle w:val="a3"/>
              <w:ind w:right="206"/>
              <w:jc w:val="center"/>
              <w:rPr>
                <w:sz w:val="28"/>
                <w:szCs w:val="28"/>
              </w:rPr>
            </w:pPr>
            <w:r>
              <w:rPr>
                <w:sz w:val="28"/>
                <w:szCs w:val="28"/>
              </w:rPr>
              <w:t>2</w:t>
            </w:r>
          </w:p>
        </w:tc>
        <w:tc>
          <w:tcPr>
            <w:tcW w:w="1229" w:type="dxa"/>
          </w:tcPr>
          <w:p w:rsidR="00D84505" w:rsidRPr="00381FC9" w:rsidRDefault="00381FC9" w:rsidP="00C60C1D">
            <w:pPr>
              <w:pStyle w:val="a3"/>
              <w:ind w:right="206"/>
              <w:jc w:val="center"/>
              <w:rPr>
                <w:sz w:val="28"/>
                <w:szCs w:val="28"/>
              </w:rPr>
            </w:pPr>
            <w:r>
              <w:rPr>
                <w:sz w:val="28"/>
                <w:szCs w:val="28"/>
              </w:rPr>
              <w:t>4</w:t>
            </w:r>
          </w:p>
        </w:tc>
        <w:tc>
          <w:tcPr>
            <w:tcW w:w="1370" w:type="dxa"/>
          </w:tcPr>
          <w:p w:rsidR="00D84505" w:rsidRPr="00381FC9" w:rsidRDefault="00381FC9" w:rsidP="00C60C1D">
            <w:pPr>
              <w:pStyle w:val="a3"/>
              <w:ind w:right="206"/>
              <w:jc w:val="center"/>
              <w:rPr>
                <w:sz w:val="28"/>
                <w:szCs w:val="28"/>
              </w:rPr>
            </w:pPr>
            <w:r>
              <w:rPr>
                <w:sz w:val="28"/>
                <w:szCs w:val="28"/>
              </w:rPr>
              <w:t>2</w:t>
            </w:r>
          </w:p>
        </w:tc>
        <w:tc>
          <w:tcPr>
            <w:tcW w:w="1843" w:type="dxa"/>
          </w:tcPr>
          <w:p w:rsidR="00D84505" w:rsidRPr="00381FC9" w:rsidRDefault="00381FC9" w:rsidP="00C60C1D">
            <w:pPr>
              <w:pStyle w:val="a3"/>
              <w:ind w:right="206"/>
              <w:jc w:val="center"/>
              <w:rPr>
                <w:sz w:val="28"/>
                <w:szCs w:val="28"/>
              </w:rPr>
            </w:pPr>
            <w:r>
              <w:rPr>
                <w:sz w:val="28"/>
                <w:szCs w:val="28"/>
              </w:rPr>
              <w:t>8</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4.</w:t>
            </w:r>
          </w:p>
        </w:tc>
        <w:tc>
          <w:tcPr>
            <w:tcW w:w="3391" w:type="dxa"/>
          </w:tcPr>
          <w:p w:rsidR="00D84505" w:rsidRPr="00381FC9" w:rsidRDefault="00D84505" w:rsidP="00C60C1D">
            <w:pPr>
              <w:pStyle w:val="a3"/>
              <w:ind w:right="206"/>
              <w:jc w:val="both"/>
              <w:rPr>
                <w:sz w:val="28"/>
                <w:szCs w:val="28"/>
              </w:rPr>
            </w:pPr>
            <w:r w:rsidRPr="00381FC9">
              <w:rPr>
                <w:sz w:val="28"/>
                <w:szCs w:val="28"/>
              </w:rPr>
              <w:t>Изучение флоры леса родного края</w:t>
            </w:r>
          </w:p>
        </w:tc>
        <w:tc>
          <w:tcPr>
            <w:tcW w:w="1228" w:type="dxa"/>
          </w:tcPr>
          <w:p w:rsidR="00D84505" w:rsidRPr="00381FC9" w:rsidRDefault="00381FC9" w:rsidP="00C60C1D">
            <w:pPr>
              <w:pStyle w:val="a3"/>
              <w:ind w:right="206"/>
              <w:jc w:val="center"/>
              <w:rPr>
                <w:sz w:val="28"/>
                <w:szCs w:val="28"/>
              </w:rPr>
            </w:pPr>
            <w:r>
              <w:rPr>
                <w:sz w:val="28"/>
                <w:szCs w:val="28"/>
              </w:rPr>
              <w:t>4</w:t>
            </w:r>
          </w:p>
        </w:tc>
        <w:tc>
          <w:tcPr>
            <w:tcW w:w="1229" w:type="dxa"/>
          </w:tcPr>
          <w:p w:rsidR="00D84505" w:rsidRPr="00381FC9" w:rsidRDefault="00381FC9" w:rsidP="00C60C1D">
            <w:pPr>
              <w:pStyle w:val="a3"/>
              <w:ind w:right="206"/>
              <w:jc w:val="center"/>
              <w:rPr>
                <w:sz w:val="28"/>
                <w:szCs w:val="28"/>
              </w:rPr>
            </w:pPr>
            <w:r>
              <w:rPr>
                <w:sz w:val="28"/>
                <w:szCs w:val="28"/>
              </w:rPr>
              <w:t>8</w:t>
            </w:r>
          </w:p>
        </w:tc>
        <w:tc>
          <w:tcPr>
            <w:tcW w:w="1370" w:type="dxa"/>
          </w:tcPr>
          <w:p w:rsidR="00D84505" w:rsidRPr="00381FC9" w:rsidRDefault="00381FC9" w:rsidP="00C60C1D">
            <w:pPr>
              <w:pStyle w:val="a3"/>
              <w:ind w:right="206"/>
              <w:jc w:val="center"/>
              <w:rPr>
                <w:sz w:val="28"/>
                <w:szCs w:val="28"/>
              </w:rPr>
            </w:pPr>
            <w:r>
              <w:rPr>
                <w:sz w:val="28"/>
                <w:szCs w:val="28"/>
              </w:rPr>
              <w:t>2</w:t>
            </w:r>
          </w:p>
        </w:tc>
        <w:tc>
          <w:tcPr>
            <w:tcW w:w="1843" w:type="dxa"/>
          </w:tcPr>
          <w:p w:rsidR="00D84505" w:rsidRPr="00381FC9" w:rsidRDefault="00381FC9" w:rsidP="00C60C1D">
            <w:pPr>
              <w:pStyle w:val="a3"/>
              <w:ind w:right="206"/>
              <w:jc w:val="center"/>
              <w:rPr>
                <w:sz w:val="28"/>
                <w:szCs w:val="28"/>
              </w:rPr>
            </w:pPr>
            <w:r>
              <w:rPr>
                <w:sz w:val="28"/>
                <w:szCs w:val="28"/>
              </w:rPr>
              <w:t>14</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5.</w:t>
            </w:r>
          </w:p>
        </w:tc>
        <w:tc>
          <w:tcPr>
            <w:tcW w:w="3391" w:type="dxa"/>
          </w:tcPr>
          <w:p w:rsidR="00D84505" w:rsidRPr="00381FC9" w:rsidRDefault="00D84505" w:rsidP="00C60C1D">
            <w:pPr>
              <w:pStyle w:val="a3"/>
              <w:ind w:right="206"/>
              <w:jc w:val="both"/>
              <w:rPr>
                <w:sz w:val="28"/>
                <w:szCs w:val="28"/>
              </w:rPr>
            </w:pPr>
            <w:r w:rsidRPr="00381FC9">
              <w:rPr>
                <w:sz w:val="28"/>
                <w:szCs w:val="28"/>
              </w:rPr>
              <w:t>Изучение фауны леса родного края</w:t>
            </w:r>
          </w:p>
        </w:tc>
        <w:tc>
          <w:tcPr>
            <w:tcW w:w="1228" w:type="dxa"/>
          </w:tcPr>
          <w:p w:rsidR="00D84505" w:rsidRPr="00381FC9" w:rsidRDefault="00381FC9" w:rsidP="00C60C1D">
            <w:pPr>
              <w:pStyle w:val="a3"/>
              <w:ind w:right="206"/>
              <w:jc w:val="center"/>
              <w:rPr>
                <w:sz w:val="28"/>
                <w:szCs w:val="28"/>
              </w:rPr>
            </w:pPr>
            <w:r>
              <w:rPr>
                <w:sz w:val="28"/>
                <w:szCs w:val="28"/>
              </w:rPr>
              <w:t>4</w:t>
            </w:r>
          </w:p>
        </w:tc>
        <w:tc>
          <w:tcPr>
            <w:tcW w:w="1229" w:type="dxa"/>
          </w:tcPr>
          <w:p w:rsidR="00D84505" w:rsidRPr="00381FC9" w:rsidRDefault="00381FC9" w:rsidP="00C60C1D">
            <w:pPr>
              <w:pStyle w:val="a3"/>
              <w:ind w:right="206"/>
              <w:jc w:val="center"/>
              <w:rPr>
                <w:sz w:val="28"/>
                <w:szCs w:val="28"/>
              </w:rPr>
            </w:pPr>
            <w:r>
              <w:rPr>
                <w:sz w:val="28"/>
                <w:szCs w:val="28"/>
              </w:rPr>
              <w:t>8</w:t>
            </w:r>
          </w:p>
        </w:tc>
        <w:tc>
          <w:tcPr>
            <w:tcW w:w="1370" w:type="dxa"/>
          </w:tcPr>
          <w:p w:rsidR="00D84505" w:rsidRPr="00381FC9" w:rsidRDefault="00381FC9" w:rsidP="00C60C1D">
            <w:pPr>
              <w:pStyle w:val="a3"/>
              <w:ind w:right="206"/>
              <w:jc w:val="center"/>
              <w:rPr>
                <w:sz w:val="28"/>
                <w:szCs w:val="28"/>
              </w:rPr>
            </w:pPr>
            <w:r>
              <w:rPr>
                <w:sz w:val="28"/>
                <w:szCs w:val="28"/>
              </w:rPr>
              <w:t>2</w:t>
            </w:r>
          </w:p>
        </w:tc>
        <w:tc>
          <w:tcPr>
            <w:tcW w:w="1843" w:type="dxa"/>
          </w:tcPr>
          <w:p w:rsidR="00D84505" w:rsidRPr="00381FC9" w:rsidRDefault="00381FC9" w:rsidP="00C60C1D">
            <w:pPr>
              <w:pStyle w:val="a3"/>
              <w:ind w:right="206"/>
              <w:jc w:val="center"/>
              <w:rPr>
                <w:sz w:val="28"/>
                <w:szCs w:val="28"/>
              </w:rPr>
            </w:pPr>
            <w:r>
              <w:rPr>
                <w:sz w:val="28"/>
                <w:szCs w:val="28"/>
              </w:rPr>
              <w:t>14</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6.</w:t>
            </w:r>
          </w:p>
        </w:tc>
        <w:tc>
          <w:tcPr>
            <w:tcW w:w="3391" w:type="dxa"/>
          </w:tcPr>
          <w:p w:rsidR="00D84505" w:rsidRPr="00381FC9" w:rsidRDefault="00D84505" w:rsidP="00C60C1D">
            <w:pPr>
              <w:pStyle w:val="a3"/>
              <w:ind w:right="206"/>
              <w:jc w:val="both"/>
              <w:rPr>
                <w:sz w:val="28"/>
                <w:szCs w:val="28"/>
              </w:rPr>
            </w:pPr>
            <w:r w:rsidRPr="00381FC9">
              <w:rPr>
                <w:sz w:val="28"/>
                <w:szCs w:val="28"/>
              </w:rPr>
              <w:t>Основы практического лесоводства</w:t>
            </w:r>
          </w:p>
        </w:tc>
        <w:tc>
          <w:tcPr>
            <w:tcW w:w="1228" w:type="dxa"/>
          </w:tcPr>
          <w:p w:rsidR="00D84505" w:rsidRPr="00381FC9" w:rsidRDefault="00381FC9" w:rsidP="00C60C1D">
            <w:pPr>
              <w:pStyle w:val="a3"/>
              <w:ind w:right="206"/>
              <w:jc w:val="center"/>
              <w:rPr>
                <w:sz w:val="28"/>
                <w:szCs w:val="28"/>
              </w:rPr>
            </w:pPr>
            <w:r>
              <w:rPr>
                <w:sz w:val="28"/>
                <w:szCs w:val="28"/>
              </w:rPr>
              <w:t>12</w:t>
            </w:r>
          </w:p>
        </w:tc>
        <w:tc>
          <w:tcPr>
            <w:tcW w:w="1229" w:type="dxa"/>
          </w:tcPr>
          <w:p w:rsidR="00D84505" w:rsidRPr="00381FC9" w:rsidRDefault="00381FC9" w:rsidP="00C60C1D">
            <w:pPr>
              <w:pStyle w:val="a3"/>
              <w:ind w:right="206"/>
              <w:jc w:val="center"/>
              <w:rPr>
                <w:sz w:val="28"/>
                <w:szCs w:val="28"/>
              </w:rPr>
            </w:pPr>
            <w:r>
              <w:rPr>
                <w:sz w:val="28"/>
                <w:szCs w:val="28"/>
              </w:rPr>
              <w:t>12</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24</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7.</w:t>
            </w:r>
          </w:p>
        </w:tc>
        <w:tc>
          <w:tcPr>
            <w:tcW w:w="3391" w:type="dxa"/>
          </w:tcPr>
          <w:p w:rsidR="00D84505" w:rsidRPr="00381FC9" w:rsidRDefault="00D84505" w:rsidP="00C60C1D">
            <w:pPr>
              <w:pStyle w:val="a3"/>
              <w:ind w:right="206"/>
              <w:jc w:val="both"/>
              <w:rPr>
                <w:sz w:val="28"/>
                <w:szCs w:val="28"/>
              </w:rPr>
            </w:pPr>
            <w:r w:rsidRPr="00381FC9">
              <w:rPr>
                <w:sz w:val="28"/>
                <w:szCs w:val="28"/>
              </w:rPr>
              <w:t>Работа с родителями</w:t>
            </w:r>
          </w:p>
        </w:tc>
        <w:tc>
          <w:tcPr>
            <w:tcW w:w="1228" w:type="dxa"/>
          </w:tcPr>
          <w:p w:rsidR="00D84505" w:rsidRPr="00381FC9" w:rsidRDefault="00D84505" w:rsidP="00C60C1D">
            <w:pPr>
              <w:pStyle w:val="a3"/>
              <w:ind w:right="206"/>
              <w:jc w:val="center"/>
              <w:rPr>
                <w:sz w:val="28"/>
                <w:szCs w:val="28"/>
              </w:rPr>
            </w:pPr>
            <w:r w:rsidRPr="00381FC9">
              <w:rPr>
                <w:sz w:val="28"/>
                <w:szCs w:val="28"/>
              </w:rPr>
              <w:t>-</w:t>
            </w:r>
          </w:p>
        </w:tc>
        <w:tc>
          <w:tcPr>
            <w:tcW w:w="1229" w:type="dxa"/>
          </w:tcPr>
          <w:p w:rsidR="00D84505" w:rsidRPr="00381FC9" w:rsidRDefault="00381FC9" w:rsidP="00C60C1D">
            <w:pPr>
              <w:pStyle w:val="a3"/>
              <w:ind w:right="206"/>
              <w:jc w:val="center"/>
              <w:rPr>
                <w:sz w:val="28"/>
                <w:szCs w:val="28"/>
              </w:rPr>
            </w:pPr>
            <w:r>
              <w:rPr>
                <w:sz w:val="28"/>
                <w:szCs w:val="28"/>
              </w:rPr>
              <w:t>4</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4</w:t>
            </w:r>
          </w:p>
        </w:tc>
      </w:tr>
      <w:tr w:rsidR="00D84505" w:rsidRPr="00381FC9">
        <w:tc>
          <w:tcPr>
            <w:tcW w:w="828" w:type="dxa"/>
          </w:tcPr>
          <w:p w:rsidR="00D84505" w:rsidRPr="00381FC9" w:rsidRDefault="00D84505" w:rsidP="00C60C1D">
            <w:pPr>
              <w:pStyle w:val="a3"/>
              <w:ind w:right="206"/>
              <w:jc w:val="center"/>
              <w:rPr>
                <w:sz w:val="28"/>
                <w:szCs w:val="28"/>
              </w:rPr>
            </w:pPr>
            <w:r w:rsidRPr="00381FC9">
              <w:rPr>
                <w:sz w:val="28"/>
                <w:szCs w:val="28"/>
              </w:rPr>
              <w:t>8.</w:t>
            </w:r>
          </w:p>
        </w:tc>
        <w:tc>
          <w:tcPr>
            <w:tcW w:w="3391" w:type="dxa"/>
          </w:tcPr>
          <w:p w:rsidR="00D84505" w:rsidRPr="00381FC9" w:rsidRDefault="00D84505" w:rsidP="00C60C1D">
            <w:pPr>
              <w:pStyle w:val="a3"/>
              <w:ind w:right="206"/>
              <w:jc w:val="both"/>
              <w:rPr>
                <w:sz w:val="28"/>
                <w:szCs w:val="28"/>
              </w:rPr>
            </w:pPr>
            <w:r w:rsidRPr="00381FC9">
              <w:rPr>
                <w:sz w:val="28"/>
                <w:szCs w:val="28"/>
              </w:rPr>
              <w:t>Подведение итогов работы за год</w:t>
            </w:r>
          </w:p>
        </w:tc>
        <w:tc>
          <w:tcPr>
            <w:tcW w:w="1228" w:type="dxa"/>
          </w:tcPr>
          <w:p w:rsidR="00D84505" w:rsidRPr="00381FC9" w:rsidRDefault="00D84505" w:rsidP="00C60C1D">
            <w:pPr>
              <w:pStyle w:val="a3"/>
              <w:ind w:right="206"/>
              <w:jc w:val="center"/>
              <w:rPr>
                <w:sz w:val="28"/>
                <w:szCs w:val="28"/>
              </w:rPr>
            </w:pPr>
            <w:r w:rsidRPr="00381FC9">
              <w:rPr>
                <w:sz w:val="28"/>
                <w:szCs w:val="28"/>
              </w:rPr>
              <w:t>-</w:t>
            </w:r>
          </w:p>
        </w:tc>
        <w:tc>
          <w:tcPr>
            <w:tcW w:w="1229" w:type="dxa"/>
          </w:tcPr>
          <w:p w:rsidR="00D84505" w:rsidRPr="00381FC9" w:rsidRDefault="00381FC9" w:rsidP="00C60C1D">
            <w:pPr>
              <w:pStyle w:val="a3"/>
              <w:ind w:right="206"/>
              <w:jc w:val="center"/>
              <w:rPr>
                <w:sz w:val="28"/>
                <w:szCs w:val="28"/>
              </w:rPr>
            </w:pPr>
            <w:r>
              <w:rPr>
                <w:sz w:val="28"/>
                <w:szCs w:val="28"/>
              </w:rPr>
              <w:t>4</w:t>
            </w:r>
          </w:p>
        </w:tc>
        <w:tc>
          <w:tcPr>
            <w:tcW w:w="1370" w:type="dxa"/>
          </w:tcPr>
          <w:p w:rsidR="00D84505" w:rsidRPr="00381FC9" w:rsidRDefault="00D84505" w:rsidP="00C60C1D">
            <w:pPr>
              <w:pStyle w:val="a3"/>
              <w:ind w:right="206"/>
              <w:jc w:val="center"/>
              <w:rPr>
                <w:sz w:val="28"/>
                <w:szCs w:val="28"/>
              </w:rPr>
            </w:pPr>
            <w:r w:rsidRPr="00381FC9">
              <w:rPr>
                <w:sz w:val="28"/>
                <w:szCs w:val="28"/>
              </w:rPr>
              <w:t>-</w:t>
            </w:r>
          </w:p>
        </w:tc>
        <w:tc>
          <w:tcPr>
            <w:tcW w:w="1843" w:type="dxa"/>
          </w:tcPr>
          <w:p w:rsidR="00D84505" w:rsidRPr="00381FC9" w:rsidRDefault="00381FC9" w:rsidP="00C60C1D">
            <w:pPr>
              <w:pStyle w:val="a3"/>
              <w:ind w:right="206"/>
              <w:jc w:val="center"/>
              <w:rPr>
                <w:sz w:val="28"/>
                <w:szCs w:val="28"/>
              </w:rPr>
            </w:pPr>
            <w:r>
              <w:rPr>
                <w:sz w:val="28"/>
                <w:szCs w:val="28"/>
              </w:rPr>
              <w:t>4</w:t>
            </w:r>
          </w:p>
        </w:tc>
      </w:tr>
      <w:tr w:rsidR="00D84505" w:rsidRPr="002565DD">
        <w:tc>
          <w:tcPr>
            <w:tcW w:w="4219" w:type="dxa"/>
            <w:gridSpan w:val="2"/>
          </w:tcPr>
          <w:p w:rsidR="00D84505" w:rsidRPr="00381FC9" w:rsidRDefault="00D84505" w:rsidP="00C60C1D">
            <w:pPr>
              <w:pStyle w:val="a3"/>
              <w:ind w:right="206"/>
              <w:jc w:val="both"/>
              <w:rPr>
                <w:b/>
                <w:bCs/>
                <w:sz w:val="28"/>
                <w:szCs w:val="28"/>
              </w:rPr>
            </w:pPr>
            <w:r w:rsidRPr="00381FC9">
              <w:rPr>
                <w:b/>
                <w:bCs/>
                <w:sz w:val="28"/>
                <w:szCs w:val="28"/>
              </w:rPr>
              <w:t xml:space="preserve">Итого: </w:t>
            </w:r>
          </w:p>
        </w:tc>
        <w:tc>
          <w:tcPr>
            <w:tcW w:w="1228" w:type="dxa"/>
          </w:tcPr>
          <w:p w:rsidR="00D84505" w:rsidRPr="00381FC9" w:rsidRDefault="00381FC9" w:rsidP="00C60C1D">
            <w:pPr>
              <w:pStyle w:val="a3"/>
              <w:ind w:right="206"/>
              <w:jc w:val="center"/>
              <w:rPr>
                <w:b/>
                <w:bCs/>
                <w:sz w:val="28"/>
                <w:szCs w:val="28"/>
              </w:rPr>
            </w:pPr>
            <w:r>
              <w:rPr>
                <w:b/>
                <w:bCs/>
                <w:sz w:val="28"/>
                <w:szCs w:val="28"/>
              </w:rPr>
              <w:t>26</w:t>
            </w:r>
          </w:p>
        </w:tc>
        <w:tc>
          <w:tcPr>
            <w:tcW w:w="1229" w:type="dxa"/>
          </w:tcPr>
          <w:p w:rsidR="00D84505" w:rsidRPr="00381FC9" w:rsidRDefault="00381FC9" w:rsidP="00C60C1D">
            <w:pPr>
              <w:pStyle w:val="a3"/>
              <w:ind w:right="206"/>
              <w:jc w:val="center"/>
              <w:rPr>
                <w:b/>
                <w:bCs/>
                <w:sz w:val="28"/>
                <w:szCs w:val="28"/>
              </w:rPr>
            </w:pPr>
            <w:r>
              <w:rPr>
                <w:b/>
                <w:bCs/>
                <w:sz w:val="28"/>
                <w:szCs w:val="28"/>
              </w:rPr>
              <w:t>4</w:t>
            </w:r>
            <w:r w:rsidR="00D84505" w:rsidRPr="00381FC9">
              <w:rPr>
                <w:b/>
                <w:bCs/>
                <w:sz w:val="28"/>
                <w:szCs w:val="28"/>
              </w:rPr>
              <w:t>0</w:t>
            </w:r>
          </w:p>
        </w:tc>
        <w:tc>
          <w:tcPr>
            <w:tcW w:w="1370" w:type="dxa"/>
          </w:tcPr>
          <w:p w:rsidR="00D84505" w:rsidRPr="00381FC9" w:rsidRDefault="00381FC9" w:rsidP="00C60C1D">
            <w:pPr>
              <w:pStyle w:val="a3"/>
              <w:ind w:right="206"/>
              <w:jc w:val="center"/>
              <w:rPr>
                <w:b/>
                <w:bCs/>
                <w:sz w:val="28"/>
                <w:szCs w:val="28"/>
              </w:rPr>
            </w:pPr>
            <w:r>
              <w:rPr>
                <w:b/>
                <w:bCs/>
                <w:sz w:val="28"/>
                <w:szCs w:val="28"/>
              </w:rPr>
              <w:t>6</w:t>
            </w:r>
          </w:p>
        </w:tc>
        <w:tc>
          <w:tcPr>
            <w:tcW w:w="1843" w:type="dxa"/>
          </w:tcPr>
          <w:p w:rsidR="00D84505" w:rsidRPr="002565DD" w:rsidRDefault="00381FC9" w:rsidP="00C60C1D">
            <w:pPr>
              <w:pStyle w:val="a3"/>
              <w:ind w:right="206"/>
              <w:jc w:val="center"/>
              <w:rPr>
                <w:b/>
                <w:bCs/>
                <w:sz w:val="28"/>
                <w:szCs w:val="28"/>
              </w:rPr>
            </w:pPr>
            <w:r>
              <w:rPr>
                <w:b/>
                <w:bCs/>
                <w:sz w:val="28"/>
                <w:szCs w:val="28"/>
              </w:rPr>
              <w:t>72</w:t>
            </w:r>
          </w:p>
        </w:tc>
      </w:tr>
    </w:tbl>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A11A65">
      <w:pPr>
        <w:pStyle w:val="a3"/>
        <w:numPr>
          <w:ilvl w:val="1"/>
          <w:numId w:val="24"/>
        </w:numPr>
        <w:ind w:right="206"/>
        <w:jc w:val="center"/>
        <w:rPr>
          <w:b/>
          <w:bCs/>
          <w:sz w:val="28"/>
          <w:szCs w:val="28"/>
        </w:rPr>
      </w:pPr>
      <w:r w:rsidRPr="002565DD">
        <w:rPr>
          <w:b/>
          <w:bCs/>
          <w:sz w:val="28"/>
          <w:szCs w:val="28"/>
        </w:rPr>
        <w:t>УЧЕБНО-ТЕМАТИЧЕСКИЙ ПЛАН</w:t>
      </w:r>
    </w:p>
    <w:p w:rsidR="00D84505" w:rsidRPr="002565DD" w:rsidRDefault="00D84505" w:rsidP="00C60C1D">
      <w:pPr>
        <w:pStyle w:val="a3"/>
        <w:ind w:left="374"/>
        <w:jc w:val="center"/>
        <w:rPr>
          <w:b/>
          <w:bCs/>
          <w:sz w:val="28"/>
          <w:szCs w:val="28"/>
        </w:rPr>
      </w:pPr>
      <w:r w:rsidRPr="002565DD">
        <w:rPr>
          <w:b/>
          <w:bCs/>
          <w:sz w:val="28"/>
          <w:szCs w:val="28"/>
        </w:rPr>
        <w:t>ТРЕТЬЕГО ГОДА ОБУЧЕНИЯ</w:t>
      </w:r>
    </w:p>
    <w:p w:rsidR="00D84505" w:rsidRPr="002565DD" w:rsidRDefault="00D84505" w:rsidP="00C60C1D">
      <w:pPr>
        <w:pStyle w:val="a3"/>
        <w:rPr>
          <w:b/>
          <w:bCs/>
          <w:i/>
          <w:iCs/>
          <w:sz w:val="28"/>
          <w:szCs w:val="28"/>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391"/>
        <w:gridCol w:w="1228"/>
        <w:gridCol w:w="1229"/>
        <w:gridCol w:w="1370"/>
        <w:gridCol w:w="1843"/>
      </w:tblGrid>
      <w:tr w:rsidR="00D84505" w:rsidRPr="002565DD">
        <w:trPr>
          <w:trHeight w:val="520"/>
        </w:trPr>
        <w:tc>
          <w:tcPr>
            <w:tcW w:w="828" w:type="dxa"/>
            <w:vMerge w:val="restart"/>
          </w:tcPr>
          <w:p w:rsidR="00D84505" w:rsidRPr="002565DD" w:rsidRDefault="00D84505" w:rsidP="00C60C1D">
            <w:pPr>
              <w:pStyle w:val="a3"/>
              <w:ind w:right="206"/>
              <w:jc w:val="center"/>
              <w:rPr>
                <w:sz w:val="28"/>
                <w:szCs w:val="28"/>
              </w:rPr>
            </w:pPr>
            <w:r w:rsidRPr="002565DD">
              <w:rPr>
                <w:sz w:val="28"/>
                <w:szCs w:val="28"/>
              </w:rPr>
              <w:t>№ п/п</w:t>
            </w:r>
          </w:p>
        </w:tc>
        <w:tc>
          <w:tcPr>
            <w:tcW w:w="3391" w:type="dxa"/>
            <w:vMerge w:val="restart"/>
          </w:tcPr>
          <w:p w:rsidR="00D84505" w:rsidRPr="002565DD" w:rsidRDefault="005243A3" w:rsidP="00C60C1D">
            <w:pPr>
              <w:pStyle w:val="a3"/>
              <w:ind w:right="206"/>
              <w:jc w:val="center"/>
              <w:rPr>
                <w:sz w:val="28"/>
                <w:szCs w:val="28"/>
              </w:rPr>
            </w:pPr>
            <w:r w:rsidRPr="005243A3">
              <w:rPr>
                <w:sz w:val="28"/>
                <w:szCs w:val="28"/>
              </w:rPr>
              <w:t xml:space="preserve">Название </w:t>
            </w:r>
            <w:r>
              <w:rPr>
                <w:sz w:val="28"/>
                <w:szCs w:val="28"/>
              </w:rPr>
              <w:t>раздела</w:t>
            </w:r>
          </w:p>
        </w:tc>
        <w:tc>
          <w:tcPr>
            <w:tcW w:w="3827" w:type="dxa"/>
            <w:gridSpan w:val="3"/>
          </w:tcPr>
          <w:p w:rsidR="00D84505" w:rsidRPr="002565DD" w:rsidRDefault="00D84505" w:rsidP="00C60C1D">
            <w:pPr>
              <w:pStyle w:val="a3"/>
              <w:ind w:right="206"/>
              <w:jc w:val="center"/>
              <w:rPr>
                <w:sz w:val="28"/>
                <w:szCs w:val="28"/>
              </w:rPr>
            </w:pPr>
            <w:r w:rsidRPr="002565DD">
              <w:rPr>
                <w:sz w:val="28"/>
                <w:szCs w:val="28"/>
              </w:rPr>
              <w:t>Количество часов, выделяемое на проведение занятий</w:t>
            </w:r>
          </w:p>
        </w:tc>
        <w:tc>
          <w:tcPr>
            <w:tcW w:w="1843" w:type="dxa"/>
            <w:vMerge w:val="restart"/>
          </w:tcPr>
          <w:p w:rsidR="00D84505" w:rsidRPr="002565DD" w:rsidRDefault="00D84505" w:rsidP="00C60C1D">
            <w:pPr>
              <w:pStyle w:val="a3"/>
              <w:ind w:right="206"/>
              <w:jc w:val="center"/>
              <w:rPr>
                <w:sz w:val="28"/>
                <w:szCs w:val="28"/>
              </w:rPr>
            </w:pPr>
            <w:r w:rsidRPr="002565DD">
              <w:rPr>
                <w:sz w:val="28"/>
                <w:szCs w:val="28"/>
              </w:rPr>
              <w:t>Общее количество часов</w:t>
            </w:r>
          </w:p>
        </w:tc>
      </w:tr>
      <w:tr w:rsidR="00D84505" w:rsidRPr="002565DD">
        <w:trPr>
          <w:trHeight w:val="351"/>
        </w:trPr>
        <w:tc>
          <w:tcPr>
            <w:tcW w:w="828" w:type="dxa"/>
            <w:vMerge/>
          </w:tcPr>
          <w:p w:rsidR="00D84505" w:rsidRPr="002565DD" w:rsidRDefault="00D84505" w:rsidP="00C60C1D">
            <w:pPr>
              <w:pStyle w:val="a3"/>
              <w:ind w:right="206"/>
              <w:jc w:val="center"/>
              <w:rPr>
                <w:sz w:val="28"/>
                <w:szCs w:val="28"/>
              </w:rPr>
            </w:pPr>
          </w:p>
        </w:tc>
        <w:tc>
          <w:tcPr>
            <w:tcW w:w="3391" w:type="dxa"/>
            <w:vMerge/>
          </w:tcPr>
          <w:p w:rsidR="00D84505" w:rsidRPr="002565DD" w:rsidRDefault="00D84505" w:rsidP="00C60C1D">
            <w:pPr>
              <w:pStyle w:val="a3"/>
              <w:ind w:right="206"/>
              <w:jc w:val="center"/>
              <w:rPr>
                <w:sz w:val="28"/>
                <w:szCs w:val="28"/>
              </w:rPr>
            </w:pPr>
          </w:p>
        </w:tc>
        <w:tc>
          <w:tcPr>
            <w:tcW w:w="1228" w:type="dxa"/>
          </w:tcPr>
          <w:p w:rsidR="00D84505" w:rsidRPr="002565DD" w:rsidRDefault="00D84505" w:rsidP="000C15D4">
            <w:pPr>
              <w:pStyle w:val="a3"/>
              <w:ind w:right="206"/>
              <w:jc w:val="center"/>
              <w:rPr>
                <w:sz w:val="20"/>
                <w:szCs w:val="20"/>
              </w:rPr>
            </w:pPr>
            <w:r w:rsidRPr="002565DD">
              <w:rPr>
                <w:sz w:val="20"/>
                <w:szCs w:val="20"/>
              </w:rPr>
              <w:t>теория</w:t>
            </w:r>
          </w:p>
        </w:tc>
        <w:tc>
          <w:tcPr>
            <w:tcW w:w="1229" w:type="dxa"/>
          </w:tcPr>
          <w:p w:rsidR="00D84505" w:rsidRPr="002565DD" w:rsidRDefault="00D84505" w:rsidP="000C15D4">
            <w:pPr>
              <w:pStyle w:val="a3"/>
              <w:ind w:right="206"/>
              <w:jc w:val="center"/>
              <w:rPr>
                <w:sz w:val="20"/>
                <w:szCs w:val="20"/>
              </w:rPr>
            </w:pPr>
            <w:r w:rsidRPr="002565DD">
              <w:rPr>
                <w:sz w:val="20"/>
                <w:szCs w:val="20"/>
              </w:rPr>
              <w:t>практика</w:t>
            </w:r>
          </w:p>
        </w:tc>
        <w:tc>
          <w:tcPr>
            <w:tcW w:w="1370" w:type="dxa"/>
          </w:tcPr>
          <w:p w:rsidR="00D84505" w:rsidRPr="002565DD" w:rsidRDefault="00D84505" w:rsidP="000C15D4">
            <w:pPr>
              <w:pStyle w:val="a3"/>
              <w:ind w:right="206"/>
              <w:jc w:val="center"/>
              <w:rPr>
                <w:sz w:val="20"/>
                <w:szCs w:val="20"/>
              </w:rPr>
            </w:pPr>
            <w:r w:rsidRPr="002565DD">
              <w:rPr>
                <w:sz w:val="20"/>
                <w:szCs w:val="20"/>
              </w:rPr>
              <w:t>экскурсии</w:t>
            </w:r>
          </w:p>
        </w:tc>
        <w:tc>
          <w:tcPr>
            <w:tcW w:w="1843" w:type="dxa"/>
            <w:vMerge/>
          </w:tcPr>
          <w:p w:rsidR="00D84505" w:rsidRPr="002565DD" w:rsidRDefault="00D84505" w:rsidP="00C60C1D">
            <w:pPr>
              <w:pStyle w:val="a3"/>
              <w:ind w:right="206"/>
              <w:jc w:val="center"/>
              <w:rPr>
                <w:sz w:val="28"/>
                <w:szCs w:val="28"/>
              </w:rPr>
            </w:pPr>
          </w:p>
        </w:tc>
      </w:tr>
      <w:tr w:rsidR="00D84505" w:rsidRPr="002565DD">
        <w:tc>
          <w:tcPr>
            <w:tcW w:w="828" w:type="dxa"/>
          </w:tcPr>
          <w:p w:rsidR="00D84505" w:rsidRPr="002565DD" w:rsidRDefault="00D84505" w:rsidP="00C60C1D">
            <w:pPr>
              <w:pStyle w:val="a3"/>
              <w:ind w:right="206"/>
              <w:jc w:val="center"/>
              <w:rPr>
                <w:sz w:val="28"/>
                <w:szCs w:val="28"/>
              </w:rPr>
            </w:pPr>
            <w:r w:rsidRPr="002565DD">
              <w:rPr>
                <w:sz w:val="28"/>
                <w:szCs w:val="28"/>
              </w:rPr>
              <w:t>1.</w:t>
            </w:r>
          </w:p>
        </w:tc>
        <w:tc>
          <w:tcPr>
            <w:tcW w:w="3391" w:type="dxa"/>
          </w:tcPr>
          <w:p w:rsidR="00D84505" w:rsidRPr="002565DD" w:rsidRDefault="00D84505" w:rsidP="00C60C1D">
            <w:pPr>
              <w:pStyle w:val="a3"/>
              <w:ind w:right="206"/>
              <w:rPr>
                <w:sz w:val="28"/>
                <w:szCs w:val="28"/>
              </w:rPr>
            </w:pPr>
            <w:r w:rsidRPr="002565DD">
              <w:rPr>
                <w:sz w:val="28"/>
                <w:szCs w:val="28"/>
              </w:rPr>
              <w:t>Вводное занятие «Лес в нашей жизни»</w:t>
            </w:r>
          </w:p>
        </w:tc>
        <w:tc>
          <w:tcPr>
            <w:tcW w:w="1228" w:type="dxa"/>
          </w:tcPr>
          <w:p w:rsidR="00D84505" w:rsidRPr="002565DD" w:rsidRDefault="00626267" w:rsidP="00C60C1D">
            <w:pPr>
              <w:pStyle w:val="a3"/>
              <w:ind w:right="206"/>
              <w:jc w:val="center"/>
              <w:rPr>
                <w:sz w:val="28"/>
                <w:szCs w:val="28"/>
              </w:rPr>
            </w:pPr>
            <w:r>
              <w:rPr>
                <w:sz w:val="28"/>
                <w:szCs w:val="28"/>
              </w:rPr>
              <w:t>2</w:t>
            </w:r>
          </w:p>
        </w:tc>
        <w:tc>
          <w:tcPr>
            <w:tcW w:w="1229" w:type="dxa"/>
          </w:tcPr>
          <w:p w:rsidR="00D84505" w:rsidRPr="002565DD" w:rsidRDefault="00D84505" w:rsidP="00C60C1D">
            <w:pPr>
              <w:pStyle w:val="a3"/>
              <w:ind w:right="206"/>
              <w:jc w:val="center"/>
              <w:rPr>
                <w:sz w:val="28"/>
                <w:szCs w:val="28"/>
              </w:rPr>
            </w:pPr>
            <w:r w:rsidRPr="002565DD">
              <w:rPr>
                <w:sz w:val="28"/>
                <w:szCs w:val="28"/>
              </w:rPr>
              <w:t>-</w:t>
            </w:r>
          </w:p>
        </w:tc>
        <w:tc>
          <w:tcPr>
            <w:tcW w:w="1370" w:type="dxa"/>
          </w:tcPr>
          <w:p w:rsidR="00D84505" w:rsidRPr="002565DD" w:rsidRDefault="00D84505" w:rsidP="00C60C1D">
            <w:pPr>
              <w:pStyle w:val="a3"/>
              <w:ind w:right="206"/>
              <w:jc w:val="center"/>
              <w:rPr>
                <w:sz w:val="28"/>
                <w:szCs w:val="28"/>
              </w:rPr>
            </w:pPr>
            <w:r w:rsidRPr="002565DD">
              <w:rPr>
                <w:sz w:val="28"/>
                <w:szCs w:val="28"/>
              </w:rPr>
              <w:t>-</w:t>
            </w:r>
          </w:p>
        </w:tc>
        <w:tc>
          <w:tcPr>
            <w:tcW w:w="1843" w:type="dxa"/>
          </w:tcPr>
          <w:p w:rsidR="00D84505" w:rsidRPr="002565DD" w:rsidRDefault="00626267" w:rsidP="00C60C1D">
            <w:pPr>
              <w:pStyle w:val="a3"/>
              <w:ind w:right="206"/>
              <w:jc w:val="center"/>
              <w:rPr>
                <w:sz w:val="28"/>
                <w:szCs w:val="28"/>
              </w:rPr>
            </w:pPr>
            <w:r>
              <w:rPr>
                <w:sz w:val="28"/>
                <w:szCs w:val="28"/>
              </w:rPr>
              <w:t>2</w:t>
            </w:r>
          </w:p>
        </w:tc>
      </w:tr>
      <w:tr w:rsidR="00D84505" w:rsidRPr="002565DD">
        <w:tc>
          <w:tcPr>
            <w:tcW w:w="828" w:type="dxa"/>
          </w:tcPr>
          <w:p w:rsidR="00D84505" w:rsidRPr="002565DD" w:rsidRDefault="00D84505" w:rsidP="00C60C1D">
            <w:pPr>
              <w:pStyle w:val="a3"/>
              <w:ind w:right="206"/>
              <w:jc w:val="center"/>
              <w:rPr>
                <w:sz w:val="28"/>
                <w:szCs w:val="28"/>
              </w:rPr>
            </w:pPr>
            <w:r w:rsidRPr="002565DD">
              <w:rPr>
                <w:sz w:val="28"/>
                <w:szCs w:val="28"/>
              </w:rPr>
              <w:t>2.</w:t>
            </w:r>
          </w:p>
        </w:tc>
        <w:tc>
          <w:tcPr>
            <w:tcW w:w="3391" w:type="dxa"/>
          </w:tcPr>
          <w:p w:rsidR="00D84505" w:rsidRPr="002565DD" w:rsidRDefault="00D84505" w:rsidP="00C60C1D">
            <w:pPr>
              <w:pStyle w:val="a3"/>
              <w:ind w:right="206"/>
              <w:jc w:val="both"/>
              <w:rPr>
                <w:sz w:val="28"/>
                <w:szCs w:val="28"/>
              </w:rPr>
            </w:pPr>
            <w:r w:rsidRPr="002565DD">
              <w:rPr>
                <w:sz w:val="28"/>
                <w:szCs w:val="28"/>
              </w:rPr>
              <w:t>Леса России</w:t>
            </w:r>
          </w:p>
        </w:tc>
        <w:tc>
          <w:tcPr>
            <w:tcW w:w="1228" w:type="dxa"/>
          </w:tcPr>
          <w:p w:rsidR="00D84505" w:rsidRPr="002565DD" w:rsidRDefault="00626267" w:rsidP="00C60C1D">
            <w:pPr>
              <w:pStyle w:val="a3"/>
              <w:ind w:right="206"/>
              <w:jc w:val="center"/>
              <w:rPr>
                <w:sz w:val="28"/>
                <w:szCs w:val="28"/>
              </w:rPr>
            </w:pPr>
            <w:r>
              <w:rPr>
                <w:sz w:val="28"/>
                <w:szCs w:val="28"/>
              </w:rPr>
              <w:t>2</w:t>
            </w:r>
          </w:p>
        </w:tc>
        <w:tc>
          <w:tcPr>
            <w:tcW w:w="1229" w:type="dxa"/>
          </w:tcPr>
          <w:p w:rsidR="00D84505" w:rsidRPr="002565DD" w:rsidRDefault="00D84505" w:rsidP="00C60C1D">
            <w:pPr>
              <w:pStyle w:val="a3"/>
              <w:ind w:right="206"/>
              <w:jc w:val="center"/>
              <w:rPr>
                <w:sz w:val="28"/>
                <w:szCs w:val="28"/>
              </w:rPr>
            </w:pPr>
            <w:r w:rsidRPr="002565DD">
              <w:rPr>
                <w:sz w:val="28"/>
                <w:szCs w:val="28"/>
              </w:rPr>
              <w:t>-</w:t>
            </w:r>
          </w:p>
        </w:tc>
        <w:tc>
          <w:tcPr>
            <w:tcW w:w="1370" w:type="dxa"/>
          </w:tcPr>
          <w:p w:rsidR="00D84505" w:rsidRPr="002565DD" w:rsidRDefault="00D84505" w:rsidP="00C60C1D">
            <w:pPr>
              <w:pStyle w:val="a3"/>
              <w:ind w:right="206"/>
              <w:jc w:val="center"/>
              <w:rPr>
                <w:sz w:val="28"/>
                <w:szCs w:val="28"/>
              </w:rPr>
            </w:pPr>
            <w:r w:rsidRPr="002565DD">
              <w:rPr>
                <w:sz w:val="28"/>
                <w:szCs w:val="28"/>
              </w:rPr>
              <w:t>-</w:t>
            </w:r>
          </w:p>
        </w:tc>
        <w:tc>
          <w:tcPr>
            <w:tcW w:w="1843" w:type="dxa"/>
          </w:tcPr>
          <w:p w:rsidR="00D84505" w:rsidRPr="002565DD" w:rsidRDefault="00626267" w:rsidP="00C60C1D">
            <w:pPr>
              <w:pStyle w:val="a3"/>
              <w:ind w:right="206"/>
              <w:jc w:val="center"/>
              <w:rPr>
                <w:sz w:val="28"/>
                <w:szCs w:val="28"/>
              </w:rPr>
            </w:pPr>
            <w:r>
              <w:rPr>
                <w:sz w:val="28"/>
                <w:szCs w:val="28"/>
              </w:rPr>
              <w:t>2</w:t>
            </w:r>
          </w:p>
        </w:tc>
      </w:tr>
      <w:tr w:rsidR="00D84505" w:rsidRPr="002565DD">
        <w:tc>
          <w:tcPr>
            <w:tcW w:w="828" w:type="dxa"/>
          </w:tcPr>
          <w:p w:rsidR="00D84505" w:rsidRPr="002565DD" w:rsidRDefault="00D84505" w:rsidP="00C60C1D">
            <w:pPr>
              <w:pStyle w:val="a3"/>
              <w:ind w:right="206"/>
              <w:jc w:val="center"/>
              <w:rPr>
                <w:sz w:val="28"/>
                <w:szCs w:val="28"/>
              </w:rPr>
            </w:pPr>
            <w:r w:rsidRPr="002565DD">
              <w:rPr>
                <w:sz w:val="28"/>
                <w:szCs w:val="28"/>
              </w:rPr>
              <w:t>3.</w:t>
            </w:r>
          </w:p>
        </w:tc>
        <w:tc>
          <w:tcPr>
            <w:tcW w:w="3391" w:type="dxa"/>
          </w:tcPr>
          <w:p w:rsidR="00D84505" w:rsidRPr="002565DD" w:rsidRDefault="00D84505" w:rsidP="00C60C1D">
            <w:pPr>
              <w:pStyle w:val="a3"/>
              <w:ind w:right="206"/>
              <w:jc w:val="both"/>
              <w:rPr>
                <w:sz w:val="28"/>
                <w:szCs w:val="28"/>
              </w:rPr>
            </w:pPr>
            <w:r w:rsidRPr="002565DD">
              <w:rPr>
                <w:sz w:val="28"/>
                <w:szCs w:val="28"/>
              </w:rPr>
              <w:t>Леса Брянской области. Познание природы местного леса. Лесные робинзоны</w:t>
            </w:r>
          </w:p>
        </w:tc>
        <w:tc>
          <w:tcPr>
            <w:tcW w:w="1228" w:type="dxa"/>
          </w:tcPr>
          <w:p w:rsidR="00D84505" w:rsidRPr="002565DD" w:rsidRDefault="00626267" w:rsidP="00C60C1D">
            <w:pPr>
              <w:pStyle w:val="a3"/>
              <w:ind w:right="206"/>
              <w:jc w:val="center"/>
              <w:rPr>
                <w:sz w:val="28"/>
                <w:szCs w:val="28"/>
              </w:rPr>
            </w:pPr>
            <w:r>
              <w:rPr>
                <w:sz w:val="28"/>
                <w:szCs w:val="28"/>
              </w:rPr>
              <w:t>2</w:t>
            </w:r>
          </w:p>
        </w:tc>
        <w:tc>
          <w:tcPr>
            <w:tcW w:w="1229" w:type="dxa"/>
          </w:tcPr>
          <w:p w:rsidR="00D84505" w:rsidRPr="002565DD" w:rsidRDefault="00626267" w:rsidP="00C60C1D">
            <w:pPr>
              <w:pStyle w:val="a3"/>
              <w:ind w:right="206"/>
              <w:jc w:val="center"/>
              <w:rPr>
                <w:sz w:val="28"/>
                <w:szCs w:val="28"/>
              </w:rPr>
            </w:pPr>
            <w:r>
              <w:rPr>
                <w:sz w:val="28"/>
                <w:szCs w:val="28"/>
              </w:rPr>
              <w:t>6</w:t>
            </w:r>
          </w:p>
        </w:tc>
        <w:tc>
          <w:tcPr>
            <w:tcW w:w="1370" w:type="dxa"/>
          </w:tcPr>
          <w:p w:rsidR="00D84505" w:rsidRPr="002565DD" w:rsidRDefault="00D84505" w:rsidP="00C60C1D">
            <w:pPr>
              <w:pStyle w:val="a3"/>
              <w:ind w:right="206"/>
              <w:jc w:val="center"/>
              <w:rPr>
                <w:sz w:val="28"/>
                <w:szCs w:val="28"/>
              </w:rPr>
            </w:pPr>
            <w:r w:rsidRPr="002565DD">
              <w:rPr>
                <w:sz w:val="28"/>
                <w:szCs w:val="28"/>
              </w:rPr>
              <w:t>-</w:t>
            </w:r>
          </w:p>
        </w:tc>
        <w:tc>
          <w:tcPr>
            <w:tcW w:w="1843" w:type="dxa"/>
          </w:tcPr>
          <w:p w:rsidR="00D84505" w:rsidRPr="002565DD" w:rsidRDefault="00626267" w:rsidP="00C60C1D">
            <w:pPr>
              <w:pStyle w:val="a3"/>
              <w:ind w:right="206"/>
              <w:jc w:val="center"/>
              <w:rPr>
                <w:sz w:val="28"/>
                <w:szCs w:val="28"/>
              </w:rPr>
            </w:pPr>
            <w:r>
              <w:rPr>
                <w:sz w:val="28"/>
                <w:szCs w:val="28"/>
              </w:rPr>
              <w:t>8</w:t>
            </w:r>
          </w:p>
        </w:tc>
      </w:tr>
      <w:tr w:rsidR="00D84505" w:rsidRPr="002565DD">
        <w:tc>
          <w:tcPr>
            <w:tcW w:w="828" w:type="dxa"/>
          </w:tcPr>
          <w:p w:rsidR="00D84505" w:rsidRPr="002565DD" w:rsidRDefault="00D84505" w:rsidP="00C60C1D">
            <w:pPr>
              <w:pStyle w:val="a3"/>
              <w:ind w:right="206"/>
              <w:jc w:val="center"/>
              <w:rPr>
                <w:sz w:val="28"/>
                <w:szCs w:val="28"/>
              </w:rPr>
            </w:pPr>
            <w:r w:rsidRPr="002565DD">
              <w:rPr>
                <w:sz w:val="28"/>
                <w:szCs w:val="28"/>
              </w:rPr>
              <w:t>4.</w:t>
            </w:r>
          </w:p>
        </w:tc>
        <w:tc>
          <w:tcPr>
            <w:tcW w:w="3391" w:type="dxa"/>
          </w:tcPr>
          <w:p w:rsidR="00D84505" w:rsidRPr="002565DD" w:rsidRDefault="00D84505" w:rsidP="00C60C1D">
            <w:pPr>
              <w:pStyle w:val="a3"/>
              <w:ind w:right="206"/>
              <w:jc w:val="both"/>
              <w:rPr>
                <w:sz w:val="28"/>
                <w:szCs w:val="28"/>
              </w:rPr>
            </w:pPr>
            <w:r w:rsidRPr="002565DD">
              <w:rPr>
                <w:sz w:val="28"/>
                <w:szCs w:val="28"/>
              </w:rPr>
              <w:t>Изучение флоры леса родного края</w:t>
            </w:r>
          </w:p>
        </w:tc>
        <w:tc>
          <w:tcPr>
            <w:tcW w:w="1228" w:type="dxa"/>
          </w:tcPr>
          <w:p w:rsidR="00D84505" w:rsidRPr="002565DD" w:rsidRDefault="00626267" w:rsidP="00C60C1D">
            <w:pPr>
              <w:pStyle w:val="a3"/>
              <w:ind w:right="206"/>
              <w:jc w:val="center"/>
              <w:rPr>
                <w:sz w:val="28"/>
                <w:szCs w:val="28"/>
              </w:rPr>
            </w:pPr>
            <w:r>
              <w:rPr>
                <w:sz w:val="28"/>
                <w:szCs w:val="28"/>
              </w:rPr>
              <w:t>4</w:t>
            </w:r>
          </w:p>
        </w:tc>
        <w:tc>
          <w:tcPr>
            <w:tcW w:w="1229" w:type="dxa"/>
          </w:tcPr>
          <w:p w:rsidR="00D84505" w:rsidRPr="002565DD" w:rsidRDefault="00626267" w:rsidP="00C60C1D">
            <w:pPr>
              <w:pStyle w:val="a3"/>
              <w:ind w:right="206"/>
              <w:jc w:val="center"/>
              <w:rPr>
                <w:sz w:val="28"/>
                <w:szCs w:val="28"/>
              </w:rPr>
            </w:pPr>
            <w:r>
              <w:rPr>
                <w:sz w:val="28"/>
                <w:szCs w:val="28"/>
              </w:rPr>
              <w:t>6</w:t>
            </w:r>
          </w:p>
        </w:tc>
        <w:tc>
          <w:tcPr>
            <w:tcW w:w="1370" w:type="dxa"/>
          </w:tcPr>
          <w:p w:rsidR="00D84505" w:rsidRPr="002565DD" w:rsidRDefault="00626267" w:rsidP="00C60C1D">
            <w:pPr>
              <w:pStyle w:val="a3"/>
              <w:ind w:right="206"/>
              <w:jc w:val="center"/>
              <w:rPr>
                <w:sz w:val="28"/>
                <w:szCs w:val="28"/>
              </w:rPr>
            </w:pPr>
            <w:r>
              <w:rPr>
                <w:sz w:val="28"/>
                <w:szCs w:val="28"/>
              </w:rPr>
              <w:t>4</w:t>
            </w:r>
          </w:p>
        </w:tc>
        <w:tc>
          <w:tcPr>
            <w:tcW w:w="1843" w:type="dxa"/>
          </w:tcPr>
          <w:p w:rsidR="00D84505" w:rsidRPr="002565DD" w:rsidRDefault="00626267" w:rsidP="00C60C1D">
            <w:pPr>
              <w:pStyle w:val="a3"/>
              <w:ind w:right="206"/>
              <w:jc w:val="center"/>
              <w:rPr>
                <w:sz w:val="28"/>
                <w:szCs w:val="28"/>
              </w:rPr>
            </w:pPr>
            <w:r>
              <w:rPr>
                <w:sz w:val="28"/>
                <w:szCs w:val="28"/>
              </w:rPr>
              <w:t>14</w:t>
            </w:r>
          </w:p>
        </w:tc>
      </w:tr>
      <w:tr w:rsidR="00D84505" w:rsidRPr="002565DD">
        <w:tc>
          <w:tcPr>
            <w:tcW w:w="828" w:type="dxa"/>
          </w:tcPr>
          <w:p w:rsidR="00D84505" w:rsidRPr="002565DD" w:rsidRDefault="00D84505" w:rsidP="00C60C1D">
            <w:pPr>
              <w:pStyle w:val="a3"/>
              <w:ind w:right="206"/>
              <w:jc w:val="center"/>
              <w:rPr>
                <w:sz w:val="28"/>
                <w:szCs w:val="28"/>
              </w:rPr>
            </w:pPr>
            <w:r w:rsidRPr="002565DD">
              <w:rPr>
                <w:sz w:val="28"/>
                <w:szCs w:val="28"/>
              </w:rPr>
              <w:t>5.</w:t>
            </w:r>
          </w:p>
        </w:tc>
        <w:tc>
          <w:tcPr>
            <w:tcW w:w="3391" w:type="dxa"/>
          </w:tcPr>
          <w:p w:rsidR="00D84505" w:rsidRPr="002565DD" w:rsidRDefault="00D84505" w:rsidP="00C60C1D">
            <w:pPr>
              <w:pStyle w:val="a3"/>
              <w:ind w:right="206"/>
              <w:jc w:val="both"/>
              <w:rPr>
                <w:sz w:val="28"/>
                <w:szCs w:val="28"/>
              </w:rPr>
            </w:pPr>
            <w:r w:rsidRPr="002565DD">
              <w:rPr>
                <w:sz w:val="28"/>
                <w:szCs w:val="28"/>
              </w:rPr>
              <w:t>Изучение фауны леса родного края</w:t>
            </w:r>
          </w:p>
        </w:tc>
        <w:tc>
          <w:tcPr>
            <w:tcW w:w="1228" w:type="dxa"/>
          </w:tcPr>
          <w:p w:rsidR="00D84505" w:rsidRPr="002565DD" w:rsidRDefault="00626267" w:rsidP="00C60C1D">
            <w:pPr>
              <w:pStyle w:val="a3"/>
              <w:ind w:right="206"/>
              <w:jc w:val="center"/>
              <w:rPr>
                <w:sz w:val="28"/>
                <w:szCs w:val="28"/>
              </w:rPr>
            </w:pPr>
            <w:r>
              <w:rPr>
                <w:sz w:val="28"/>
                <w:szCs w:val="28"/>
              </w:rPr>
              <w:t>4</w:t>
            </w:r>
          </w:p>
        </w:tc>
        <w:tc>
          <w:tcPr>
            <w:tcW w:w="1229" w:type="dxa"/>
          </w:tcPr>
          <w:p w:rsidR="00D84505" w:rsidRPr="002565DD" w:rsidRDefault="00626267" w:rsidP="00C60C1D">
            <w:pPr>
              <w:pStyle w:val="a3"/>
              <w:ind w:right="206"/>
              <w:jc w:val="center"/>
              <w:rPr>
                <w:sz w:val="28"/>
                <w:szCs w:val="28"/>
              </w:rPr>
            </w:pPr>
            <w:r>
              <w:rPr>
                <w:sz w:val="28"/>
                <w:szCs w:val="28"/>
              </w:rPr>
              <w:t>6</w:t>
            </w:r>
          </w:p>
        </w:tc>
        <w:tc>
          <w:tcPr>
            <w:tcW w:w="1370" w:type="dxa"/>
          </w:tcPr>
          <w:p w:rsidR="00D84505" w:rsidRPr="002565DD" w:rsidRDefault="00626267" w:rsidP="00C60C1D">
            <w:pPr>
              <w:pStyle w:val="a3"/>
              <w:ind w:right="206"/>
              <w:jc w:val="center"/>
              <w:rPr>
                <w:sz w:val="28"/>
                <w:szCs w:val="28"/>
              </w:rPr>
            </w:pPr>
            <w:r>
              <w:rPr>
                <w:sz w:val="28"/>
                <w:szCs w:val="28"/>
              </w:rPr>
              <w:t>4</w:t>
            </w:r>
          </w:p>
        </w:tc>
        <w:tc>
          <w:tcPr>
            <w:tcW w:w="1843" w:type="dxa"/>
          </w:tcPr>
          <w:p w:rsidR="00D84505" w:rsidRPr="002565DD" w:rsidRDefault="00626267" w:rsidP="00C60C1D">
            <w:pPr>
              <w:pStyle w:val="a3"/>
              <w:ind w:right="206"/>
              <w:jc w:val="center"/>
              <w:rPr>
                <w:sz w:val="28"/>
                <w:szCs w:val="28"/>
              </w:rPr>
            </w:pPr>
            <w:r>
              <w:rPr>
                <w:sz w:val="28"/>
                <w:szCs w:val="28"/>
              </w:rPr>
              <w:t>14</w:t>
            </w:r>
          </w:p>
        </w:tc>
      </w:tr>
      <w:tr w:rsidR="00D84505" w:rsidRPr="002565DD">
        <w:tc>
          <w:tcPr>
            <w:tcW w:w="828" w:type="dxa"/>
          </w:tcPr>
          <w:p w:rsidR="00D84505" w:rsidRPr="002565DD" w:rsidRDefault="00D84505" w:rsidP="00C60C1D">
            <w:pPr>
              <w:pStyle w:val="a3"/>
              <w:ind w:right="206"/>
              <w:jc w:val="center"/>
              <w:rPr>
                <w:sz w:val="28"/>
                <w:szCs w:val="28"/>
              </w:rPr>
            </w:pPr>
            <w:r w:rsidRPr="002565DD">
              <w:rPr>
                <w:sz w:val="28"/>
                <w:szCs w:val="28"/>
              </w:rPr>
              <w:t>6.</w:t>
            </w:r>
          </w:p>
        </w:tc>
        <w:tc>
          <w:tcPr>
            <w:tcW w:w="3391" w:type="dxa"/>
          </w:tcPr>
          <w:p w:rsidR="00D84505" w:rsidRPr="002565DD" w:rsidRDefault="00D84505" w:rsidP="00C60C1D">
            <w:pPr>
              <w:pStyle w:val="a3"/>
              <w:ind w:right="206"/>
              <w:jc w:val="both"/>
              <w:rPr>
                <w:sz w:val="28"/>
                <w:szCs w:val="28"/>
              </w:rPr>
            </w:pPr>
            <w:r w:rsidRPr="002565DD">
              <w:rPr>
                <w:sz w:val="28"/>
                <w:szCs w:val="28"/>
              </w:rPr>
              <w:t>Основы практического лесоводства</w:t>
            </w:r>
          </w:p>
        </w:tc>
        <w:tc>
          <w:tcPr>
            <w:tcW w:w="1228" w:type="dxa"/>
          </w:tcPr>
          <w:p w:rsidR="00D84505" w:rsidRPr="002565DD" w:rsidRDefault="00626267" w:rsidP="00C60C1D">
            <w:pPr>
              <w:pStyle w:val="a3"/>
              <w:ind w:right="206"/>
              <w:jc w:val="center"/>
              <w:rPr>
                <w:sz w:val="28"/>
                <w:szCs w:val="28"/>
              </w:rPr>
            </w:pPr>
            <w:r>
              <w:rPr>
                <w:sz w:val="28"/>
                <w:szCs w:val="28"/>
              </w:rPr>
              <w:t>10</w:t>
            </w:r>
          </w:p>
        </w:tc>
        <w:tc>
          <w:tcPr>
            <w:tcW w:w="1229" w:type="dxa"/>
          </w:tcPr>
          <w:p w:rsidR="00D84505" w:rsidRPr="002565DD" w:rsidRDefault="00626267" w:rsidP="00C60C1D">
            <w:pPr>
              <w:pStyle w:val="a3"/>
              <w:ind w:right="206"/>
              <w:jc w:val="center"/>
              <w:rPr>
                <w:sz w:val="28"/>
                <w:szCs w:val="28"/>
              </w:rPr>
            </w:pPr>
            <w:r>
              <w:rPr>
                <w:sz w:val="28"/>
                <w:szCs w:val="28"/>
              </w:rPr>
              <w:t>14</w:t>
            </w:r>
          </w:p>
        </w:tc>
        <w:tc>
          <w:tcPr>
            <w:tcW w:w="1370" w:type="dxa"/>
          </w:tcPr>
          <w:p w:rsidR="00D84505" w:rsidRPr="002565DD" w:rsidRDefault="00D84505" w:rsidP="00C60C1D">
            <w:pPr>
              <w:pStyle w:val="a3"/>
              <w:ind w:right="206"/>
              <w:jc w:val="center"/>
              <w:rPr>
                <w:sz w:val="28"/>
                <w:szCs w:val="28"/>
              </w:rPr>
            </w:pPr>
            <w:r w:rsidRPr="002565DD">
              <w:rPr>
                <w:sz w:val="28"/>
                <w:szCs w:val="28"/>
              </w:rPr>
              <w:t>-</w:t>
            </w:r>
          </w:p>
        </w:tc>
        <w:tc>
          <w:tcPr>
            <w:tcW w:w="1843" w:type="dxa"/>
          </w:tcPr>
          <w:p w:rsidR="00D84505" w:rsidRPr="002565DD" w:rsidRDefault="00626267" w:rsidP="00C60C1D">
            <w:pPr>
              <w:pStyle w:val="a3"/>
              <w:ind w:right="206"/>
              <w:jc w:val="center"/>
              <w:rPr>
                <w:sz w:val="28"/>
                <w:szCs w:val="28"/>
              </w:rPr>
            </w:pPr>
            <w:r>
              <w:rPr>
                <w:sz w:val="28"/>
                <w:szCs w:val="28"/>
              </w:rPr>
              <w:t>24</w:t>
            </w:r>
          </w:p>
        </w:tc>
      </w:tr>
      <w:tr w:rsidR="00D84505" w:rsidRPr="002565DD">
        <w:tc>
          <w:tcPr>
            <w:tcW w:w="828" w:type="dxa"/>
          </w:tcPr>
          <w:p w:rsidR="00D84505" w:rsidRPr="002565DD" w:rsidRDefault="00D84505" w:rsidP="00C60C1D">
            <w:pPr>
              <w:pStyle w:val="a3"/>
              <w:ind w:right="206"/>
              <w:jc w:val="center"/>
              <w:rPr>
                <w:sz w:val="28"/>
                <w:szCs w:val="28"/>
              </w:rPr>
            </w:pPr>
            <w:r w:rsidRPr="002565DD">
              <w:rPr>
                <w:sz w:val="28"/>
                <w:szCs w:val="28"/>
              </w:rPr>
              <w:t>7.</w:t>
            </w:r>
          </w:p>
        </w:tc>
        <w:tc>
          <w:tcPr>
            <w:tcW w:w="3391" w:type="dxa"/>
          </w:tcPr>
          <w:p w:rsidR="00D84505" w:rsidRPr="002565DD" w:rsidRDefault="00D84505" w:rsidP="00C60C1D">
            <w:pPr>
              <w:pStyle w:val="a3"/>
              <w:ind w:right="206"/>
              <w:jc w:val="both"/>
              <w:rPr>
                <w:sz w:val="28"/>
                <w:szCs w:val="28"/>
              </w:rPr>
            </w:pPr>
            <w:r w:rsidRPr="002565DD">
              <w:rPr>
                <w:sz w:val="28"/>
                <w:szCs w:val="28"/>
              </w:rPr>
              <w:t>Работа с родителями</w:t>
            </w:r>
          </w:p>
        </w:tc>
        <w:tc>
          <w:tcPr>
            <w:tcW w:w="1228" w:type="dxa"/>
          </w:tcPr>
          <w:p w:rsidR="00D84505" w:rsidRPr="002565DD" w:rsidRDefault="00D84505" w:rsidP="00C60C1D">
            <w:pPr>
              <w:pStyle w:val="a3"/>
              <w:ind w:right="206"/>
              <w:jc w:val="center"/>
              <w:rPr>
                <w:sz w:val="28"/>
                <w:szCs w:val="28"/>
              </w:rPr>
            </w:pPr>
            <w:r w:rsidRPr="002565DD">
              <w:rPr>
                <w:sz w:val="28"/>
                <w:szCs w:val="28"/>
              </w:rPr>
              <w:t>-</w:t>
            </w:r>
          </w:p>
        </w:tc>
        <w:tc>
          <w:tcPr>
            <w:tcW w:w="1229" w:type="dxa"/>
          </w:tcPr>
          <w:p w:rsidR="00D84505" w:rsidRPr="002565DD" w:rsidRDefault="00626267" w:rsidP="00C60C1D">
            <w:pPr>
              <w:pStyle w:val="a3"/>
              <w:ind w:right="206"/>
              <w:jc w:val="center"/>
              <w:rPr>
                <w:sz w:val="28"/>
                <w:szCs w:val="28"/>
              </w:rPr>
            </w:pPr>
            <w:r>
              <w:rPr>
                <w:sz w:val="28"/>
                <w:szCs w:val="28"/>
              </w:rPr>
              <w:t>4</w:t>
            </w:r>
          </w:p>
        </w:tc>
        <w:tc>
          <w:tcPr>
            <w:tcW w:w="1370" w:type="dxa"/>
          </w:tcPr>
          <w:p w:rsidR="00D84505" w:rsidRPr="002565DD" w:rsidRDefault="00D84505" w:rsidP="00C60C1D">
            <w:pPr>
              <w:pStyle w:val="a3"/>
              <w:ind w:right="206"/>
              <w:jc w:val="center"/>
              <w:rPr>
                <w:sz w:val="28"/>
                <w:szCs w:val="28"/>
              </w:rPr>
            </w:pPr>
            <w:r w:rsidRPr="002565DD">
              <w:rPr>
                <w:sz w:val="28"/>
                <w:szCs w:val="28"/>
              </w:rPr>
              <w:t>-</w:t>
            </w:r>
          </w:p>
        </w:tc>
        <w:tc>
          <w:tcPr>
            <w:tcW w:w="1843" w:type="dxa"/>
          </w:tcPr>
          <w:p w:rsidR="00D84505" w:rsidRPr="002565DD" w:rsidRDefault="00626267" w:rsidP="00C60C1D">
            <w:pPr>
              <w:pStyle w:val="a3"/>
              <w:ind w:right="206"/>
              <w:jc w:val="center"/>
              <w:rPr>
                <w:sz w:val="28"/>
                <w:szCs w:val="28"/>
              </w:rPr>
            </w:pPr>
            <w:r>
              <w:rPr>
                <w:sz w:val="28"/>
                <w:szCs w:val="28"/>
              </w:rPr>
              <w:t>4</w:t>
            </w:r>
          </w:p>
        </w:tc>
      </w:tr>
      <w:tr w:rsidR="00D84505" w:rsidRPr="002565DD">
        <w:tc>
          <w:tcPr>
            <w:tcW w:w="828" w:type="dxa"/>
          </w:tcPr>
          <w:p w:rsidR="00D84505" w:rsidRPr="002565DD" w:rsidRDefault="00D84505" w:rsidP="00C60C1D">
            <w:pPr>
              <w:pStyle w:val="a3"/>
              <w:ind w:right="206"/>
              <w:jc w:val="center"/>
              <w:rPr>
                <w:sz w:val="28"/>
                <w:szCs w:val="28"/>
              </w:rPr>
            </w:pPr>
            <w:r w:rsidRPr="002565DD">
              <w:rPr>
                <w:sz w:val="28"/>
                <w:szCs w:val="28"/>
              </w:rPr>
              <w:t>8.</w:t>
            </w:r>
          </w:p>
        </w:tc>
        <w:tc>
          <w:tcPr>
            <w:tcW w:w="3391" w:type="dxa"/>
          </w:tcPr>
          <w:p w:rsidR="00D84505" w:rsidRPr="002565DD" w:rsidRDefault="00D84505" w:rsidP="00C60C1D">
            <w:pPr>
              <w:pStyle w:val="a3"/>
              <w:ind w:right="206"/>
              <w:jc w:val="both"/>
              <w:rPr>
                <w:sz w:val="28"/>
                <w:szCs w:val="28"/>
              </w:rPr>
            </w:pPr>
            <w:r w:rsidRPr="002565DD">
              <w:rPr>
                <w:sz w:val="28"/>
                <w:szCs w:val="28"/>
              </w:rPr>
              <w:t>Подведение итогов работы за год</w:t>
            </w:r>
          </w:p>
        </w:tc>
        <w:tc>
          <w:tcPr>
            <w:tcW w:w="1228" w:type="dxa"/>
          </w:tcPr>
          <w:p w:rsidR="00D84505" w:rsidRPr="002565DD" w:rsidRDefault="00D84505" w:rsidP="00C60C1D">
            <w:pPr>
              <w:pStyle w:val="a3"/>
              <w:ind w:right="206"/>
              <w:jc w:val="center"/>
              <w:rPr>
                <w:sz w:val="28"/>
                <w:szCs w:val="28"/>
              </w:rPr>
            </w:pPr>
            <w:r w:rsidRPr="002565DD">
              <w:rPr>
                <w:sz w:val="28"/>
                <w:szCs w:val="28"/>
              </w:rPr>
              <w:t>-</w:t>
            </w:r>
          </w:p>
        </w:tc>
        <w:tc>
          <w:tcPr>
            <w:tcW w:w="1229" w:type="dxa"/>
          </w:tcPr>
          <w:p w:rsidR="00D84505" w:rsidRPr="002565DD" w:rsidRDefault="00626267" w:rsidP="00C60C1D">
            <w:pPr>
              <w:pStyle w:val="a3"/>
              <w:ind w:right="206"/>
              <w:jc w:val="center"/>
              <w:rPr>
                <w:sz w:val="28"/>
                <w:szCs w:val="28"/>
              </w:rPr>
            </w:pPr>
            <w:r>
              <w:rPr>
                <w:sz w:val="28"/>
                <w:szCs w:val="28"/>
              </w:rPr>
              <w:t>4</w:t>
            </w:r>
          </w:p>
        </w:tc>
        <w:tc>
          <w:tcPr>
            <w:tcW w:w="1370" w:type="dxa"/>
          </w:tcPr>
          <w:p w:rsidR="00D84505" w:rsidRPr="002565DD" w:rsidRDefault="00D84505" w:rsidP="00C60C1D">
            <w:pPr>
              <w:pStyle w:val="a3"/>
              <w:ind w:right="206"/>
              <w:jc w:val="center"/>
              <w:rPr>
                <w:sz w:val="28"/>
                <w:szCs w:val="28"/>
              </w:rPr>
            </w:pPr>
            <w:r w:rsidRPr="002565DD">
              <w:rPr>
                <w:sz w:val="28"/>
                <w:szCs w:val="28"/>
              </w:rPr>
              <w:t>-</w:t>
            </w:r>
          </w:p>
        </w:tc>
        <w:tc>
          <w:tcPr>
            <w:tcW w:w="1843" w:type="dxa"/>
          </w:tcPr>
          <w:p w:rsidR="00D84505" w:rsidRPr="002565DD" w:rsidRDefault="00626267" w:rsidP="00C60C1D">
            <w:pPr>
              <w:pStyle w:val="a3"/>
              <w:ind w:right="206"/>
              <w:jc w:val="center"/>
              <w:rPr>
                <w:sz w:val="28"/>
                <w:szCs w:val="28"/>
              </w:rPr>
            </w:pPr>
            <w:r>
              <w:rPr>
                <w:sz w:val="28"/>
                <w:szCs w:val="28"/>
              </w:rPr>
              <w:t>4</w:t>
            </w:r>
          </w:p>
        </w:tc>
      </w:tr>
      <w:tr w:rsidR="00D84505" w:rsidRPr="002565DD">
        <w:tc>
          <w:tcPr>
            <w:tcW w:w="4219" w:type="dxa"/>
            <w:gridSpan w:val="2"/>
          </w:tcPr>
          <w:p w:rsidR="00D84505" w:rsidRPr="002565DD" w:rsidRDefault="00D84505" w:rsidP="00C60C1D">
            <w:pPr>
              <w:pStyle w:val="a3"/>
              <w:ind w:right="206"/>
              <w:jc w:val="both"/>
              <w:rPr>
                <w:b/>
                <w:bCs/>
                <w:sz w:val="28"/>
                <w:szCs w:val="28"/>
              </w:rPr>
            </w:pPr>
            <w:r w:rsidRPr="002565DD">
              <w:rPr>
                <w:b/>
                <w:bCs/>
                <w:sz w:val="28"/>
                <w:szCs w:val="28"/>
              </w:rPr>
              <w:t xml:space="preserve">Итого: </w:t>
            </w:r>
          </w:p>
        </w:tc>
        <w:tc>
          <w:tcPr>
            <w:tcW w:w="1228" w:type="dxa"/>
          </w:tcPr>
          <w:p w:rsidR="00D84505" w:rsidRPr="002565DD" w:rsidRDefault="00626267" w:rsidP="00C60C1D">
            <w:pPr>
              <w:pStyle w:val="a3"/>
              <w:ind w:right="206"/>
              <w:jc w:val="center"/>
              <w:rPr>
                <w:b/>
                <w:bCs/>
                <w:sz w:val="28"/>
                <w:szCs w:val="28"/>
              </w:rPr>
            </w:pPr>
            <w:r>
              <w:rPr>
                <w:b/>
                <w:bCs/>
                <w:sz w:val="28"/>
                <w:szCs w:val="28"/>
              </w:rPr>
              <w:t>24</w:t>
            </w:r>
          </w:p>
        </w:tc>
        <w:tc>
          <w:tcPr>
            <w:tcW w:w="1229" w:type="dxa"/>
          </w:tcPr>
          <w:p w:rsidR="00D84505" w:rsidRPr="002565DD" w:rsidRDefault="00626267" w:rsidP="00C60C1D">
            <w:pPr>
              <w:pStyle w:val="a3"/>
              <w:ind w:right="206"/>
              <w:jc w:val="center"/>
              <w:rPr>
                <w:b/>
                <w:bCs/>
                <w:sz w:val="28"/>
                <w:szCs w:val="28"/>
              </w:rPr>
            </w:pPr>
            <w:r>
              <w:rPr>
                <w:b/>
                <w:bCs/>
                <w:sz w:val="28"/>
                <w:szCs w:val="28"/>
              </w:rPr>
              <w:t>40</w:t>
            </w:r>
          </w:p>
        </w:tc>
        <w:tc>
          <w:tcPr>
            <w:tcW w:w="1370" w:type="dxa"/>
          </w:tcPr>
          <w:p w:rsidR="00D84505" w:rsidRPr="002565DD" w:rsidRDefault="00626267" w:rsidP="00C60C1D">
            <w:pPr>
              <w:pStyle w:val="a3"/>
              <w:ind w:right="206"/>
              <w:jc w:val="center"/>
              <w:rPr>
                <w:b/>
                <w:bCs/>
                <w:sz w:val="28"/>
                <w:szCs w:val="28"/>
              </w:rPr>
            </w:pPr>
            <w:r>
              <w:rPr>
                <w:b/>
                <w:bCs/>
                <w:sz w:val="28"/>
                <w:szCs w:val="28"/>
              </w:rPr>
              <w:t>8</w:t>
            </w:r>
          </w:p>
        </w:tc>
        <w:tc>
          <w:tcPr>
            <w:tcW w:w="1843" w:type="dxa"/>
          </w:tcPr>
          <w:p w:rsidR="00D84505" w:rsidRPr="002565DD" w:rsidRDefault="00626267" w:rsidP="00C60C1D">
            <w:pPr>
              <w:pStyle w:val="a3"/>
              <w:ind w:right="206"/>
              <w:jc w:val="center"/>
              <w:rPr>
                <w:b/>
                <w:bCs/>
                <w:sz w:val="28"/>
                <w:szCs w:val="28"/>
              </w:rPr>
            </w:pPr>
            <w:r>
              <w:rPr>
                <w:b/>
                <w:bCs/>
                <w:sz w:val="28"/>
                <w:szCs w:val="28"/>
              </w:rPr>
              <w:t>72</w:t>
            </w:r>
          </w:p>
        </w:tc>
      </w:tr>
    </w:tbl>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C60C1D">
      <w:pPr>
        <w:pStyle w:val="a3"/>
        <w:rPr>
          <w:b/>
          <w:bCs/>
          <w:i/>
          <w:iCs/>
          <w:sz w:val="28"/>
          <w:szCs w:val="28"/>
        </w:rPr>
      </w:pPr>
    </w:p>
    <w:p w:rsidR="00D84505" w:rsidRPr="002565DD" w:rsidRDefault="00D84505" w:rsidP="00A11A65">
      <w:pPr>
        <w:pStyle w:val="a3"/>
        <w:numPr>
          <w:ilvl w:val="0"/>
          <w:numId w:val="24"/>
        </w:numPr>
        <w:jc w:val="center"/>
        <w:rPr>
          <w:b/>
          <w:bCs/>
          <w:sz w:val="28"/>
          <w:szCs w:val="28"/>
        </w:rPr>
      </w:pPr>
      <w:r w:rsidRPr="002565DD">
        <w:rPr>
          <w:b/>
          <w:bCs/>
          <w:sz w:val="28"/>
          <w:szCs w:val="28"/>
        </w:rPr>
        <w:t xml:space="preserve">СОДЕРЖАНИЕ ПРОГРАММЫ </w:t>
      </w:r>
    </w:p>
    <w:p w:rsidR="00D84505" w:rsidRPr="002565DD" w:rsidRDefault="00D84505" w:rsidP="0019158D">
      <w:pPr>
        <w:pStyle w:val="a3"/>
        <w:ind w:left="720"/>
        <w:rPr>
          <w:b/>
          <w:bCs/>
          <w:sz w:val="28"/>
          <w:szCs w:val="28"/>
        </w:rPr>
      </w:pPr>
    </w:p>
    <w:p w:rsidR="00D84505" w:rsidRPr="002565DD" w:rsidRDefault="00D84505" w:rsidP="00A11A65">
      <w:pPr>
        <w:pStyle w:val="a3"/>
        <w:numPr>
          <w:ilvl w:val="1"/>
          <w:numId w:val="24"/>
        </w:numPr>
        <w:jc w:val="center"/>
        <w:rPr>
          <w:b/>
          <w:bCs/>
          <w:sz w:val="28"/>
          <w:szCs w:val="28"/>
        </w:rPr>
      </w:pPr>
      <w:r w:rsidRPr="002565DD">
        <w:rPr>
          <w:b/>
          <w:bCs/>
          <w:sz w:val="28"/>
          <w:szCs w:val="28"/>
        </w:rPr>
        <w:t xml:space="preserve">СОДЕРЖАНИЕ ПРОГРАММЫ </w:t>
      </w:r>
    </w:p>
    <w:p w:rsidR="00D84505" w:rsidRPr="002565DD" w:rsidRDefault="00D84505" w:rsidP="006A3FFD">
      <w:pPr>
        <w:pStyle w:val="a3"/>
        <w:ind w:left="1440"/>
        <w:rPr>
          <w:b/>
          <w:bCs/>
          <w:sz w:val="28"/>
          <w:szCs w:val="28"/>
        </w:rPr>
      </w:pPr>
      <w:r w:rsidRPr="002565DD">
        <w:rPr>
          <w:b/>
          <w:bCs/>
          <w:sz w:val="28"/>
          <w:szCs w:val="28"/>
        </w:rPr>
        <w:t xml:space="preserve">                          ПЕРВОГО ГОДА ОБУЧЕНИЯ</w:t>
      </w:r>
    </w:p>
    <w:p w:rsidR="00D84505" w:rsidRPr="002565DD" w:rsidRDefault="00D84505" w:rsidP="00C60C1D">
      <w:pPr>
        <w:pStyle w:val="a3"/>
        <w:numPr>
          <w:ilvl w:val="0"/>
          <w:numId w:val="1"/>
        </w:numPr>
        <w:jc w:val="both"/>
        <w:rPr>
          <w:b/>
          <w:bCs/>
          <w:sz w:val="28"/>
          <w:szCs w:val="28"/>
        </w:rPr>
      </w:pPr>
      <w:r w:rsidRPr="002565DD">
        <w:rPr>
          <w:b/>
          <w:bCs/>
          <w:sz w:val="28"/>
          <w:szCs w:val="28"/>
        </w:rPr>
        <w:t xml:space="preserve">Вводное занятие </w:t>
      </w:r>
    </w:p>
    <w:p w:rsidR="00D84505" w:rsidRPr="002565DD" w:rsidRDefault="00D84505" w:rsidP="00C60C1D">
      <w:pPr>
        <w:pStyle w:val="a3"/>
        <w:ind w:right="4" w:firstLine="124"/>
        <w:jc w:val="both"/>
        <w:rPr>
          <w:sz w:val="28"/>
          <w:szCs w:val="28"/>
        </w:rPr>
      </w:pPr>
      <w:r w:rsidRPr="002565DD">
        <w:rPr>
          <w:sz w:val="28"/>
          <w:szCs w:val="28"/>
        </w:rPr>
        <w:t xml:space="preserve">   </w:t>
      </w:r>
      <w:r w:rsidRPr="002565DD">
        <w:rPr>
          <w:i/>
          <w:iCs/>
          <w:sz w:val="28"/>
          <w:szCs w:val="28"/>
        </w:rPr>
        <w:t>Теория.</w:t>
      </w:r>
      <w:r w:rsidRPr="002565DD">
        <w:rPr>
          <w:sz w:val="28"/>
          <w:szCs w:val="28"/>
        </w:rPr>
        <w:t xml:space="preserve"> Формирование группы. «Посвящение в лесники».  Цели и задачи объединения. Положение и Устав школьного лесничества. План работы. Формы эколого-просветительской деятельности. Охрана труда. Дневник наблюдений. Особенности  научно-исследовательского проекта. Выбор темы. Этапы выполнения. Работа с литературой. Подготовка рефератов. Лес в нашей жизни.  Краткая характеристика лесов Земли, значение леса в жизни человека: хозяйственно-экономическое, экологическое, социальное и др. Лесной кодекс РФ.</w:t>
      </w:r>
    </w:p>
    <w:p w:rsidR="00D84505" w:rsidRPr="002565DD" w:rsidRDefault="00D84505" w:rsidP="00C60C1D">
      <w:pPr>
        <w:pStyle w:val="a3"/>
        <w:ind w:right="4" w:firstLine="124"/>
        <w:jc w:val="both"/>
        <w:rPr>
          <w:sz w:val="28"/>
          <w:szCs w:val="28"/>
        </w:rPr>
      </w:pPr>
      <w:r w:rsidRPr="002565DD">
        <w:rPr>
          <w:sz w:val="28"/>
          <w:szCs w:val="28"/>
        </w:rPr>
        <w:t xml:space="preserve">   </w:t>
      </w:r>
      <w:r w:rsidRPr="002565DD">
        <w:rPr>
          <w:i/>
          <w:iCs/>
          <w:sz w:val="28"/>
          <w:szCs w:val="28"/>
        </w:rPr>
        <w:t xml:space="preserve">Практика. </w:t>
      </w:r>
      <w:r w:rsidRPr="002565DD">
        <w:rPr>
          <w:sz w:val="28"/>
          <w:szCs w:val="28"/>
        </w:rPr>
        <w:t>Как правильно подать свою работу. Уровень притязания. Разные типы научных форумов.</w:t>
      </w:r>
    </w:p>
    <w:p w:rsidR="00D84505" w:rsidRPr="002565DD" w:rsidRDefault="00D84505" w:rsidP="00C60C1D">
      <w:pPr>
        <w:pStyle w:val="a3"/>
        <w:numPr>
          <w:ilvl w:val="0"/>
          <w:numId w:val="1"/>
        </w:numPr>
        <w:ind w:right="4"/>
        <w:jc w:val="both"/>
        <w:rPr>
          <w:b/>
          <w:bCs/>
          <w:sz w:val="28"/>
          <w:szCs w:val="28"/>
        </w:rPr>
      </w:pPr>
      <w:r w:rsidRPr="002565DD">
        <w:rPr>
          <w:b/>
          <w:bCs/>
          <w:sz w:val="28"/>
          <w:szCs w:val="28"/>
        </w:rPr>
        <w:t xml:space="preserve">Леса России </w:t>
      </w:r>
    </w:p>
    <w:p w:rsidR="00D84505" w:rsidRPr="002565DD" w:rsidRDefault="00D84505" w:rsidP="00C60C1D">
      <w:pPr>
        <w:pStyle w:val="a3"/>
        <w:ind w:left="110"/>
        <w:jc w:val="both"/>
        <w:rPr>
          <w:sz w:val="28"/>
          <w:szCs w:val="28"/>
        </w:rPr>
      </w:pPr>
      <w:r w:rsidRPr="002565DD">
        <w:rPr>
          <w:i/>
          <w:iCs/>
          <w:sz w:val="28"/>
          <w:szCs w:val="28"/>
        </w:rPr>
        <w:t xml:space="preserve">   Теория.</w:t>
      </w:r>
      <w:r w:rsidRPr="002565DD">
        <w:rPr>
          <w:sz w:val="28"/>
          <w:szCs w:val="28"/>
        </w:rPr>
        <w:t xml:space="preserve"> Основные понятия о лесе. Группы и типы лесов по составу и использованию. Размещение лесов по территории страны. </w:t>
      </w:r>
    </w:p>
    <w:p w:rsidR="00D84505" w:rsidRPr="002565DD" w:rsidRDefault="00D84505" w:rsidP="00C60C1D">
      <w:pPr>
        <w:pStyle w:val="a3"/>
        <w:numPr>
          <w:ilvl w:val="0"/>
          <w:numId w:val="1"/>
        </w:numPr>
        <w:ind w:right="4"/>
        <w:jc w:val="both"/>
        <w:rPr>
          <w:b/>
          <w:bCs/>
          <w:sz w:val="28"/>
          <w:szCs w:val="28"/>
        </w:rPr>
      </w:pPr>
      <w:r w:rsidRPr="002565DD">
        <w:rPr>
          <w:b/>
          <w:bCs/>
          <w:sz w:val="28"/>
          <w:szCs w:val="28"/>
        </w:rPr>
        <w:t>Леса Брянской области. Познание природы местного леса. Лесные робинзоны</w:t>
      </w:r>
    </w:p>
    <w:p w:rsidR="00D84505" w:rsidRPr="002565DD" w:rsidRDefault="00D84505" w:rsidP="00C60C1D">
      <w:pPr>
        <w:pStyle w:val="a3"/>
        <w:ind w:right="4" w:firstLine="134"/>
        <w:jc w:val="both"/>
        <w:rPr>
          <w:sz w:val="28"/>
          <w:szCs w:val="28"/>
        </w:rPr>
      </w:pPr>
      <w:r w:rsidRPr="002565DD">
        <w:rPr>
          <w:i/>
          <w:iCs/>
          <w:sz w:val="28"/>
          <w:szCs w:val="28"/>
        </w:rPr>
        <w:t xml:space="preserve"> Теория.</w:t>
      </w:r>
      <w:r w:rsidRPr="002565DD">
        <w:rPr>
          <w:sz w:val="28"/>
          <w:szCs w:val="28"/>
        </w:rPr>
        <w:t xml:space="preserve"> Размещение лесов по территории Брянской области. Лесистость районов Брянской области. Характер растительности области. История формирования состава Брянских лесов, создания современного покрова; богатство видового состава лесов Брянской области. Сезонные изменения в природе и их отражение в народной культуре. Народные праздники, посвящённые лесу.</w:t>
      </w:r>
    </w:p>
    <w:p w:rsidR="00D84505" w:rsidRPr="002565DD" w:rsidRDefault="00D84505" w:rsidP="00C60C1D">
      <w:pPr>
        <w:pStyle w:val="a3"/>
        <w:ind w:left="9" w:right="4" w:firstLine="134"/>
        <w:jc w:val="both"/>
        <w:rPr>
          <w:sz w:val="28"/>
          <w:szCs w:val="28"/>
        </w:rPr>
      </w:pPr>
      <w:r w:rsidRPr="002565DD">
        <w:rPr>
          <w:i/>
          <w:iCs/>
          <w:sz w:val="28"/>
          <w:szCs w:val="28"/>
        </w:rPr>
        <w:t>Практика.</w:t>
      </w:r>
      <w:r w:rsidRPr="002565DD">
        <w:rPr>
          <w:sz w:val="28"/>
          <w:szCs w:val="28"/>
        </w:rPr>
        <w:t xml:space="preserve"> Ориентирование в лесу. Прогнозирование погоды. </w:t>
      </w:r>
    </w:p>
    <w:p w:rsidR="00D84505" w:rsidRPr="002565DD" w:rsidRDefault="00D84505" w:rsidP="00C60C1D">
      <w:pPr>
        <w:pStyle w:val="a3"/>
        <w:numPr>
          <w:ilvl w:val="0"/>
          <w:numId w:val="1"/>
        </w:numPr>
        <w:jc w:val="both"/>
        <w:rPr>
          <w:b/>
          <w:bCs/>
          <w:sz w:val="28"/>
          <w:szCs w:val="28"/>
        </w:rPr>
      </w:pPr>
      <w:r w:rsidRPr="002565DD">
        <w:rPr>
          <w:b/>
          <w:bCs/>
          <w:sz w:val="28"/>
          <w:szCs w:val="28"/>
        </w:rPr>
        <w:t xml:space="preserve"> Изучение флоры леса родного края</w:t>
      </w:r>
    </w:p>
    <w:p w:rsidR="00D84505" w:rsidRPr="002565DD" w:rsidRDefault="00D84505" w:rsidP="00C60C1D">
      <w:pPr>
        <w:pStyle w:val="a3"/>
        <w:ind w:left="134"/>
        <w:jc w:val="both"/>
        <w:rPr>
          <w:sz w:val="28"/>
          <w:szCs w:val="28"/>
        </w:rPr>
      </w:pPr>
      <w:r w:rsidRPr="002565DD">
        <w:rPr>
          <w:i/>
          <w:iCs/>
          <w:sz w:val="28"/>
          <w:szCs w:val="28"/>
        </w:rPr>
        <w:t xml:space="preserve">   Теория.</w:t>
      </w:r>
      <w:r w:rsidRPr="002565DD">
        <w:rPr>
          <w:sz w:val="28"/>
          <w:szCs w:val="28"/>
        </w:rPr>
        <w:t xml:space="preserve"> История изучения природы родного края.  Краткое описание лесов родного края. Древесно-кустарниковая, травянистая растительность леса своей местности. Методика фенологических наблюдений. </w:t>
      </w:r>
    </w:p>
    <w:p w:rsidR="00D84505" w:rsidRPr="002565DD" w:rsidRDefault="00D84505" w:rsidP="00C60C1D">
      <w:pPr>
        <w:pStyle w:val="a3"/>
        <w:ind w:left="134"/>
        <w:jc w:val="both"/>
        <w:rPr>
          <w:i/>
          <w:iCs/>
          <w:sz w:val="28"/>
          <w:szCs w:val="28"/>
        </w:rPr>
      </w:pPr>
      <w:r w:rsidRPr="002565DD">
        <w:rPr>
          <w:i/>
          <w:iCs/>
          <w:sz w:val="28"/>
          <w:szCs w:val="28"/>
        </w:rPr>
        <w:t xml:space="preserve">   Практика. </w:t>
      </w:r>
      <w:r w:rsidRPr="002565DD">
        <w:rPr>
          <w:sz w:val="28"/>
          <w:szCs w:val="28"/>
        </w:rPr>
        <w:t>Формы жизни растений.</w:t>
      </w:r>
      <w:r w:rsidRPr="002565DD">
        <w:rPr>
          <w:i/>
          <w:iCs/>
          <w:sz w:val="28"/>
          <w:szCs w:val="28"/>
        </w:rPr>
        <w:t xml:space="preserve"> </w:t>
      </w:r>
      <w:r w:rsidRPr="002565DD">
        <w:rPr>
          <w:sz w:val="28"/>
          <w:szCs w:val="28"/>
        </w:rPr>
        <w:t>Изучение видов лесных культур, определение ярусности и размещения по ярусам.</w:t>
      </w:r>
      <w:r w:rsidRPr="002565DD">
        <w:rPr>
          <w:i/>
          <w:iCs/>
          <w:sz w:val="28"/>
          <w:szCs w:val="28"/>
        </w:rPr>
        <w:t xml:space="preserve"> </w:t>
      </w:r>
      <w:r w:rsidRPr="002565DD">
        <w:rPr>
          <w:sz w:val="28"/>
          <w:szCs w:val="28"/>
        </w:rPr>
        <w:t>Экологические наблюдения за растениями в природе.</w:t>
      </w:r>
      <w:r w:rsidRPr="002565DD">
        <w:rPr>
          <w:i/>
          <w:iCs/>
          <w:sz w:val="28"/>
          <w:szCs w:val="28"/>
        </w:rPr>
        <w:t xml:space="preserve"> </w:t>
      </w:r>
      <w:r w:rsidRPr="002565DD">
        <w:rPr>
          <w:sz w:val="28"/>
          <w:szCs w:val="28"/>
        </w:rPr>
        <w:t>Цветы – барометры. Цветочные часы. Природоохранные мероприятия: акции «Мы за сохранение лесов России», «Живи, лес!»; операции «Первоцветы», «Ёлка», «Берёзка», «Шишка».</w:t>
      </w:r>
    </w:p>
    <w:p w:rsidR="00D84505" w:rsidRPr="002565DD" w:rsidRDefault="00D84505" w:rsidP="00C60C1D">
      <w:pPr>
        <w:pStyle w:val="a3"/>
        <w:ind w:left="235"/>
        <w:jc w:val="both"/>
        <w:rPr>
          <w:sz w:val="28"/>
          <w:szCs w:val="28"/>
        </w:rPr>
      </w:pPr>
      <w:r w:rsidRPr="002565DD">
        <w:rPr>
          <w:i/>
          <w:iCs/>
          <w:sz w:val="28"/>
          <w:szCs w:val="28"/>
        </w:rPr>
        <w:t xml:space="preserve">   Экскурсия в лес. </w:t>
      </w:r>
      <w:r w:rsidRPr="002565DD">
        <w:rPr>
          <w:sz w:val="28"/>
          <w:szCs w:val="28"/>
        </w:rPr>
        <w:t>Осенние изменения в лесу. Приметы осени.</w:t>
      </w:r>
    </w:p>
    <w:p w:rsidR="00D84505" w:rsidRPr="002565DD" w:rsidRDefault="00D84505" w:rsidP="00A11A65">
      <w:pPr>
        <w:pStyle w:val="a3"/>
        <w:numPr>
          <w:ilvl w:val="0"/>
          <w:numId w:val="2"/>
        </w:numPr>
        <w:ind w:left="708" w:right="43"/>
        <w:jc w:val="both"/>
        <w:rPr>
          <w:b/>
          <w:bCs/>
          <w:sz w:val="28"/>
          <w:szCs w:val="28"/>
        </w:rPr>
      </w:pPr>
      <w:r w:rsidRPr="002565DD">
        <w:rPr>
          <w:b/>
          <w:bCs/>
          <w:sz w:val="28"/>
          <w:szCs w:val="28"/>
        </w:rPr>
        <w:t>Изучение фауны леса родного края</w:t>
      </w:r>
    </w:p>
    <w:p w:rsidR="00D84505" w:rsidRPr="002565DD" w:rsidRDefault="00D84505" w:rsidP="00C60C1D">
      <w:pPr>
        <w:pStyle w:val="a3"/>
        <w:spacing w:before="9"/>
        <w:ind w:left="4" w:right="24"/>
        <w:jc w:val="both"/>
        <w:rPr>
          <w:sz w:val="28"/>
          <w:szCs w:val="28"/>
        </w:rPr>
      </w:pPr>
      <w:r w:rsidRPr="002565DD">
        <w:rPr>
          <w:i/>
          <w:iCs/>
          <w:sz w:val="28"/>
          <w:szCs w:val="28"/>
        </w:rPr>
        <w:t xml:space="preserve">   Теория.</w:t>
      </w:r>
      <w:r w:rsidRPr="002565DD">
        <w:rPr>
          <w:sz w:val="28"/>
          <w:szCs w:val="28"/>
        </w:rPr>
        <w:t xml:space="preserve"> Звери местного леса, их значение, последствия антропогенного воздействия. Птицы местного леса: </w:t>
      </w:r>
      <w:r w:rsidRPr="002565DD">
        <w:rPr>
          <w:w w:val="77"/>
          <w:sz w:val="28"/>
          <w:szCs w:val="28"/>
        </w:rPr>
        <w:t xml:space="preserve"> их </w:t>
      </w:r>
      <w:r w:rsidRPr="002565DD">
        <w:rPr>
          <w:sz w:val="28"/>
          <w:szCs w:val="28"/>
        </w:rPr>
        <w:t xml:space="preserve">биологические особенности, ареал, биотоп. Польза, приносимая птицами. Гнезда птиц, типы гнезд, материал гнезд, места гнездования в природе. Подкормка зимующих птиц. Искусственные гнездовья (дуплянка, скворечник, синичник и др.). Кормушки. Привлечение птиц на гнездовья. Насекомые местного леса. Насекомые - вредители леса. </w:t>
      </w:r>
    </w:p>
    <w:p w:rsidR="00D84505" w:rsidRPr="002565DD" w:rsidRDefault="00D84505" w:rsidP="00C60C1D">
      <w:pPr>
        <w:pStyle w:val="a3"/>
        <w:spacing w:before="9"/>
        <w:ind w:left="4" w:right="24"/>
        <w:jc w:val="both"/>
        <w:rPr>
          <w:i/>
          <w:iCs/>
          <w:sz w:val="28"/>
          <w:szCs w:val="28"/>
        </w:rPr>
      </w:pPr>
      <w:r w:rsidRPr="002565DD">
        <w:rPr>
          <w:i/>
          <w:iCs/>
          <w:sz w:val="28"/>
          <w:szCs w:val="28"/>
        </w:rPr>
        <w:t xml:space="preserve">      Практика. </w:t>
      </w:r>
      <w:r w:rsidRPr="002565DD">
        <w:rPr>
          <w:sz w:val="28"/>
          <w:szCs w:val="28"/>
        </w:rPr>
        <w:t xml:space="preserve">Изготовление и развешивание в лесу кормушек, искусственных гнездовий.  Подкормка птиц. Как наблюдать птиц. Оптические приборы: монокли, бинокли, подзорные трубы. Правила работы с биноклем. Практическое освоение бинокля. Определение зимующих птиц. </w:t>
      </w:r>
      <w:r w:rsidRPr="002565DD">
        <w:rPr>
          <w:i/>
          <w:iCs/>
          <w:sz w:val="28"/>
          <w:szCs w:val="28"/>
        </w:rPr>
        <w:t xml:space="preserve"> </w:t>
      </w:r>
      <w:r w:rsidRPr="002565DD">
        <w:rPr>
          <w:sz w:val="28"/>
          <w:szCs w:val="28"/>
        </w:rPr>
        <w:t xml:space="preserve">Определение разных типов гнезд. Места гнездования. Природоохранные мероприятия: международный день птиц, акция «Подкормите птиц», операция «Скворечник». Участие во Всероссийских и Международных экологических датах. </w:t>
      </w:r>
      <w:r w:rsidRPr="002565DD">
        <w:rPr>
          <w:i/>
          <w:iCs/>
          <w:sz w:val="28"/>
          <w:szCs w:val="28"/>
        </w:rPr>
        <w:t xml:space="preserve"> </w:t>
      </w:r>
    </w:p>
    <w:p w:rsidR="00D84505" w:rsidRPr="002565DD" w:rsidRDefault="00D84505" w:rsidP="00C60C1D">
      <w:pPr>
        <w:pStyle w:val="a3"/>
        <w:ind w:right="19"/>
        <w:jc w:val="both"/>
        <w:rPr>
          <w:sz w:val="28"/>
          <w:szCs w:val="28"/>
        </w:rPr>
      </w:pPr>
      <w:r w:rsidRPr="002565DD">
        <w:rPr>
          <w:i/>
          <w:iCs/>
          <w:sz w:val="28"/>
          <w:szCs w:val="28"/>
        </w:rPr>
        <w:t xml:space="preserve">   Экскурсия в лес по экологической тропе «Наедине с природой Белоберезковского леса». </w:t>
      </w:r>
      <w:r w:rsidRPr="002565DD">
        <w:rPr>
          <w:sz w:val="28"/>
          <w:szCs w:val="28"/>
        </w:rPr>
        <w:t>Посещение зимних столовых. Наблюдение за лесными птицами зимой. Фото и видеосъёмка.</w:t>
      </w:r>
    </w:p>
    <w:p w:rsidR="00D84505" w:rsidRPr="002565DD" w:rsidRDefault="00D84505" w:rsidP="00A11A65">
      <w:pPr>
        <w:pStyle w:val="a3"/>
        <w:numPr>
          <w:ilvl w:val="0"/>
          <w:numId w:val="2"/>
        </w:numPr>
        <w:ind w:left="708" w:right="19"/>
        <w:jc w:val="both"/>
        <w:rPr>
          <w:b/>
          <w:bCs/>
          <w:sz w:val="28"/>
          <w:szCs w:val="28"/>
        </w:rPr>
      </w:pPr>
      <w:r w:rsidRPr="002565DD">
        <w:rPr>
          <w:b/>
          <w:bCs/>
          <w:sz w:val="28"/>
          <w:szCs w:val="28"/>
        </w:rPr>
        <w:t>Основы практического лесоводства</w:t>
      </w:r>
    </w:p>
    <w:p w:rsidR="00D84505" w:rsidRPr="002565DD" w:rsidRDefault="00D84505" w:rsidP="00C60C1D">
      <w:pPr>
        <w:pStyle w:val="a3"/>
        <w:ind w:right="24" w:firstLine="124"/>
        <w:jc w:val="both"/>
        <w:rPr>
          <w:sz w:val="28"/>
          <w:szCs w:val="28"/>
        </w:rPr>
      </w:pPr>
      <w:r w:rsidRPr="002565DD">
        <w:rPr>
          <w:i/>
          <w:iCs/>
          <w:sz w:val="28"/>
          <w:szCs w:val="28"/>
        </w:rPr>
        <w:t xml:space="preserve">   Теория.</w:t>
      </w:r>
      <w:r w:rsidRPr="002565DD">
        <w:rPr>
          <w:sz w:val="28"/>
          <w:szCs w:val="28"/>
        </w:rPr>
        <w:t xml:space="preserve"> Существующие типы леса и типы условий местообитания на территории школьного лесничества. Растения эдификаторы и индикаторы. Характеристика почвенно-грунтовых условий. Классификация типов леса в лесхозе.  Лесокультурные работы. Посев леса, сроки и способы посева семян, сроки стратификации. Выбор сбора семян. Посадка леса, схемы посадок леса. </w:t>
      </w:r>
    </w:p>
    <w:p w:rsidR="00D84505" w:rsidRPr="002565DD" w:rsidRDefault="00D84505" w:rsidP="00C60C1D">
      <w:pPr>
        <w:pStyle w:val="a3"/>
        <w:ind w:right="-1"/>
        <w:jc w:val="both"/>
        <w:rPr>
          <w:i/>
          <w:iCs/>
          <w:sz w:val="28"/>
          <w:szCs w:val="28"/>
        </w:rPr>
      </w:pPr>
      <w:r w:rsidRPr="002565DD">
        <w:rPr>
          <w:i/>
          <w:iCs/>
          <w:sz w:val="28"/>
          <w:szCs w:val="28"/>
        </w:rPr>
        <w:t xml:space="preserve">    Практика. </w:t>
      </w:r>
      <w:r w:rsidRPr="002565DD">
        <w:rPr>
          <w:sz w:val="28"/>
          <w:szCs w:val="28"/>
        </w:rPr>
        <w:t xml:space="preserve">Расчет потребности в саженцах или черенках при различных схемах посадки лесных культур. Расчет потребности в семенах при различных способах сева. </w:t>
      </w:r>
      <w:r w:rsidRPr="002565DD">
        <w:rPr>
          <w:i/>
          <w:iCs/>
          <w:sz w:val="28"/>
          <w:szCs w:val="28"/>
        </w:rPr>
        <w:t xml:space="preserve"> </w:t>
      </w:r>
      <w:r w:rsidRPr="002565DD">
        <w:rPr>
          <w:sz w:val="28"/>
          <w:szCs w:val="28"/>
        </w:rPr>
        <w:t>Плоды лесных растений. Сбор плодов, выделение семян, подготовка семян к посеву – стратификация.</w:t>
      </w:r>
      <w:r w:rsidRPr="002565DD">
        <w:rPr>
          <w:i/>
          <w:iCs/>
          <w:sz w:val="28"/>
          <w:szCs w:val="28"/>
        </w:rPr>
        <w:t xml:space="preserve"> </w:t>
      </w:r>
      <w:r w:rsidRPr="002565DD">
        <w:rPr>
          <w:sz w:val="28"/>
          <w:szCs w:val="28"/>
        </w:rPr>
        <w:t>Подготовка почвы под посев, внесение удобрений, летний, осенний, зимний, весенний посевы семян.</w:t>
      </w:r>
      <w:r w:rsidRPr="002565DD">
        <w:rPr>
          <w:i/>
          <w:iCs/>
          <w:sz w:val="28"/>
          <w:szCs w:val="28"/>
        </w:rPr>
        <w:t xml:space="preserve"> </w:t>
      </w:r>
      <w:r w:rsidRPr="002565DD">
        <w:rPr>
          <w:sz w:val="28"/>
          <w:szCs w:val="28"/>
        </w:rPr>
        <w:t>Выкопка сеянцев и саженцев.</w:t>
      </w:r>
      <w:r w:rsidRPr="002565DD">
        <w:rPr>
          <w:i/>
          <w:iCs/>
          <w:sz w:val="28"/>
          <w:szCs w:val="28"/>
        </w:rPr>
        <w:t xml:space="preserve"> </w:t>
      </w:r>
      <w:r w:rsidRPr="002565DD">
        <w:rPr>
          <w:sz w:val="28"/>
          <w:szCs w:val="28"/>
        </w:rPr>
        <w:t>Транспортировка и посадка сеянцев и саженцев.</w:t>
      </w:r>
    </w:p>
    <w:p w:rsidR="00D84505" w:rsidRPr="002565DD" w:rsidRDefault="00D84505" w:rsidP="00A11A65">
      <w:pPr>
        <w:pStyle w:val="a3"/>
        <w:numPr>
          <w:ilvl w:val="0"/>
          <w:numId w:val="3"/>
        </w:numPr>
        <w:ind w:left="708"/>
        <w:jc w:val="both"/>
        <w:rPr>
          <w:sz w:val="28"/>
          <w:szCs w:val="28"/>
        </w:rPr>
      </w:pPr>
      <w:r w:rsidRPr="002565DD">
        <w:rPr>
          <w:b/>
          <w:bCs/>
          <w:sz w:val="28"/>
          <w:szCs w:val="28"/>
        </w:rPr>
        <w:t xml:space="preserve">  Работа с родителями</w:t>
      </w:r>
    </w:p>
    <w:p w:rsidR="00D84505" w:rsidRPr="002565DD" w:rsidRDefault="00D84505" w:rsidP="00C60C1D">
      <w:pPr>
        <w:pStyle w:val="a3"/>
        <w:ind w:right="398"/>
        <w:jc w:val="both"/>
        <w:rPr>
          <w:sz w:val="28"/>
          <w:szCs w:val="28"/>
        </w:rPr>
      </w:pPr>
      <w:r w:rsidRPr="002565DD">
        <w:rPr>
          <w:i/>
          <w:iCs/>
          <w:sz w:val="28"/>
          <w:szCs w:val="28"/>
        </w:rPr>
        <w:t xml:space="preserve">   Практика.</w:t>
      </w:r>
      <w:r w:rsidRPr="002565DD">
        <w:rPr>
          <w:sz w:val="28"/>
          <w:szCs w:val="28"/>
        </w:rPr>
        <w:t xml:space="preserve"> Выпуск совместно с детьми «Лесной газеты» о жизни леса, его обитателях, её распространение.</w:t>
      </w:r>
    </w:p>
    <w:p w:rsidR="00D84505" w:rsidRPr="002565DD" w:rsidRDefault="00D84505" w:rsidP="00A11A65">
      <w:pPr>
        <w:pStyle w:val="a3"/>
        <w:numPr>
          <w:ilvl w:val="0"/>
          <w:numId w:val="3"/>
        </w:numPr>
        <w:ind w:left="708" w:right="9"/>
        <w:jc w:val="both"/>
        <w:rPr>
          <w:sz w:val="28"/>
          <w:szCs w:val="28"/>
        </w:rPr>
      </w:pPr>
      <w:r w:rsidRPr="002565DD">
        <w:rPr>
          <w:b/>
          <w:bCs/>
          <w:sz w:val="28"/>
          <w:szCs w:val="28"/>
        </w:rPr>
        <w:t>Подведение итогов работы за год</w:t>
      </w:r>
      <w:r w:rsidRPr="002565DD">
        <w:rPr>
          <w:sz w:val="28"/>
          <w:szCs w:val="28"/>
        </w:rPr>
        <w:t xml:space="preserve">   </w:t>
      </w:r>
    </w:p>
    <w:p w:rsidR="00D84505" w:rsidRPr="002565DD" w:rsidRDefault="00D84505" w:rsidP="00C60C1D">
      <w:pPr>
        <w:pStyle w:val="a3"/>
        <w:ind w:left="4" w:right="9" w:firstLine="134"/>
        <w:jc w:val="both"/>
        <w:rPr>
          <w:sz w:val="28"/>
          <w:szCs w:val="28"/>
        </w:rPr>
      </w:pPr>
      <w:r w:rsidRPr="002565DD">
        <w:rPr>
          <w:i/>
          <w:iCs/>
          <w:sz w:val="28"/>
          <w:szCs w:val="28"/>
        </w:rPr>
        <w:t xml:space="preserve">  Практика.</w:t>
      </w:r>
      <w:r w:rsidRPr="002565DD">
        <w:rPr>
          <w:sz w:val="28"/>
          <w:szCs w:val="28"/>
        </w:rPr>
        <w:t xml:space="preserve"> Подготовка и проведение вечера «День леса». Итоговая конференция. Защита рефератов и научно - исследовательских проектов. Награждение наиболее активных членов. Анкетирование.</w:t>
      </w: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6A3FFD">
      <w:pPr>
        <w:pStyle w:val="a3"/>
        <w:rPr>
          <w:b/>
          <w:bCs/>
          <w:sz w:val="28"/>
          <w:szCs w:val="28"/>
        </w:rPr>
      </w:pPr>
    </w:p>
    <w:p w:rsidR="00D84505" w:rsidRPr="002565DD" w:rsidRDefault="00D84505" w:rsidP="00C60C1D">
      <w:pPr>
        <w:pStyle w:val="a3"/>
        <w:ind w:left="498"/>
        <w:jc w:val="center"/>
        <w:rPr>
          <w:b/>
          <w:bCs/>
          <w:sz w:val="28"/>
          <w:szCs w:val="28"/>
        </w:rPr>
      </w:pPr>
    </w:p>
    <w:p w:rsidR="00D84505" w:rsidRPr="002565DD" w:rsidRDefault="00D84505" w:rsidP="00A11A65">
      <w:pPr>
        <w:pStyle w:val="a3"/>
        <w:numPr>
          <w:ilvl w:val="1"/>
          <w:numId w:val="24"/>
        </w:numPr>
        <w:jc w:val="center"/>
        <w:rPr>
          <w:b/>
          <w:bCs/>
          <w:sz w:val="28"/>
          <w:szCs w:val="28"/>
        </w:rPr>
      </w:pPr>
      <w:r w:rsidRPr="002565DD">
        <w:rPr>
          <w:b/>
          <w:bCs/>
          <w:sz w:val="28"/>
          <w:szCs w:val="28"/>
        </w:rPr>
        <w:t xml:space="preserve">СОДЕРЖАНИЕ ПРОГРАММЫ </w:t>
      </w:r>
    </w:p>
    <w:p w:rsidR="00D84505" w:rsidRPr="002565DD" w:rsidRDefault="00D84505" w:rsidP="00C60C1D">
      <w:pPr>
        <w:pStyle w:val="a3"/>
        <w:ind w:left="129"/>
        <w:jc w:val="center"/>
        <w:rPr>
          <w:b/>
          <w:bCs/>
          <w:i/>
          <w:iCs/>
          <w:sz w:val="28"/>
          <w:szCs w:val="28"/>
        </w:rPr>
      </w:pPr>
      <w:r w:rsidRPr="002565DD">
        <w:rPr>
          <w:b/>
          <w:bCs/>
          <w:sz w:val="28"/>
          <w:szCs w:val="28"/>
        </w:rPr>
        <w:t xml:space="preserve">              ВТОРОГО ГОДА ОБУЧЕНИЯ</w:t>
      </w:r>
    </w:p>
    <w:p w:rsidR="00D84505" w:rsidRPr="002565DD" w:rsidRDefault="00D84505" w:rsidP="00A11A65">
      <w:pPr>
        <w:pStyle w:val="a3"/>
        <w:numPr>
          <w:ilvl w:val="0"/>
          <w:numId w:val="36"/>
        </w:numPr>
        <w:jc w:val="both"/>
        <w:rPr>
          <w:b/>
          <w:bCs/>
          <w:sz w:val="28"/>
          <w:szCs w:val="28"/>
        </w:rPr>
      </w:pPr>
      <w:r w:rsidRPr="002565DD">
        <w:rPr>
          <w:b/>
          <w:bCs/>
          <w:sz w:val="28"/>
          <w:szCs w:val="28"/>
        </w:rPr>
        <w:t xml:space="preserve">Вводное занятие </w:t>
      </w:r>
    </w:p>
    <w:p w:rsidR="00D84505" w:rsidRPr="002565DD" w:rsidRDefault="00D84505" w:rsidP="00C60C1D">
      <w:pPr>
        <w:pStyle w:val="a3"/>
        <w:ind w:right="4" w:firstLine="124"/>
        <w:jc w:val="both"/>
        <w:rPr>
          <w:sz w:val="28"/>
          <w:szCs w:val="28"/>
        </w:rPr>
      </w:pPr>
      <w:r w:rsidRPr="002565DD">
        <w:rPr>
          <w:sz w:val="28"/>
          <w:szCs w:val="28"/>
        </w:rPr>
        <w:t xml:space="preserve">   </w:t>
      </w:r>
      <w:r w:rsidRPr="002565DD">
        <w:rPr>
          <w:i/>
          <w:iCs/>
          <w:sz w:val="28"/>
          <w:szCs w:val="28"/>
        </w:rPr>
        <w:t>Теория.</w:t>
      </w:r>
      <w:r w:rsidRPr="002565DD">
        <w:rPr>
          <w:sz w:val="28"/>
          <w:szCs w:val="28"/>
        </w:rPr>
        <w:t xml:space="preserve"> Цели и задачи на учебный год. Охрана труда. Отрасль, в которой работают лесоводы – «Лесное хозяйство», ее задачи и работы, которые ведут лесоводы. </w:t>
      </w:r>
    </w:p>
    <w:p w:rsidR="00D84505" w:rsidRPr="002565DD" w:rsidRDefault="00D84505" w:rsidP="00A11A65">
      <w:pPr>
        <w:pStyle w:val="a3"/>
        <w:numPr>
          <w:ilvl w:val="0"/>
          <w:numId w:val="36"/>
        </w:numPr>
        <w:ind w:right="4"/>
        <w:jc w:val="both"/>
        <w:rPr>
          <w:b/>
          <w:bCs/>
          <w:sz w:val="28"/>
          <w:szCs w:val="28"/>
        </w:rPr>
      </w:pPr>
      <w:r w:rsidRPr="002565DD">
        <w:rPr>
          <w:b/>
          <w:bCs/>
          <w:sz w:val="28"/>
          <w:szCs w:val="28"/>
        </w:rPr>
        <w:t xml:space="preserve">Леса России </w:t>
      </w:r>
    </w:p>
    <w:p w:rsidR="00D84505" w:rsidRPr="002565DD" w:rsidRDefault="00D84505" w:rsidP="00C60C1D">
      <w:pPr>
        <w:jc w:val="both"/>
        <w:rPr>
          <w:sz w:val="28"/>
          <w:szCs w:val="28"/>
        </w:rPr>
      </w:pPr>
      <w:r w:rsidRPr="002565DD">
        <w:rPr>
          <w:sz w:val="28"/>
          <w:szCs w:val="28"/>
        </w:rPr>
        <w:t xml:space="preserve">    </w:t>
      </w:r>
      <w:r w:rsidRPr="002565DD">
        <w:rPr>
          <w:i/>
          <w:iCs/>
          <w:sz w:val="28"/>
          <w:szCs w:val="28"/>
        </w:rPr>
        <w:t>Теория.</w:t>
      </w:r>
      <w:r w:rsidRPr="002565DD">
        <w:rPr>
          <w:sz w:val="28"/>
          <w:szCs w:val="28"/>
        </w:rPr>
        <w:t xml:space="preserve"> Распределение растений по ярусам. Ярусы – главнейшие группы лесной растительности (древостой, подлесок, подрост и т.д.). Описание ярусов: древесный, древесно-кустарниковый, кустарничко-травянистый, мохово-лишайниковый. Основные хвойные и лиственные породы. Доминирующие и сопутствующие виды.</w:t>
      </w:r>
    </w:p>
    <w:p w:rsidR="00D84505" w:rsidRPr="002565DD" w:rsidRDefault="00D84505" w:rsidP="00A11A65">
      <w:pPr>
        <w:pStyle w:val="a3"/>
        <w:numPr>
          <w:ilvl w:val="0"/>
          <w:numId w:val="36"/>
        </w:numPr>
        <w:ind w:right="4"/>
        <w:jc w:val="both"/>
        <w:rPr>
          <w:b/>
          <w:bCs/>
          <w:sz w:val="28"/>
          <w:szCs w:val="28"/>
        </w:rPr>
      </w:pPr>
      <w:r w:rsidRPr="002565DD">
        <w:rPr>
          <w:b/>
          <w:bCs/>
          <w:sz w:val="28"/>
          <w:szCs w:val="28"/>
        </w:rPr>
        <w:t>Леса Брянской области.</w:t>
      </w:r>
      <w:r w:rsidR="007A445B" w:rsidRPr="002565DD">
        <w:rPr>
          <w:b/>
          <w:bCs/>
          <w:sz w:val="28"/>
          <w:szCs w:val="28"/>
        </w:rPr>
        <w:t xml:space="preserve"> </w:t>
      </w:r>
      <w:r w:rsidRPr="002565DD">
        <w:rPr>
          <w:b/>
          <w:bCs/>
          <w:sz w:val="28"/>
          <w:szCs w:val="28"/>
        </w:rPr>
        <w:t>Познание природы местного леса. Лесные робинзоны</w:t>
      </w:r>
    </w:p>
    <w:p w:rsidR="00D84505" w:rsidRPr="002565DD" w:rsidRDefault="00D84505" w:rsidP="00C60C1D">
      <w:pPr>
        <w:pStyle w:val="a3"/>
        <w:ind w:right="4"/>
        <w:jc w:val="both"/>
        <w:rPr>
          <w:sz w:val="28"/>
          <w:szCs w:val="28"/>
        </w:rPr>
      </w:pPr>
      <w:r w:rsidRPr="002565DD">
        <w:rPr>
          <w:b/>
          <w:bCs/>
          <w:sz w:val="28"/>
          <w:szCs w:val="28"/>
        </w:rPr>
        <w:t xml:space="preserve">    </w:t>
      </w:r>
      <w:r w:rsidRPr="002565DD">
        <w:rPr>
          <w:i/>
          <w:iCs/>
          <w:sz w:val="28"/>
          <w:szCs w:val="28"/>
        </w:rPr>
        <w:t>Теория.</w:t>
      </w:r>
      <w:r w:rsidRPr="002565DD">
        <w:rPr>
          <w:sz w:val="28"/>
          <w:szCs w:val="28"/>
        </w:rPr>
        <w:t xml:space="preserve"> Лес и его жизнь. Взаимосвязь между организмами в лесу. Среда обитания лесных растений. Лесорастительные районы Брянщины.  Краткая характеристика лесообразующих пород и лесов Брянской области. Охраняемые природные территории Брянской области. Заповедник «Брянский лес». </w:t>
      </w:r>
    </w:p>
    <w:p w:rsidR="00D84505" w:rsidRPr="002565DD" w:rsidRDefault="00D84505" w:rsidP="00C60C1D">
      <w:pPr>
        <w:pStyle w:val="a3"/>
        <w:jc w:val="both"/>
        <w:rPr>
          <w:i/>
          <w:iCs/>
          <w:sz w:val="28"/>
          <w:szCs w:val="28"/>
        </w:rPr>
      </w:pPr>
      <w:r w:rsidRPr="002565DD">
        <w:rPr>
          <w:i/>
          <w:iCs/>
          <w:sz w:val="28"/>
          <w:szCs w:val="28"/>
        </w:rPr>
        <w:t xml:space="preserve">     Практика. </w:t>
      </w:r>
      <w:r w:rsidRPr="002565DD">
        <w:rPr>
          <w:sz w:val="28"/>
          <w:szCs w:val="28"/>
        </w:rPr>
        <w:t xml:space="preserve">Типы костров. </w:t>
      </w:r>
      <w:r w:rsidRPr="002565DD">
        <w:rPr>
          <w:i/>
          <w:iCs/>
          <w:sz w:val="28"/>
          <w:szCs w:val="28"/>
        </w:rPr>
        <w:t xml:space="preserve"> </w:t>
      </w:r>
      <w:r w:rsidRPr="002565DD">
        <w:rPr>
          <w:sz w:val="28"/>
          <w:szCs w:val="28"/>
        </w:rPr>
        <w:t>Выбор места для обустройства бивуака. Выбор места для костра. Добыча воды в походных условиях и её обеззараживание. Приготовление пищи в походных условиях.</w:t>
      </w:r>
    </w:p>
    <w:p w:rsidR="00D84505" w:rsidRPr="002565DD" w:rsidRDefault="00D84505" w:rsidP="00C60C1D">
      <w:pPr>
        <w:pStyle w:val="a3"/>
        <w:ind w:left="10"/>
        <w:jc w:val="both"/>
        <w:rPr>
          <w:sz w:val="28"/>
          <w:szCs w:val="28"/>
        </w:rPr>
      </w:pPr>
      <w:r w:rsidRPr="002565DD">
        <w:rPr>
          <w:i/>
          <w:iCs/>
          <w:sz w:val="28"/>
          <w:szCs w:val="28"/>
        </w:rPr>
        <w:t xml:space="preserve">   Экскурсия в заповедник «Брянский лес». </w:t>
      </w:r>
      <w:r w:rsidRPr="002565DD">
        <w:rPr>
          <w:sz w:val="28"/>
          <w:szCs w:val="28"/>
        </w:rPr>
        <w:t>Роль и значение заповедников.</w:t>
      </w:r>
    </w:p>
    <w:p w:rsidR="00D84505" w:rsidRPr="002565DD" w:rsidRDefault="00D84505" w:rsidP="00A11A65">
      <w:pPr>
        <w:pStyle w:val="a3"/>
        <w:numPr>
          <w:ilvl w:val="0"/>
          <w:numId w:val="36"/>
        </w:numPr>
        <w:jc w:val="both"/>
        <w:rPr>
          <w:b/>
          <w:bCs/>
          <w:sz w:val="28"/>
          <w:szCs w:val="28"/>
        </w:rPr>
      </w:pPr>
      <w:r w:rsidRPr="002565DD">
        <w:rPr>
          <w:b/>
          <w:bCs/>
          <w:sz w:val="28"/>
          <w:szCs w:val="28"/>
        </w:rPr>
        <w:t xml:space="preserve"> Изучение флоры леса родного края</w:t>
      </w:r>
    </w:p>
    <w:p w:rsidR="00D84505" w:rsidRPr="002565DD" w:rsidRDefault="00D84505" w:rsidP="00C60C1D">
      <w:pPr>
        <w:pStyle w:val="a3"/>
        <w:jc w:val="both"/>
        <w:rPr>
          <w:sz w:val="28"/>
          <w:szCs w:val="28"/>
        </w:rPr>
      </w:pPr>
      <w:r w:rsidRPr="002565DD">
        <w:rPr>
          <w:i/>
          <w:iCs/>
          <w:sz w:val="28"/>
          <w:szCs w:val="28"/>
        </w:rPr>
        <w:t xml:space="preserve">    Теория. </w:t>
      </w:r>
      <w:r w:rsidRPr="002565DD">
        <w:rPr>
          <w:sz w:val="28"/>
          <w:szCs w:val="28"/>
        </w:rPr>
        <w:t xml:space="preserve">Лекарственные лесные растения местной флоры. Мхи, лишайники, грибы местного леса. </w:t>
      </w:r>
    </w:p>
    <w:p w:rsidR="00D84505" w:rsidRPr="002565DD" w:rsidRDefault="00D84505" w:rsidP="00FA69C1">
      <w:pPr>
        <w:pStyle w:val="a3"/>
        <w:ind w:left="134"/>
        <w:jc w:val="both"/>
        <w:rPr>
          <w:i/>
          <w:iCs/>
          <w:sz w:val="28"/>
          <w:szCs w:val="28"/>
        </w:rPr>
      </w:pPr>
      <w:r w:rsidRPr="002565DD">
        <w:rPr>
          <w:i/>
          <w:iCs/>
          <w:sz w:val="28"/>
          <w:szCs w:val="28"/>
        </w:rPr>
        <w:t xml:space="preserve">   Практика.</w:t>
      </w:r>
      <w:r w:rsidRPr="002565DD">
        <w:rPr>
          <w:sz w:val="28"/>
          <w:szCs w:val="28"/>
        </w:rPr>
        <w:t xml:space="preserve">  Изучение экологических особенностей и ареала лекарственных растений.  Заготовка лекарственных растений местной флоры. Правила сбора и хранения, применение.  Растения - индикаторы окружающей среды. Сбор дикорастущих растений и грибов. Природоохранные мероприятия: акции «Мы за сохранение лесов России», «Живи, лес!»; операции «Первоцветы», «Ёлка», «Берёзка», «Шишка».</w:t>
      </w:r>
    </w:p>
    <w:p w:rsidR="00D84505" w:rsidRPr="002565DD" w:rsidRDefault="00D84505" w:rsidP="00C60C1D">
      <w:pPr>
        <w:pStyle w:val="a3"/>
        <w:jc w:val="both"/>
        <w:rPr>
          <w:i/>
          <w:iCs/>
          <w:sz w:val="28"/>
          <w:szCs w:val="28"/>
        </w:rPr>
      </w:pPr>
      <w:r w:rsidRPr="002565DD">
        <w:rPr>
          <w:i/>
          <w:iCs/>
          <w:sz w:val="28"/>
          <w:szCs w:val="28"/>
        </w:rPr>
        <w:t xml:space="preserve">   Экскурсия  лес по экологической тропе «Наедине с природой Белоберезковского леса». </w:t>
      </w:r>
      <w:r w:rsidRPr="002565DD">
        <w:rPr>
          <w:sz w:val="28"/>
          <w:szCs w:val="28"/>
        </w:rPr>
        <w:t xml:space="preserve">Ознакомление с породами деревьев, кустарников, травами, мхами, лишайниками, грибами леса своей местности. Их определение, биологические особенности, хозяйственное значение. </w:t>
      </w:r>
    </w:p>
    <w:p w:rsidR="00D84505" w:rsidRPr="002565DD" w:rsidRDefault="00D84505" w:rsidP="00A11A65">
      <w:pPr>
        <w:pStyle w:val="a3"/>
        <w:numPr>
          <w:ilvl w:val="0"/>
          <w:numId w:val="37"/>
        </w:numPr>
        <w:ind w:left="226" w:right="43"/>
        <w:jc w:val="both"/>
        <w:rPr>
          <w:b/>
          <w:bCs/>
          <w:sz w:val="28"/>
          <w:szCs w:val="28"/>
        </w:rPr>
      </w:pPr>
      <w:r w:rsidRPr="002565DD">
        <w:rPr>
          <w:b/>
          <w:bCs/>
          <w:sz w:val="28"/>
          <w:szCs w:val="28"/>
        </w:rPr>
        <w:t>Изучение фауны леса родного края</w:t>
      </w:r>
    </w:p>
    <w:p w:rsidR="00D84505" w:rsidRPr="002565DD" w:rsidRDefault="00D84505" w:rsidP="00C60C1D">
      <w:pPr>
        <w:pStyle w:val="a3"/>
        <w:spacing w:before="9"/>
        <w:ind w:left="4" w:right="24"/>
        <w:jc w:val="both"/>
        <w:rPr>
          <w:sz w:val="28"/>
          <w:szCs w:val="28"/>
        </w:rPr>
      </w:pPr>
      <w:r w:rsidRPr="002565DD">
        <w:rPr>
          <w:i/>
          <w:iCs/>
          <w:sz w:val="28"/>
          <w:szCs w:val="28"/>
        </w:rPr>
        <w:t xml:space="preserve">    Теория.</w:t>
      </w:r>
      <w:r w:rsidRPr="002565DD">
        <w:rPr>
          <w:sz w:val="28"/>
          <w:szCs w:val="28"/>
        </w:rPr>
        <w:t xml:space="preserve"> Пресмыкающиеся и земноводные местного леса. Польза и вред, приносимые ими. Болезни леса. Повреждение леса насекомыми. Насекомые - энтомофаги. Рыжие лесные муравьи, их польза для леса. Муравейник, его устройство, жизнь муравейника. Правила инвентаризации муравейников. </w:t>
      </w:r>
    </w:p>
    <w:p w:rsidR="00D84505" w:rsidRPr="002565DD" w:rsidRDefault="00D84505" w:rsidP="0007151D">
      <w:pPr>
        <w:pStyle w:val="a3"/>
        <w:spacing w:before="9"/>
        <w:ind w:left="4" w:right="24"/>
        <w:jc w:val="both"/>
        <w:rPr>
          <w:i/>
          <w:iCs/>
          <w:sz w:val="28"/>
          <w:szCs w:val="28"/>
        </w:rPr>
      </w:pPr>
      <w:r w:rsidRPr="002565DD">
        <w:rPr>
          <w:sz w:val="28"/>
          <w:szCs w:val="28"/>
        </w:rPr>
        <w:t xml:space="preserve">     </w:t>
      </w:r>
      <w:r w:rsidRPr="002565DD">
        <w:rPr>
          <w:i/>
          <w:iCs/>
          <w:sz w:val="28"/>
          <w:szCs w:val="28"/>
        </w:rPr>
        <w:t xml:space="preserve">Практика. </w:t>
      </w:r>
      <w:r w:rsidRPr="002565DD">
        <w:rPr>
          <w:sz w:val="28"/>
          <w:szCs w:val="28"/>
        </w:rPr>
        <w:t>Ознакомление и определение видов животных леса родного края. Наблюдение за муравьями. Охрана и расселение муравьев и других обитателей леса. Следы жизнедеятельности – погрызы, погадки (помёт) животных. Определение насекомых - вредителей леса.</w:t>
      </w:r>
      <w:r w:rsidRPr="002565DD">
        <w:rPr>
          <w:i/>
          <w:iCs/>
          <w:sz w:val="28"/>
          <w:szCs w:val="28"/>
        </w:rPr>
        <w:t xml:space="preserve"> </w:t>
      </w:r>
      <w:r w:rsidRPr="002565DD">
        <w:rPr>
          <w:sz w:val="28"/>
          <w:szCs w:val="28"/>
        </w:rPr>
        <w:t xml:space="preserve">Определение болезней леса. Природоохранные мероприятия: международный день птиц, акция «Подкормите птиц», операция «Скворечник». Участие во Всероссийских и Международных экологических датах. </w:t>
      </w:r>
      <w:r w:rsidRPr="002565DD">
        <w:rPr>
          <w:i/>
          <w:iCs/>
          <w:sz w:val="28"/>
          <w:szCs w:val="28"/>
        </w:rPr>
        <w:t xml:space="preserve"> </w:t>
      </w:r>
    </w:p>
    <w:p w:rsidR="00D84505" w:rsidRPr="002565DD" w:rsidRDefault="00D84505" w:rsidP="00C60C1D">
      <w:pPr>
        <w:pStyle w:val="a3"/>
        <w:tabs>
          <w:tab w:val="left" w:pos="9214"/>
          <w:tab w:val="left" w:pos="9356"/>
        </w:tabs>
        <w:ind w:left="28" w:right="-1"/>
        <w:jc w:val="both"/>
        <w:rPr>
          <w:i/>
          <w:iCs/>
          <w:sz w:val="28"/>
          <w:szCs w:val="28"/>
        </w:rPr>
      </w:pPr>
      <w:r w:rsidRPr="002565DD">
        <w:rPr>
          <w:i/>
          <w:iCs/>
          <w:sz w:val="28"/>
          <w:szCs w:val="28"/>
        </w:rPr>
        <w:t xml:space="preserve">    Экскурсия в лес по экологической тропе «Наедине с природой Белоберезковского леса». </w:t>
      </w:r>
      <w:r w:rsidRPr="002565DD">
        <w:rPr>
          <w:sz w:val="28"/>
          <w:szCs w:val="28"/>
        </w:rPr>
        <w:t xml:space="preserve">Выявление очагов повреждения леса насекомыми - вредителями и болезнями, их описание. </w:t>
      </w:r>
    </w:p>
    <w:p w:rsidR="00D84505" w:rsidRPr="002565DD" w:rsidRDefault="00D84505" w:rsidP="00A11A65">
      <w:pPr>
        <w:pStyle w:val="a3"/>
        <w:numPr>
          <w:ilvl w:val="0"/>
          <w:numId w:val="37"/>
        </w:numPr>
        <w:ind w:left="29" w:right="19"/>
        <w:jc w:val="both"/>
        <w:rPr>
          <w:b/>
          <w:bCs/>
          <w:sz w:val="28"/>
          <w:szCs w:val="28"/>
        </w:rPr>
      </w:pPr>
      <w:r w:rsidRPr="002565DD">
        <w:rPr>
          <w:b/>
          <w:bCs/>
          <w:sz w:val="28"/>
          <w:szCs w:val="28"/>
        </w:rPr>
        <w:t xml:space="preserve"> Основы практического лесоводства</w:t>
      </w:r>
    </w:p>
    <w:p w:rsidR="00D84505" w:rsidRPr="002565DD" w:rsidRDefault="00D84505" w:rsidP="00C60C1D">
      <w:pPr>
        <w:pStyle w:val="a3"/>
        <w:ind w:left="14" w:right="24" w:firstLine="124"/>
        <w:jc w:val="both"/>
        <w:rPr>
          <w:sz w:val="28"/>
          <w:szCs w:val="28"/>
        </w:rPr>
      </w:pPr>
      <w:r w:rsidRPr="002565DD">
        <w:rPr>
          <w:sz w:val="28"/>
          <w:szCs w:val="28"/>
        </w:rPr>
        <w:t xml:space="preserve">      </w:t>
      </w:r>
      <w:r w:rsidRPr="002565DD">
        <w:rPr>
          <w:i/>
          <w:iCs/>
          <w:sz w:val="28"/>
          <w:szCs w:val="28"/>
        </w:rPr>
        <w:t>Теория.</w:t>
      </w:r>
      <w:r w:rsidRPr="002565DD">
        <w:rPr>
          <w:sz w:val="28"/>
          <w:szCs w:val="28"/>
        </w:rPr>
        <w:t xml:space="preserve"> Нормы, сроки и способы внесения удобрений. Расчет доз для внесения удобрений под лесные культуры. Механизмы, применяемые при посеве и посадке леса, их техническая характеристика. Лесокультурный  фонд и технологии создания культур.  Виды и характеристика рубок главного пользования. Правила рубки. Сплошно - лесосечные рубки. Постепенные рубки. Выборочные рубки. Направление рубок. Направление лесосек. Примыкание лесосек: чересполосное, кулисное, срок примыкания. Понятие о лесной таксации. Лесная таксация - оценка объектов, слагающих леса (одно дерево, совокупность деревьев, один древостой, совокупность древостоев). Основные таксационные показатели: состав, форма насаждений, возраст, средняя высота, диаметр, бонитет, полнота, запас, товарность, тип леса. Инструменты и приборы: метр, рулетка, мерная лента, мерная вилка, мерная скоба, высотомер, призма Акучина. Таксация насаждений: учет древостоя, формулы состава насаждений. Лесозаготовки. Лесозаготовительные и деревообрабатывающие предприятия. Комплексные лесные предприятия. Мероприятия по содействию естественному лесовозобновлению. Лесной подрост.  Смена пород, причины, биологические и хозяйственные оценки смены пород. Виды, методы и способы рубок ухода. Осветление. Прочистка. Прореживание. Проходная рубка. Охрана леса от пожаров. Классификация лесных пожаров и способы их тушения. Противопожарные мероприятия в лесу. Техника, применяемая при тушении пожаров, передвижные телевизионные установки, наблюдательные вышки и мачты. </w:t>
      </w:r>
    </w:p>
    <w:p w:rsidR="00D84505" w:rsidRPr="002565DD" w:rsidRDefault="00D84505" w:rsidP="00C60C1D">
      <w:pPr>
        <w:pStyle w:val="a3"/>
        <w:ind w:left="33" w:right="-1"/>
        <w:jc w:val="both"/>
        <w:rPr>
          <w:i/>
          <w:iCs/>
          <w:sz w:val="28"/>
          <w:szCs w:val="28"/>
        </w:rPr>
      </w:pPr>
      <w:r w:rsidRPr="002565DD">
        <w:rPr>
          <w:sz w:val="28"/>
          <w:szCs w:val="28"/>
        </w:rPr>
        <w:t xml:space="preserve">   </w:t>
      </w:r>
      <w:r w:rsidRPr="002565DD">
        <w:rPr>
          <w:i/>
          <w:iCs/>
          <w:sz w:val="28"/>
          <w:szCs w:val="28"/>
        </w:rPr>
        <w:t xml:space="preserve">Практика. </w:t>
      </w:r>
      <w:r w:rsidRPr="002565DD">
        <w:rPr>
          <w:sz w:val="28"/>
          <w:szCs w:val="28"/>
        </w:rPr>
        <w:t>Лесной питомник, его значение, задачи, отделы.</w:t>
      </w:r>
      <w:r w:rsidRPr="002565DD">
        <w:rPr>
          <w:i/>
          <w:iCs/>
          <w:sz w:val="28"/>
          <w:szCs w:val="28"/>
        </w:rPr>
        <w:t xml:space="preserve"> </w:t>
      </w:r>
      <w:r w:rsidRPr="002565DD">
        <w:rPr>
          <w:sz w:val="28"/>
          <w:szCs w:val="28"/>
        </w:rPr>
        <w:t xml:space="preserve">Определение минеральных удобрений по внешним признакам. Расчет доз для внесения удобрений под лесные культуры. </w:t>
      </w:r>
      <w:r w:rsidRPr="002565DD">
        <w:rPr>
          <w:i/>
          <w:iCs/>
          <w:sz w:val="28"/>
          <w:szCs w:val="28"/>
        </w:rPr>
        <w:t xml:space="preserve"> </w:t>
      </w:r>
      <w:r w:rsidRPr="002565DD">
        <w:rPr>
          <w:sz w:val="28"/>
          <w:szCs w:val="28"/>
        </w:rPr>
        <w:t>Определение пожарной опасности в лесу. Предупредительные меры. Пользование противопожарными механизмами, орудиями.</w:t>
      </w:r>
      <w:r w:rsidRPr="002565DD">
        <w:rPr>
          <w:i/>
          <w:iCs/>
          <w:sz w:val="28"/>
          <w:szCs w:val="28"/>
        </w:rPr>
        <w:t xml:space="preserve"> </w:t>
      </w:r>
      <w:r w:rsidRPr="002565DD">
        <w:rPr>
          <w:sz w:val="28"/>
          <w:szCs w:val="28"/>
        </w:rPr>
        <w:t>Работа с таксационными приборами и устройствами (высотомером, мерной вилкой и др.). Определение возраста дерева по спилам, мутовкам.</w:t>
      </w:r>
      <w:r w:rsidRPr="002565DD">
        <w:rPr>
          <w:i/>
          <w:iCs/>
          <w:sz w:val="28"/>
          <w:szCs w:val="28"/>
        </w:rPr>
        <w:t xml:space="preserve"> </w:t>
      </w:r>
      <w:r w:rsidRPr="002565DD">
        <w:rPr>
          <w:sz w:val="28"/>
          <w:szCs w:val="28"/>
        </w:rPr>
        <w:t>Таксация срубленного дерева, таксация насаждений. Назначение в рубку трех деревьев.</w:t>
      </w:r>
    </w:p>
    <w:p w:rsidR="00D84505" w:rsidRPr="002565DD" w:rsidRDefault="00D84505" w:rsidP="00A11A65">
      <w:pPr>
        <w:pStyle w:val="a3"/>
        <w:numPr>
          <w:ilvl w:val="0"/>
          <w:numId w:val="37"/>
        </w:numPr>
        <w:ind w:left="708"/>
        <w:jc w:val="both"/>
        <w:rPr>
          <w:sz w:val="28"/>
          <w:szCs w:val="28"/>
        </w:rPr>
      </w:pPr>
      <w:r w:rsidRPr="002565DD">
        <w:rPr>
          <w:b/>
          <w:bCs/>
          <w:sz w:val="28"/>
          <w:szCs w:val="28"/>
        </w:rPr>
        <w:t>Работа с родителями</w:t>
      </w:r>
    </w:p>
    <w:p w:rsidR="00D84505" w:rsidRPr="002565DD" w:rsidRDefault="00D84505" w:rsidP="00C60C1D">
      <w:pPr>
        <w:ind w:firstLine="709"/>
        <w:jc w:val="both"/>
        <w:rPr>
          <w:sz w:val="28"/>
          <w:szCs w:val="28"/>
        </w:rPr>
      </w:pPr>
      <w:r w:rsidRPr="002565DD">
        <w:rPr>
          <w:i/>
          <w:iCs/>
          <w:sz w:val="28"/>
          <w:szCs w:val="28"/>
        </w:rPr>
        <w:t>Практика.</w:t>
      </w:r>
      <w:r w:rsidRPr="002565DD">
        <w:rPr>
          <w:sz w:val="28"/>
          <w:szCs w:val="28"/>
        </w:rPr>
        <w:t xml:space="preserve"> Выпуск совместно с детьми «Экологической листовки», её распространение, просмотр видеофильмов о чрезвычайных ситуациях экологического характера.</w:t>
      </w:r>
    </w:p>
    <w:p w:rsidR="00D84505" w:rsidRPr="002565DD" w:rsidRDefault="00D84505" w:rsidP="00A11A65">
      <w:pPr>
        <w:pStyle w:val="a3"/>
        <w:numPr>
          <w:ilvl w:val="0"/>
          <w:numId w:val="37"/>
        </w:numPr>
        <w:ind w:left="708" w:right="9"/>
        <w:jc w:val="both"/>
        <w:rPr>
          <w:sz w:val="28"/>
          <w:szCs w:val="28"/>
        </w:rPr>
      </w:pPr>
      <w:r w:rsidRPr="002565DD">
        <w:rPr>
          <w:b/>
          <w:bCs/>
          <w:sz w:val="28"/>
          <w:szCs w:val="28"/>
        </w:rPr>
        <w:t>Подведение итогов работы за год</w:t>
      </w:r>
      <w:r w:rsidRPr="002565DD">
        <w:rPr>
          <w:sz w:val="28"/>
          <w:szCs w:val="28"/>
        </w:rPr>
        <w:t xml:space="preserve">   </w:t>
      </w:r>
    </w:p>
    <w:p w:rsidR="00D84505" w:rsidRPr="002565DD" w:rsidRDefault="00D84505" w:rsidP="00C60C1D">
      <w:pPr>
        <w:pStyle w:val="a3"/>
        <w:ind w:left="4" w:right="9" w:firstLine="134"/>
        <w:jc w:val="both"/>
        <w:rPr>
          <w:sz w:val="28"/>
          <w:szCs w:val="28"/>
        </w:rPr>
      </w:pPr>
      <w:r w:rsidRPr="002565DD">
        <w:rPr>
          <w:i/>
          <w:iCs/>
          <w:sz w:val="28"/>
          <w:szCs w:val="28"/>
        </w:rPr>
        <w:t>Практика.</w:t>
      </w:r>
      <w:r w:rsidRPr="002565DD">
        <w:rPr>
          <w:sz w:val="28"/>
          <w:szCs w:val="28"/>
        </w:rPr>
        <w:t xml:space="preserve"> Итоговая конференция. Защита рефератов и научно -  исследовательских проектов. Награждение наиболее активных членов. Анкетирование.</w:t>
      </w:r>
    </w:p>
    <w:p w:rsidR="00D84505" w:rsidRPr="002565DD" w:rsidRDefault="00D84505" w:rsidP="00C60C1D">
      <w:pPr>
        <w:pStyle w:val="a3"/>
        <w:ind w:left="4" w:right="9" w:firstLine="134"/>
        <w:jc w:val="both"/>
        <w:rPr>
          <w:sz w:val="28"/>
          <w:szCs w:val="28"/>
        </w:rPr>
      </w:pPr>
    </w:p>
    <w:p w:rsidR="00D84505" w:rsidRPr="002565DD" w:rsidRDefault="00D84505" w:rsidP="00C60C1D">
      <w:pPr>
        <w:pStyle w:val="a3"/>
        <w:ind w:left="498"/>
        <w:jc w:val="center"/>
        <w:rPr>
          <w:b/>
          <w:bCs/>
          <w:sz w:val="28"/>
          <w:szCs w:val="28"/>
        </w:rPr>
      </w:pPr>
    </w:p>
    <w:p w:rsidR="00D84505" w:rsidRPr="002565DD" w:rsidRDefault="00D84505" w:rsidP="00A11A65">
      <w:pPr>
        <w:pStyle w:val="a3"/>
        <w:numPr>
          <w:ilvl w:val="1"/>
          <w:numId w:val="24"/>
        </w:numPr>
        <w:jc w:val="center"/>
        <w:rPr>
          <w:b/>
          <w:bCs/>
          <w:sz w:val="28"/>
          <w:szCs w:val="28"/>
        </w:rPr>
      </w:pPr>
      <w:r w:rsidRPr="002565DD">
        <w:rPr>
          <w:b/>
          <w:bCs/>
          <w:sz w:val="28"/>
          <w:szCs w:val="28"/>
        </w:rPr>
        <w:t xml:space="preserve">СОДЕРЖАНИЕ ПРОГРАММЫ </w:t>
      </w:r>
    </w:p>
    <w:p w:rsidR="00D84505" w:rsidRPr="002565DD" w:rsidRDefault="00D84505" w:rsidP="00C60C1D">
      <w:pPr>
        <w:pStyle w:val="a3"/>
        <w:ind w:left="129"/>
        <w:jc w:val="center"/>
        <w:rPr>
          <w:b/>
          <w:bCs/>
          <w:i/>
          <w:iCs/>
          <w:sz w:val="28"/>
          <w:szCs w:val="28"/>
        </w:rPr>
      </w:pPr>
      <w:r w:rsidRPr="002565DD">
        <w:rPr>
          <w:b/>
          <w:bCs/>
          <w:sz w:val="28"/>
          <w:szCs w:val="28"/>
        </w:rPr>
        <w:t xml:space="preserve">                 ТРЕТЬЕГО ГОДА ОБУЧЕНИЯ</w:t>
      </w:r>
    </w:p>
    <w:p w:rsidR="00D84505" w:rsidRPr="002565DD" w:rsidRDefault="00D84505" w:rsidP="00A11A65">
      <w:pPr>
        <w:pStyle w:val="a3"/>
        <w:numPr>
          <w:ilvl w:val="0"/>
          <w:numId w:val="38"/>
        </w:numPr>
        <w:jc w:val="both"/>
        <w:rPr>
          <w:b/>
          <w:bCs/>
          <w:sz w:val="28"/>
          <w:szCs w:val="28"/>
        </w:rPr>
      </w:pPr>
      <w:r w:rsidRPr="002565DD">
        <w:rPr>
          <w:b/>
          <w:bCs/>
          <w:sz w:val="28"/>
          <w:szCs w:val="28"/>
        </w:rPr>
        <w:t xml:space="preserve">Вводное занятие </w:t>
      </w:r>
    </w:p>
    <w:p w:rsidR="00D84505" w:rsidRPr="002565DD" w:rsidRDefault="00D84505" w:rsidP="00C60C1D">
      <w:pPr>
        <w:pStyle w:val="a3"/>
        <w:ind w:right="4"/>
        <w:jc w:val="both"/>
        <w:rPr>
          <w:sz w:val="28"/>
          <w:szCs w:val="28"/>
        </w:rPr>
      </w:pPr>
      <w:r w:rsidRPr="002565DD">
        <w:rPr>
          <w:i/>
          <w:iCs/>
          <w:sz w:val="28"/>
          <w:szCs w:val="28"/>
        </w:rPr>
        <w:t xml:space="preserve">    Теория.</w:t>
      </w:r>
      <w:r w:rsidRPr="002565DD">
        <w:rPr>
          <w:sz w:val="28"/>
          <w:szCs w:val="28"/>
        </w:rPr>
        <w:t xml:space="preserve"> Цели и задачи на учебный год. Охрана труда. Лес – экосистема – составная часть биосферы – «лёгкие» планеты. </w:t>
      </w:r>
    </w:p>
    <w:p w:rsidR="00D84505" w:rsidRPr="002565DD" w:rsidRDefault="00D84505" w:rsidP="00A11A65">
      <w:pPr>
        <w:pStyle w:val="a3"/>
        <w:numPr>
          <w:ilvl w:val="0"/>
          <w:numId w:val="38"/>
        </w:numPr>
        <w:ind w:right="4"/>
        <w:jc w:val="both"/>
        <w:rPr>
          <w:b/>
          <w:bCs/>
          <w:sz w:val="28"/>
          <w:szCs w:val="28"/>
        </w:rPr>
      </w:pPr>
      <w:r w:rsidRPr="002565DD">
        <w:rPr>
          <w:b/>
          <w:bCs/>
          <w:sz w:val="28"/>
          <w:szCs w:val="28"/>
        </w:rPr>
        <w:t xml:space="preserve">Леса России </w:t>
      </w:r>
    </w:p>
    <w:p w:rsidR="00D84505" w:rsidRPr="002565DD" w:rsidRDefault="00D84505" w:rsidP="00C60C1D">
      <w:pPr>
        <w:pStyle w:val="a3"/>
        <w:ind w:left="110"/>
        <w:jc w:val="both"/>
        <w:rPr>
          <w:sz w:val="28"/>
          <w:szCs w:val="28"/>
        </w:rPr>
      </w:pPr>
      <w:r w:rsidRPr="002565DD">
        <w:rPr>
          <w:i/>
          <w:iCs/>
          <w:sz w:val="28"/>
          <w:szCs w:val="28"/>
        </w:rPr>
        <w:t xml:space="preserve">   Теория. </w:t>
      </w:r>
      <w:r w:rsidRPr="002565DD">
        <w:rPr>
          <w:sz w:val="28"/>
          <w:szCs w:val="28"/>
        </w:rPr>
        <w:t xml:space="preserve"> Хвойные леса, их площадь, видовой состав, биологические особенности заметных представителей: лиственницы, сосны, кедра, ели, пихты; запас древесины, использование. Лиственные леса, их площадь, видовой состав, биологические особенности заметных представителей: березы, сосны, дуба, липы, бука; запас древесины, использование, преимущество перед хвойными лесами. Горные леса, их площадь, освоение. Саксауловые леса. Документы по охране лесов России.</w:t>
      </w:r>
    </w:p>
    <w:p w:rsidR="00D84505" w:rsidRPr="002565DD" w:rsidRDefault="00D84505" w:rsidP="00A11A65">
      <w:pPr>
        <w:pStyle w:val="a3"/>
        <w:numPr>
          <w:ilvl w:val="0"/>
          <w:numId w:val="38"/>
        </w:numPr>
        <w:ind w:right="4"/>
        <w:jc w:val="both"/>
        <w:rPr>
          <w:b/>
          <w:bCs/>
          <w:sz w:val="28"/>
          <w:szCs w:val="28"/>
        </w:rPr>
      </w:pPr>
      <w:r w:rsidRPr="002565DD">
        <w:rPr>
          <w:b/>
          <w:bCs/>
          <w:sz w:val="28"/>
          <w:szCs w:val="28"/>
        </w:rPr>
        <w:t>Леса Брянской области.  Познание природы местного леса. Лесные робинзоны</w:t>
      </w:r>
    </w:p>
    <w:p w:rsidR="00D84505" w:rsidRPr="002565DD" w:rsidRDefault="00D84505" w:rsidP="00C60C1D">
      <w:pPr>
        <w:pStyle w:val="a3"/>
        <w:ind w:left="9" w:right="4" w:firstLine="134"/>
        <w:jc w:val="both"/>
        <w:rPr>
          <w:sz w:val="28"/>
          <w:szCs w:val="28"/>
        </w:rPr>
      </w:pPr>
      <w:r w:rsidRPr="002565DD">
        <w:rPr>
          <w:i/>
          <w:iCs/>
          <w:sz w:val="28"/>
          <w:szCs w:val="28"/>
        </w:rPr>
        <w:t xml:space="preserve">Теория. </w:t>
      </w:r>
      <w:r w:rsidRPr="002565DD">
        <w:rPr>
          <w:sz w:val="28"/>
          <w:szCs w:val="28"/>
        </w:rPr>
        <w:t xml:space="preserve">Растения и животные Брянской области, занесенные в Красную книгу России и МСОП. </w:t>
      </w:r>
    </w:p>
    <w:p w:rsidR="00D84505" w:rsidRPr="002565DD" w:rsidRDefault="00D84505" w:rsidP="00C60C1D">
      <w:pPr>
        <w:pStyle w:val="a3"/>
        <w:jc w:val="both"/>
        <w:rPr>
          <w:i/>
          <w:iCs/>
          <w:sz w:val="28"/>
          <w:szCs w:val="28"/>
        </w:rPr>
      </w:pPr>
      <w:r w:rsidRPr="002565DD">
        <w:rPr>
          <w:i/>
          <w:iCs/>
          <w:sz w:val="28"/>
          <w:szCs w:val="28"/>
        </w:rPr>
        <w:t xml:space="preserve">  Практика. </w:t>
      </w:r>
      <w:r w:rsidRPr="002565DD">
        <w:rPr>
          <w:sz w:val="28"/>
          <w:szCs w:val="28"/>
        </w:rPr>
        <w:t xml:space="preserve">Грибы, классификация грибов по пищевой ценности и ядовитости. Правила сбора грибов. Отличия съедобных грибов от ядовитых. Грибы – паразиты. Трутовые грибы и их применение в жизни человека. </w:t>
      </w:r>
      <w:r w:rsidRPr="002565DD">
        <w:rPr>
          <w:i/>
          <w:iCs/>
          <w:sz w:val="28"/>
          <w:szCs w:val="28"/>
        </w:rPr>
        <w:t xml:space="preserve"> </w:t>
      </w:r>
      <w:r w:rsidRPr="002565DD">
        <w:rPr>
          <w:sz w:val="28"/>
          <w:szCs w:val="28"/>
        </w:rPr>
        <w:t>Дикорастущие растения, применяемые для приготовления пищи.</w:t>
      </w:r>
      <w:r w:rsidRPr="002565DD">
        <w:rPr>
          <w:i/>
          <w:iCs/>
          <w:sz w:val="28"/>
          <w:szCs w:val="28"/>
        </w:rPr>
        <w:t xml:space="preserve"> </w:t>
      </w:r>
      <w:r w:rsidRPr="002565DD">
        <w:rPr>
          <w:sz w:val="28"/>
          <w:szCs w:val="28"/>
        </w:rPr>
        <w:t xml:space="preserve">Техника выживания в лесу. Первая доврачебная помощь (укусы насекомых, раны, кровотечения, ушибы, вывихи и т.д.).  </w:t>
      </w:r>
    </w:p>
    <w:p w:rsidR="00D84505" w:rsidRPr="002565DD" w:rsidRDefault="00D84505" w:rsidP="00A11A65">
      <w:pPr>
        <w:pStyle w:val="a3"/>
        <w:numPr>
          <w:ilvl w:val="0"/>
          <w:numId w:val="38"/>
        </w:numPr>
        <w:jc w:val="both"/>
        <w:rPr>
          <w:b/>
          <w:bCs/>
          <w:sz w:val="28"/>
          <w:szCs w:val="28"/>
        </w:rPr>
      </w:pPr>
      <w:r w:rsidRPr="002565DD">
        <w:rPr>
          <w:b/>
          <w:bCs/>
          <w:sz w:val="28"/>
          <w:szCs w:val="28"/>
        </w:rPr>
        <w:t xml:space="preserve"> Изучение флоры леса родного края</w:t>
      </w:r>
    </w:p>
    <w:p w:rsidR="00D84505" w:rsidRPr="002565DD" w:rsidRDefault="00D84505" w:rsidP="00C60C1D">
      <w:pPr>
        <w:jc w:val="both"/>
        <w:rPr>
          <w:sz w:val="28"/>
          <w:szCs w:val="28"/>
        </w:rPr>
      </w:pPr>
      <w:r w:rsidRPr="002565DD">
        <w:rPr>
          <w:i/>
          <w:iCs/>
          <w:sz w:val="28"/>
          <w:szCs w:val="28"/>
        </w:rPr>
        <w:t xml:space="preserve">   Теория.</w:t>
      </w:r>
      <w:r w:rsidRPr="002565DD">
        <w:rPr>
          <w:sz w:val="28"/>
          <w:szCs w:val="28"/>
        </w:rPr>
        <w:t xml:space="preserve"> Основные понятия и закономерности лесной фитоценологии. Геоботаника. Таксонометрические единицы в геоботанике. Работа с определителем растений,  определение растений с помощью определителя. Методика работы по закладыванию и описанию пробных площадок. Камеральная обработка и закладка растений в гербарий. Плодородие почвы. Пути повышения богатств почвы. Санитарное состояние почв. Эрозия. Защита почв от эрозии. Почвенный разрез. Методика закладывания почвенного разреза. Структура почвы. Растения флоры родного края, занесенные в Красную книгу России и МСОП. </w:t>
      </w:r>
    </w:p>
    <w:p w:rsidR="00D84505" w:rsidRPr="002565DD" w:rsidRDefault="00D84505" w:rsidP="00FA69C1">
      <w:pPr>
        <w:pStyle w:val="a3"/>
        <w:ind w:left="134"/>
        <w:jc w:val="both"/>
        <w:rPr>
          <w:i/>
          <w:iCs/>
          <w:sz w:val="28"/>
          <w:szCs w:val="28"/>
        </w:rPr>
      </w:pPr>
      <w:r w:rsidRPr="002565DD">
        <w:rPr>
          <w:i/>
          <w:iCs/>
          <w:sz w:val="28"/>
          <w:szCs w:val="28"/>
        </w:rPr>
        <w:t xml:space="preserve">    Практика.</w:t>
      </w:r>
      <w:r w:rsidRPr="002565DD">
        <w:rPr>
          <w:sz w:val="28"/>
          <w:szCs w:val="28"/>
        </w:rPr>
        <w:t xml:space="preserve"> Морфологический срез почвы.  Определение пород деревьев или кустарников по семенам.  Составление самостоятельных отчётов по геоботанике и почвоведению. Составление  гербария, применение исследовательских методик на практике при написании исследовательских работ. Природоохранные мероприятия: акции «Мы за сохранение лесов России», «Живи, лес!», «Школа – чистый изумруд»; операции «Первоцветы», «Ёлка», «Берёзка», «Шишка».</w:t>
      </w:r>
    </w:p>
    <w:p w:rsidR="00D84505" w:rsidRPr="002565DD" w:rsidRDefault="00D84505" w:rsidP="00C60C1D">
      <w:pPr>
        <w:pStyle w:val="a3"/>
        <w:ind w:right="4"/>
        <w:jc w:val="both"/>
        <w:rPr>
          <w:i/>
          <w:iCs/>
          <w:sz w:val="28"/>
          <w:szCs w:val="28"/>
        </w:rPr>
      </w:pPr>
      <w:r w:rsidRPr="002565DD">
        <w:rPr>
          <w:sz w:val="28"/>
          <w:szCs w:val="28"/>
        </w:rPr>
        <w:t xml:space="preserve">   </w:t>
      </w:r>
      <w:r w:rsidRPr="002565DD">
        <w:rPr>
          <w:i/>
          <w:iCs/>
          <w:sz w:val="28"/>
          <w:szCs w:val="28"/>
        </w:rPr>
        <w:t xml:space="preserve">Экскурсии в лес по экологической тропе «Наедине с природой Белоберезковского леса». </w:t>
      </w:r>
      <w:r w:rsidRPr="002565DD">
        <w:rPr>
          <w:sz w:val="28"/>
          <w:szCs w:val="28"/>
        </w:rPr>
        <w:t>Определение древесных растений по побегам, цветкам, плодам, листьям.</w:t>
      </w:r>
      <w:r w:rsidRPr="002565DD">
        <w:rPr>
          <w:i/>
          <w:iCs/>
          <w:sz w:val="28"/>
          <w:szCs w:val="28"/>
        </w:rPr>
        <w:t xml:space="preserve"> </w:t>
      </w:r>
      <w:r w:rsidRPr="002565DD">
        <w:rPr>
          <w:sz w:val="28"/>
          <w:szCs w:val="28"/>
        </w:rPr>
        <w:t>Признаки приспособленности растений к жизни в лесу (окраска цветов, строение листьев, высота деревьев и т.д.): состояние растительности (угнетенное, господствующее), фазы развития. Определение типа леса.</w:t>
      </w:r>
    </w:p>
    <w:p w:rsidR="00D84505" w:rsidRPr="002565DD" w:rsidRDefault="00D84505" w:rsidP="00A11A65">
      <w:pPr>
        <w:pStyle w:val="a3"/>
        <w:numPr>
          <w:ilvl w:val="0"/>
          <w:numId w:val="39"/>
        </w:numPr>
        <w:ind w:left="708" w:right="43"/>
        <w:jc w:val="both"/>
        <w:rPr>
          <w:b/>
          <w:bCs/>
          <w:sz w:val="28"/>
          <w:szCs w:val="28"/>
        </w:rPr>
      </w:pPr>
      <w:r w:rsidRPr="002565DD">
        <w:rPr>
          <w:b/>
          <w:bCs/>
          <w:sz w:val="28"/>
          <w:szCs w:val="28"/>
        </w:rPr>
        <w:t xml:space="preserve"> Изучение фауны леса родного края</w:t>
      </w:r>
    </w:p>
    <w:p w:rsidR="00D84505" w:rsidRPr="002565DD" w:rsidRDefault="00D84505" w:rsidP="00C60C1D">
      <w:pPr>
        <w:ind w:firstLine="709"/>
        <w:jc w:val="both"/>
        <w:rPr>
          <w:sz w:val="28"/>
          <w:szCs w:val="28"/>
        </w:rPr>
      </w:pPr>
      <w:r w:rsidRPr="002565DD">
        <w:rPr>
          <w:i/>
          <w:iCs/>
          <w:sz w:val="28"/>
          <w:szCs w:val="28"/>
        </w:rPr>
        <w:t xml:space="preserve">Теория. </w:t>
      </w:r>
      <w:r w:rsidRPr="002565DD">
        <w:rPr>
          <w:sz w:val="28"/>
          <w:szCs w:val="28"/>
        </w:rPr>
        <w:t xml:space="preserve">Следы жизнедеятельности – норы (убежища) животных, отпечатки следов. Сезонные явления в жизни животных. Охрана животных. Редкие и исчезающие животные фауны местного леса.  Животные фауны леса родного края, занесенные в Красные книги МСОП и России. </w:t>
      </w:r>
    </w:p>
    <w:p w:rsidR="00D84505" w:rsidRPr="002565DD" w:rsidRDefault="00D84505" w:rsidP="0007151D">
      <w:pPr>
        <w:pStyle w:val="a3"/>
        <w:spacing w:before="9"/>
        <w:ind w:left="4" w:right="24"/>
        <w:jc w:val="both"/>
        <w:rPr>
          <w:i/>
          <w:iCs/>
          <w:sz w:val="28"/>
          <w:szCs w:val="28"/>
        </w:rPr>
      </w:pPr>
      <w:r w:rsidRPr="002565DD">
        <w:rPr>
          <w:i/>
          <w:iCs/>
          <w:sz w:val="28"/>
          <w:szCs w:val="28"/>
        </w:rPr>
        <w:t xml:space="preserve">         Практика. </w:t>
      </w:r>
      <w:r w:rsidRPr="002565DD">
        <w:rPr>
          <w:sz w:val="28"/>
          <w:szCs w:val="28"/>
        </w:rPr>
        <w:t>Определение животных по атласам, определителям.</w:t>
      </w:r>
      <w:r w:rsidRPr="002565DD">
        <w:rPr>
          <w:i/>
          <w:iCs/>
          <w:sz w:val="28"/>
          <w:szCs w:val="28"/>
        </w:rPr>
        <w:t xml:space="preserve"> </w:t>
      </w:r>
      <w:r w:rsidRPr="002565DD">
        <w:rPr>
          <w:sz w:val="28"/>
          <w:szCs w:val="28"/>
        </w:rPr>
        <w:t>Составление коллекции насекомых.</w:t>
      </w:r>
      <w:r w:rsidRPr="002565DD">
        <w:rPr>
          <w:i/>
          <w:iCs/>
          <w:sz w:val="28"/>
          <w:szCs w:val="28"/>
        </w:rPr>
        <w:t xml:space="preserve"> </w:t>
      </w:r>
      <w:r w:rsidRPr="002565DD">
        <w:rPr>
          <w:sz w:val="28"/>
          <w:szCs w:val="28"/>
        </w:rPr>
        <w:t>Природоохранные мероприятия: международный день птиц, акция «Подкормите птиц», операция «Скворечник».</w:t>
      </w:r>
      <w:r w:rsidRPr="002565DD">
        <w:rPr>
          <w:i/>
          <w:iCs/>
          <w:sz w:val="28"/>
          <w:szCs w:val="28"/>
        </w:rPr>
        <w:t xml:space="preserve"> </w:t>
      </w:r>
      <w:r w:rsidRPr="002565DD">
        <w:rPr>
          <w:sz w:val="28"/>
          <w:szCs w:val="28"/>
        </w:rPr>
        <w:t xml:space="preserve">Участие во Всероссийских и Международных экологических датах. </w:t>
      </w:r>
      <w:r w:rsidRPr="002565DD">
        <w:rPr>
          <w:i/>
          <w:iCs/>
          <w:sz w:val="28"/>
          <w:szCs w:val="28"/>
        </w:rPr>
        <w:t xml:space="preserve"> </w:t>
      </w:r>
      <w:r w:rsidRPr="002565DD">
        <w:rPr>
          <w:sz w:val="28"/>
          <w:szCs w:val="28"/>
        </w:rPr>
        <w:t>Подготовка участников для летней профильной экологической смены в о/л «Огонёк».</w:t>
      </w:r>
    </w:p>
    <w:p w:rsidR="00D84505" w:rsidRPr="002565DD" w:rsidRDefault="00D84505" w:rsidP="00C60C1D">
      <w:pPr>
        <w:pStyle w:val="a3"/>
        <w:ind w:left="28" w:right="-1"/>
        <w:jc w:val="both"/>
        <w:rPr>
          <w:i/>
          <w:iCs/>
          <w:sz w:val="28"/>
          <w:szCs w:val="28"/>
        </w:rPr>
      </w:pPr>
      <w:r w:rsidRPr="002565DD">
        <w:rPr>
          <w:i/>
          <w:iCs/>
          <w:sz w:val="28"/>
          <w:szCs w:val="28"/>
        </w:rPr>
        <w:t xml:space="preserve">        Экскурсия в лес по экологической тропе «Наедине с природой Белоберезковского леса». </w:t>
      </w:r>
      <w:r w:rsidRPr="002565DD">
        <w:rPr>
          <w:sz w:val="28"/>
          <w:szCs w:val="28"/>
        </w:rPr>
        <w:t>Следы на снегу, птичьи кузницы. Экологическая этика в лесу.</w:t>
      </w:r>
    </w:p>
    <w:p w:rsidR="00D84505" w:rsidRPr="002565DD" w:rsidRDefault="00D84505" w:rsidP="00C60C1D">
      <w:pPr>
        <w:pStyle w:val="a3"/>
        <w:ind w:right="19"/>
        <w:jc w:val="both"/>
        <w:rPr>
          <w:sz w:val="28"/>
          <w:szCs w:val="28"/>
        </w:rPr>
      </w:pPr>
      <w:r w:rsidRPr="002565DD">
        <w:rPr>
          <w:sz w:val="28"/>
          <w:szCs w:val="28"/>
        </w:rPr>
        <w:t xml:space="preserve">        </w:t>
      </w:r>
      <w:r w:rsidRPr="002565DD">
        <w:rPr>
          <w:i/>
          <w:iCs/>
          <w:sz w:val="28"/>
          <w:szCs w:val="28"/>
        </w:rPr>
        <w:t xml:space="preserve">Экскурсия в организацию лесного хозяйства. </w:t>
      </w:r>
      <w:r w:rsidRPr="002565DD">
        <w:rPr>
          <w:sz w:val="28"/>
          <w:szCs w:val="28"/>
        </w:rPr>
        <w:t>Лесное хозяйство. Лесная промышленность.</w:t>
      </w:r>
    </w:p>
    <w:p w:rsidR="00D84505" w:rsidRPr="002565DD" w:rsidRDefault="00D84505" w:rsidP="00A11A65">
      <w:pPr>
        <w:pStyle w:val="a3"/>
        <w:numPr>
          <w:ilvl w:val="0"/>
          <w:numId w:val="39"/>
        </w:numPr>
        <w:ind w:left="29" w:right="19"/>
        <w:jc w:val="both"/>
        <w:rPr>
          <w:b/>
          <w:bCs/>
          <w:sz w:val="28"/>
          <w:szCs w:val="28"/>
        </w:rPr>
      </w:pPr>
      <w:r w:rsidRPr="002565DD">
        <w:rPr>
          <w:b/>
          <w:bCs/>
          <w:sz w:val="28"/>
          <w:szCs w:val="28"/>
        </w:rPr>
        <w:t xml:space="preserve"> Основы практического лесоводства</w:t>
      </w:r>
    </w:p>
    <w:p w:rsidR="00D84505" w:rsidRPr="002565DD" w:rsidRDefault="00D84505" w:rsidP="00C60C1D">
      <w:pPr>
        <w:ind w:firstLine="709"/>
        <w:jc w:val="both"/>
        <w:rPr>
          <w:sz w:val="28"/>
          <w:szCs w:val="28"/>
        </w:rPr>
      </w:pPr>
      <w:r w:rsidRPr="002565DD">
        <w:rPr>
          <w:i/>
          <w:iCs/>
          <w:sz w:val="28"/>
          <w:szCs w:val="28"/>
        </w:rPr>
        <w:t xml:space="preserve">    Теория. </w:t>
      </w:r>
      <w:r w:rsidRPr="002565DD">
        <w:rPr>
          <w:sz w:val="28"/>
          <w:szCs w:val="28"/>
        </w:rPr>
        <w:t xml:space="preserve"> Естественное возобновление: предварительное, последующее, сопутствующее. Семенное возобновление. Семейные деревья, смешанные группы, смешанные полосы. Смена леса как частичный источник обсеменения рубок. Самосев. Подрост. Искусственное возобновление леса. Сбор плодов. Выделение семян. Подготовка семян к посеву - стратификация: замачивание, ошпаривание, снегование, пескование, скарификация, химическая обработка. Лесные питомники: маточное отделение, школа сеянцев, школа саженцев, отделение черенкования, дендрологическое отделение. Создание лесных культур. Защитное лесоразведение. Государственные лесные полосы. Полезащитные лесные полосы. Приовражные и прибалочные полосы. Озеленение населенных пунктов. Художественно-архитектурное значение. Защитно-восстановительное значение. Типы зеленых насаждений: массивы, рощи, группы, куртины, салетеры, живые изгороди, аллеи, бордюры. Требования к проектам озеленения.</w:t>
      </w:r>
    </w:p>
    <w:p w:rsidR="00D84505" w:rsidRPr="002565DD" w:rsidRDefault="00D84505" w:rsidP="00C60C1D">
      <w:pPr>
        <w:pStyle w:val="a3"/>
        <w:ind w:left="33" w:right="-1"/>
        <w:jc w:val="both"/>
        <w:rPr>
          <w:i/>
          <w:iCs/>
          <w:sz w:val="28"/>
          <w:szCs w:val="28"/>
        </w:rPr>
      </w:pPr>
      <w:r w:rsidRPr="002565DD">
        <w:rPr>
          <w:sz w:val="28"/>
          <w:szCs w:val="28"/>
        </w:rPr>
        <w:t xml:space="preserve">    </w:t>
      </w:r>
      <w:r w:rsidRPr="002565DD">
        <w:rPr>
          <w:i/>
          <w:iCs/>
          <w:sz w:val="28"/>
          <w:szCs w:val="28"/>
        </w:rPr>
        <w:t xml:space="preserve">Практика. </w:t>
      </w:r>
      <w:r w:rsidRPr="002565DD">
        <w:rPr>
          <w:sz w:val="28"/>
          <w:szCs w:val="28"/>
        </w:rPr>
        <w:t>Озеленение населённого пункта.</w:t>
      </w:r>
      <w:r w:rsidRPr="002565DD">
        <w:rPr>
          <w:i/>
          <w:iCs/>
          <w:sz w:val="28"/>
          <w:szCs w:val="28"/>
        </w:rPr>
        <w:t xml:space="preserve"> </w:t>
      </w:r>
      <w:r w:rsidRPr="002565DD">
        <w:rPr>
          <w:sz w:val="28"/>
          <w:szCs w:val="28"/>
        </w:rPr>
        <w:t>Послепосадочный уход: обрезка, полив, мульчирование, рыхление и т. д. Определение структуры и состава леса.</w:t>
      </w:r>
      <w:r w:rsidRPr="002565DD">
        <w:rPr>
          <w:i/>
          <w:iCs/>
          <w:sz w:val="28"/>
          <w:szCs w:val="28"/>
        </w:rPr>
        <w:t xml:space="preserve"> </w:t>
      </w:r>
      <w:r w:rsidRPr="002565DD">
        <w:rPr>
          <w:sz w:val="28"/>
          <w:szCs w:val="28"/>
        </w:rPr>
        <w:t>Работа в питомнике.</w:t>
      </w:r>
      <w:r w:rsidRPr="002565DD">
        <w:rPr>
          <w:i/>
          <w:iCs/>
          <w:sz w:val="28"/>
          <w:szCs w:val="28"/>
        </w:rPr>
        <w:t xml:space="preserve"> </w:t>
      </w:r>
      <w:r w:rsidRPr="002565DD">
        <w:rPr>
          <w:sz w:val="28"/>
          <w:szCs w:val="28"/>
        </w:rPr>
        <w:t xml:space="preserve">Зашита леса от вредителей и болезней. Лесозащита. Врачеватели леса. Организационная, производственная структура </w:t>
      </w:r>
      <w:r w:rsidRPr="002565DD">
        <w:rPr>
          <w:sz w:val="28"/>
          <w:szCs w:val="28"/>
        </w:rPr>
        <w:tab/>
        <w:t>управления лесами. Лесохозяйственные предприятия. Подготовка команды для участия в слёте школьных лесничеств.</w:t>
      </w:r>
    </w:p>
    <w:p w:rsidR="00D84505" w:rsidRPr="002565DD" w:rsidRDefault="00D84505" w:rsidP="00A11A65">
      <w:pPr>
        <w:pStyle w:val="a3"/>
        <w:numPr>
          <w:ilvl w:val="0"/>
          <w:numId w:val="40"/>
        </w:numPr>
        <w:jc w:val="both"/>
        <w:rPr>
          <w:sz w:val="28"/>
          <w:szCs w:val="28"/>
        </w:rPr>
      </w:pPr>
      <w:r w:rsidRPr="002565DD">
        <w:rPr>
          <w:b/>
          <w:bCs/>
          <w:sz w:val="28"/>
          <w:szCs w:val="28"/>
        </w:rPr>
        <w:t xml:space="preserve">  Работа с родителями</w:t>
      </w:r>
    </w:p>
    <w:p w:rsidR="00D84505" w:rsidRPr="002565DD" w:rsidRDefault="00D84505" w:rsidP="00C60C1D">
      <w:pPr>
        <w:ind w:firstLine="709"/>
        <w:jc w:val="both"/>
        <w:rPr>
          <w:sz w:val="28"/>
          <w:szCs w:val="28"/>
        </w:rPr>
      </w:pPr>
      <w:r w:rsidRPr="002565DD">
        <w:rPr>
          <w:i/>
          <w:iCs/>
          <w:sz w:val="28"/>
          <w:szCs w:val="28"/>
        </w:rPr>
        <w:t>Практика.</w:t>
      </w:r>
      <w:r w:rsidRPr="002565DD">
        <w:rPr>
          <w:sz w:val="28"/>
          <w:szCs w:val="28"/>
        </w:rPr>
        <w:t xml:space="preserve"> Участие совместно с детьми в акциях «Живи, лес!», «Подкормите птиц», «Белая книга леса», «Всероссийский день знаний о лесе» и др. Итоговый праздник «Войди в лес другом».</w:t>
      </w:r>
    </w:p>
    <w:p w:rsidR="00D84505" w:rsidRPr="002565DD" w:rsidRDefault="00D84505" w:rsidP="00A11A65">
      <w:pPr>
        <w:pStyle w:val="a3"/>
        <w:numPr>
          <w:ilvl w:val="0"/>
          <w:numId w:val="40"/>
        </w:numPr>
        <w:ind w:right="9"/>
        <w:jc w:val="both"/>
        <w:rPr>
          <w:sz w:val="28"/>
          <w:szCs w:val="28"/>
        </w:rPr>
      </w:pPr>
      <w:r w:rsidRPr="002565DD">
        <w:rPr>
          <w:b/>
          <w:bCs/>
          <w:sz w:val="28"/>
          <w:szCs w:val="28"/>
        </w:rPr>
        <w:t xml:space="preserve">  Подведение итогов работы за год</w:t>
      </w:r>
      <w:r w:rsidRPr="002565DD">
        <w:rPr>
          <w:sz w:val="28"/>
          <w:szCs w:val="28"/>
        </w:rPr>
        <w:t xml:space="preserve">   </w:t>
      </w:r>
    </w:p>
    <w:p w:rsidR="00D84505" w:rsidRPr="002565DD" w:rsidRDefault="00D84505" w:rsidP="00C60C1D">
      <w:pPr>
        <w:pStyle w:val="a3"/>
        <w:ind w:left="4" w:right="9" w:firstLine="134"/>
        <w:jc w:val="both"/>
        <w:rPr>
          <w:sz w:val="28"/>
          <w:szCs w:val="28"/>
        </w:rPr>
      </w:pPr>
      <w:r w:rsidRPr="002565DD">
        <w:rPr>
          <w:i/>
          <w:iCs/>
          <w:sz w:val="28"/>
          <w:szCs w:val="28"/>
        </w:rPr>
        <w:t xml:space="preserve">       Практика.</w:t>
      </w:r>
      <w:r w:rsidRPr="002565DD">
        <w:rPr>
          <w:sz w:val="28"/>
          <w:szCs w:val="28"/>
        </w:rPr>
        <w:t xml:space="preserve"> Итоговая конференция. Защита рефератов и научно- исследовательских проектов. Награждение наиболее активных членов. Анкетирование.</w:t>
      </w:r>
    </w:p>
    <w:p w:rsidR="00D84505" w:rsidRPr="002565DD" w:rsidRDefault="00D84505" w:rsidP="00C60C1D">
      <w:pPr>
        <w:pStyle w:val="a3"/>
        <w:ind w:left="4" w:right="9" w:firstLine="134"/>
        <w:jc w:val="both"/>
        <w:rPr>
          <w:sz w:val="28"/>
          <w:szCs w:val="28"/>
        </w:rPr>
      </w:pPr>
    </w:p>
    <w:p w:rsidR="00D84505" w:rsidRPr="002565DD" w:rsidRDefault="00D84505" w:rsidP="00C60C1D">
      <w:pPr>
        <w:pStyle w:val="a3"/>
        <w:ind w:left="4" w:right="9" w:firstLine="134"/>
        <w:jc w:val="both"/>
        <w:rPr>
          <w:sz w:val="28"/>
          <w:szCs w:val="28"/>
        </w:rPr>
      </w:pPr>
    </w:p>
    <w:p w:rsidR="00D84505" w:rsidRPr="002565DD" w:rsidRDefault="00D84505" w:rsidP="00C60C1D">
      <w:pPr>
        <w:pStyle w:val="a3"/>
        <w:ind w:left="4" w:right="9" w:firstLine="134"/>
        <w:jc w:val="both"/>
        <w:rPr>
          <w:sz w:val="28"/>
          <w:szCs w:val="28"/>
        </w:rPr>
      </w:pPr>
    </w:p>
    <w:p w:rsidR="00D84505" w:rsidRPr="002565DD" w:rsidRDefault="00D84505" w:rsidP="00A11A65">
      <w:pPr>
        <w:pStyle w:val="a3"/>
        <w:numPr>
          <w:ilvl w:val="0"/>
          <w:numId w:val="41"/>
        </w:numPr>
        <w:jc w:val="center"/>
        <w:rPr>
          <w:b/>
          <w:bCs/>
          <w:sz w:val="28"/>
          <w:szCs w:val="28"/>
        </w:rPr>
      </w:pPr>
      <w:r w:rsidRPr="002565DD">
        <w:rPr>
          <w:b/>
          <w:bCs/>
          <w:sz w:val="28"/>
          <w:szCs w:val="28"/>
        </w:rPr>
        <w:t xml:space="preserve">МЕТОДИЧЕСКОЕ ОБЕСПЕЧЕНИЕ ПРОГРАММЫ </w:t>
      </w:r>
    </w:p>
    <w:p w:rsidR="00D84505" w:rsidRPr="002565DD" w:rsidRDefault="00D84505" w:rsidP="00C60C1D">
      <w:pPr>
        <w:pStyle w:val="a3"/>
        <w:ind w:left="129"/>
        <w:jc w:val="center"/>
        <w:rPr>
          <w:b/>
          <w:bCs/>
          <w:sz w:val="28"/>
          <w:szCs w:val="28"/>
        </w:rPr>
      </w:pPr>
    </w:p>
    <w:p w:rsidR="00D84505" w:rsidRPr="002565DD" w:rsidRDefault="00D84505" w:rsidP="00A11A65">
      <w:pPr>
        <w:pStyle w:val="a3"/>
        <w:numPr>
          <w:ilvl w:val="1"/>
          <w:numId w:val="41"/>
        </w:numPr>
        <w:jc w:val="both"/>
        <w:rPr>
          <w:b/>
          <w:bCs/>
          <w:sz w:val="28"/>
          <w:szCs w:val="28"/>
        </w:rPr>
      </w:pPr>
      <w:r w:rsidRPr="002565DD">
        <w:rPr>
          <w:b/>
          <w:bCs/>
          <w:sz w:val="28"/>
          <w:szCs w:val="28"/>
        </w:rPr>
        <w:t>ОПИСАНИЕ ПРИЁМОВ И МЕТОДОВ ОРГАНИЗАЦИИ УЧЕБНО-ВОСПИТАТЕЛЬНОГО ПРОЦЕССА</w:t>
      </w:r>
    </w:p>
    <w:p w:rsidR="00D84505" w:rsidRPr="002565DD" w:rsidRDefault="00D84505" w:rsidP="00C60C1D">
      <w:pPr>
        <w:pStyle w:val="Pa2"/>
        <w:spacing w:line="240" w:lineRule="auto"/>
        <w:ind w:firstLine="280"/>
        <w:jc w:val="both"/>
        <w:rPr>
          <w:rFonts w:ascii="Times New Roman" w:hAnsi="Times New Roman" w:cs="Times New Roman"/>
          <w:sz w:val="28"/>
          <w:szCs w:val="28"/>
        </w:rPr>
      </w:pPr>
    </w:p>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 xml:space="preserve">Основными видами деятельности являются информационно-рецептивная, репродуктивная и творческая. </w:t>
      </w:r>
    </w:p>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Информационно-рецептивная деятельность учащихся предусма</w:t>
      </w:r>
      <w:r w:rsidRPr="002565DD">
        <w:rPr>
          <w:rFonts w:ascii="Times New Roman" w:hAnsi="Times New Roman" w:cs="Times New Roman"/>
          <w:sz w:val="28"/>
          <w:szCs w:val="28"/>
        </w:rPr>
        <w:softHyphen/>
        <w:t>тривает освоение учебной информации через рассказ педагога, бе</w:t>
      </w:r>
      <w:r w:rsidRPr="002565DD">
        <w:rPr>
          <w:rFonts w:ascii="Times New Roman" w:hAnsi="Times New Roman" w:cs="Times New Roman"/>
          <w:sz w:val="28"/>
          <w:szCs w:val="28"/>
        </w:rPr>
        <w:softHyphen/>
        <w:t xml:space="preserve">седу, самостоятельную работу с литературой. </w:t>
      </w:r>
    </w:p>
    <w:p w:rsidR="00D84505" w:rsidRPr="002565DD" w:rsidRDefault="00D84505" w:rsidP="00C60C1D">
      <w:pPr>
        <w:pStyle w:val="a3"/>
        <w:jc w:val="both"/>
        <w:rPr>
          <w:sz w:val="28"/>
          <w:szCs w:val="28"/>
        </w:rPr>
      </w:pPr>
      <w:r w:rsidRPr="002565DD">
        <w:rPr>
          <w:sz w:val="28"/>
          <w:szCs w:val="28"/>
        </w:rPr>
        <w:t xml:space="preserve">   Репродуктивная деятельность учащихся направлена на овладе</w:t>
      </w:r>
      <w:r w:rsidRPr="002565DD">
        <w:rPr>
          <w:sz w:val="28"/>
          <w:szCs w:val="28"/>
        </w:rPr>
        <w:softHyphen/>
        <w:t>ние ими умениями и навыками через выполнение образцов исследований, небольших проектов, и выполнения работы по заданному техно</w:t>
      </w:r>
      <w:r w:rsidRPr="002565DD">
        <w:rPr>
          <w:sz w:val="28"/>
          <w:szCs w:val="28"/>
        </w:rPr>
        <w:softHyphen/>
        <w:t>логическому описанию. Эта деятельность способствует развитию усидчивости, аккуратности и сенсомоторики учащихся.</w:t>
      </w:r>
    </w:p>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 xml:space="preserve">Творческая деятельность предполагает самостоятельную или почти самостоятельную реферативную, проектную и исследовательскую работу учащихся. </w:t>
      </w:r>
    </w:p>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Взаимосвязь этих видов деятельности дает учащимся возмож</w:t>
      </w:r>
      <w:r w:rsidRPr="002565DD">
        <w:rPr>
          <w:rFonts w:ascii="Times New Roman" w:hAnsi="Times New Roman" w:cs="Times New Roman"/>
          <w:sz w:val="28"/>
          <w:szCs w:val="28"/>
        </w:rPr>
        <w:softHyphen/>
        <w:t xml:space="preserve">ность научиться новым видам экологической деятельности и проявить свои творческие способности. </w:t>
      </w:r>
    </w:p>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При обучении используются основные методы организации и осу</w:t>
      </w:r>
      <w:r w:rsidRPr="002565DD">
        <w:rPr>
          <w:rFonts w:ascii="Times New Roman" w:hAnsi="Times New Roman" w:cs="Times New Roman"/>
          <w:sz w:val="28"/>
          <w:szCs w:val="28"/>
        </w:rPr>
        <w:softHyphen/>
        <w:t>ществления учебно-познавательной работы, такие как словесные, на</w:t>
      </w:r>
      <w:r w:rsidRPr="002565DD">
        <w:rPr>
          <w:rFonts w:ascii="Times New Roman" w:hAnsi="Times New Roman" w:cs="Times New Roman"/>
          <w:sz w:val="28"/>
          <w:szCs w:val="28"/>
        </w:rPr>
        <w:softHyphen/>
        <w:t>глядные, практические, индуктивные и проблемно-поисковые. Выбор методов (способов) обучения зависит о психофизиологических, возрастных особенностей детей, темы и формы занятий. При этом в про</w:t>
      </w:r>
      <w:r w:rsidRPr="002565DD">
        <w:rPr>
          <w:rFonts w:ascii="Times New Roman" w:hAnsi="Times New Roman" w:cs="Times New Roman"/>
          <w:sz w:val="28"/>
          <w:szCs w:val="28"/>
        </w:rPr>
        <w:softHyphen/>
        <w:t>цессе обучения все методы реализуются в теснейшей взаимосвязи.</w:t>
      </w:r>
    </w:p>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Методика проведения занятий предполагает постоянное созда</w:t>
      </w:r>
      <w:r w:rsidRPr="002565DD">
        <w:rPr>
          <w:rFonts w:ascii="Times New Roman" w:hAnsi="Times New Roman" w:cs="Times New Roman"/>
          <w:sz w:val="28"/>
          <w:szCs w:val="28"/>
        </w:rPr>
        <w:softHyphen/>
        <w:t>ние ситуаций успешности, радости от преодоления трудностей в освоении изучаемого материала и при выполнении творческих работ. Этому способствуют совместные обсуждения технологии выполне</w:t>
      </w:r>
      <w:r w:rsidRPr="002565DD">
        <w:rPr>
          <w:rFonts w:ascii="Times New Roman" w:hAnsi="Times New Roman" w:cs="Times New Roman"/>
          <w:sz w:val="28"/>
          <w:szCs w:val="28"/>
        </w:rPr>
        <w:softHyphen/>
        <w:t xml:space="preserve">ния заданий, исследований, а также поощрение, создание положительной мотивации, актуализация интереса, выставки работ, конкурсы. </w:t>
      </w:r>
    </w:p>
    <w:p w:rsidR="00D84505" w:rsidRPr="002565DD" w:rsidRDefault="00D84505" w:rsidP="00C60C1D">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Важными условиями творческого самовыражения воспитанников выступают реализуемые в педагогических технологиях идеи свобо</w:t>
      </w:r>
      <w:r w:rsidRPr="002565DD">
        <w:rPr>
          <w:rFonts w:ascii="Times New Roman" w:hAnsi="Times New Roman" w:cs="Times New Roman"/>
          <w:sz w:val="28"/>
          <w:szCs w:val="28"/>
        </w:rPr>
        <w:softHyphen/>
        <w:t xml:space="preserve">ды выбора. </w:t>
      </w:r>
    </w:p>
    <w:p w:rsidR="00D84505" w:rsidRPr="002565DD" w:rsidRDefault="00D84505" w:rsidP="00C60C1D">
      <w:pPr>
        <w:pStyle w:val="a3"/>
        <w:jc w:val="both"/>
        <w:rPr>
          <w:sz w:val="28"/>
          <w:szCs w:val="28"/>
        </w:rPr>
      </w:pPr>
      <w:r w:rsidRPr="002565DD">
        <w:rPr>
          <w:sz w:val="28"/>
          <w:szCs w:val="28"/>
        </w:rPr>
        <w:t xml:space="preserve">   Учащимся предоставляется право выбора творческих работ и форм их выполнения (индивидуальная, групповая, коллективная), материалов, технологий проектов и исследований в рамках изученного содер</w:t>
      </w:r>
      <w:r w:rsidRPr="002565DD">
        <w:rPr>
          <w:sz w:val="28"/>
          <w:szCs w:val="28"/>
        </w:rPr>
        <w:softHyphen/>
        <w:t>жания.</w:t>
      </w:r>
    </w:p>
    <w:p w:rsidR="00D84505" w:rsidRPr="002565DD" w:rsidRDefault="00D84505" w:rsidP="00C60C1D">
      <w:pPr>
        <w:pStyle w:val="a3"/>
        <w:jc w:val="both"/>
        <w:rPr>
          <w:sz w:val="28"/>
          <w:szCs w:val="28"/>
        </w:rPr>
      </w:pPr>
    </w:p>
    <w:p w:rsidR="00D84505" w:rsidRPr="002565DD" w:rsidRDefault="00D84505" w:rsidP="00A11A65">
      <w:pPr>
        <w:numPr>
          <w:ilvl w:val="1"/>
          <w:numId w:val="41"/>
        </w:numPr>
        <w:jc w:val="center"/>
        <w:rPr>
          <w:b/>
          <w:bCs/>
          <w:sz w:val="28"/>
          <w:szCs w:val="28"/>
        </w:rPr>
      </w:pPr>
      <w:r w:rsidRPr="002565DD">
        <w:rPr>
          <w:b/>
          <w:bCs/>
          <w:sz w:val="28"/>
          <w:szCs w:val="28"/>
        </w:rPr>
        <w:t xml:space="preserve"> ВИДЫ ДЕЯТЕЛЬНОСТИ В ЛЕСУ НА ЗАКРЕПЛЁННОМ УЧАСТКЕ:</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сбор шишек, семян, желудей; </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изучение лекарственных трав; </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уход и огораживание муравейников; </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вывешивание кормушек, скворечников; </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охрана леса от пожаров; </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выявление вредителей лесных культур; </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уборка леса от валежника; </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заготовка веточного корма для подкормки лесных животных в зимнее время </w:t>
      </w:r>
    </w:p>
    <w:p w:rsidR="00D84505" w:rsidRPr="002565DD" w:rsidRDefault="00D84505" w:rsidP="00C60C1D">
      <w:pPr>
        <w:pStyle w:val="a3"/>
        <w:jc w:val="both"/>
        <w:rPr>
          <w:b/>
          <w:bCs/>
          <w:sz w:val="28"/>
          <w:szCs w:val="28"/>
        </w:rPr>
      </w:pPr>
    </w:p>
    <w:p w:rsidR="00D84505" w:rsidRPr="002565DD" w:rsidRDefault="00D84505" w:rsidP="00A11A65">
      <w:pPr>
        <w:numPr>
          <w:ilvl w:val="1"/>
          <w:numId w:val="41"/>
        </w:numPr>
        <w:jc w:val="center"/>
        <w:rPr>
          <w:b/>
          <w:bCs/>
          <w:sz w:val="28"/>
          <w:szCs w:val="28"/>
        </w:rPr>
      </w:pPr>
      <w:r w:rsidRPr="002565DD">
        <w:rPr>
          <w:b/>
          <w:bCs/>
          <w:sz w:val="28"/>
          <w:szCs w:val="28"/>
        </w:rPr>
        <w:t>ВИДЫ ДЕЯТЕЛЬНОСТИ В ЛЕСОПИТОМНИКЕ:</w:t>
      </w:r>
    </w:p>
    <w:p w:rsidR="00D84505" w:rsidRPr="002565DD" w:rsidRDefault="00D84505" w:rsidP="00C60C1D">
      <w:pPr>
        <w:rPr>
          <w:b/>
          <w:bCs/>
          <w:sz w:val="28"/>
          <w:szCs w:val="28"/>
        </w:rPr>
      </w:pP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посадка и уход за саженцами и сеянцами в питомнике;</w:t>
      </w:r>
    </w:p>
    <w:p w:rsidR="00D84505" w:rsidRPr="002565DD" w:rsidRDefault="00D84505" w:rsidP="00A11A65">
      <w:pPr>
        <w:pStyle w:val="a9"/>
        <w:numPr>
          <w:ilvl w:val="0"/>
          <w:numId w:val="21"/>
        </w:numPr>
        <w:spacing w:after="0" w:line="240" w:lineRule="auto"/>
        <w:jc w:val="both"/>
        <w:rPr>
          <w:rFonts w:ascii="Times New Roman" w:hAnsi="Times New Roman" w:cs="Times New Roman"/>
          <w:sz w:val="28"/>
          <w:szCs w:val="28"/>
        </w:rPr>
      </w:pPr>
      <w:r w:rsidRPr="002565DD">
        <w:rPr>
          <w:rFonts w:ascii="Times New Roman" w:hAnsi="Times New Roman" w:cs="Times New Roman"/>
          <w:sz w:val="28"/>
          <w:szCs w:val="28"/>
        </w:rPr>
        <w:t>выращивание сеянцев дуба и сосны.</w:t>
      </w:r>
    </w:p>
    <w:p w:rsidR="00D84505" w:rsidRPr="002565DD" w:rsidRDefault="00D84505" w:rsidP="00C60C1D">
      <w:pPr>
        <w:pStyle w:val="a9"/>
        <w:spacing w:after="0" w:line="240" w:lineRule="auto"/>
        <w:jc w:val="both"/>
        <w:rPr>
          <w:rFonts w:ascii="Times New Roman" w:hAnsi="Times New Roman" w:cs="Times New Roman"/>
          <w:sz w:val="28"/>
          <w:szCs w:val="28"/>
        </w:rPr>
      </w:pPr>
    </w:p>
    <w:p w:rsidR="00D84505" w:rsidRPr="002565DD" w:rsidRDefault="00D84505" w:rsidP="00C60C1D">
      <w:pPr>
        <w:pStyle w:val="a9"/>
        <w:spacing w:after="0" w:line="240" w:lineRule="auto"/>
        <w:jc w:val="both"/>
        <w:rPr>
          <w:rFonts w:ascii="Times New Roman" w:hAnsi="Times New Roman" w:cs="Times New Roman"/>
          <w:sz w:val="28"/>
          <w:szCs w:val="28"/>
        </w:rPr>
      </w:pPr>
    </w:p>
    <w:p w:rsidR="00D84505" w:rsidRPr="002565DD" w:rsidRDefault="00D84505" w:rsidP="00A11A65">
      <w:pPr>
        <w:pStyle w:val="a9"/>
        <w:numPr>
          <w:ilvl w:val="1"/>
          <w:numId w:val="41"/>
        </w:numPr>
        <w:spacing w:after="0" w:line="240" w:lineRule="auto"/>
        <w:jc w:val="center"/>
        <w:rPr>
          <w:rFonts w:ascii="Times New Roman" w:hAnsi="Times New Roman" w:cs="Times New Roman"/>
          <w:b/>
          <w:bCs/>
          <w:sz w:val="28"/>
          <w:szCs w:val="28"/>
        </w:rPr>
      </w:pPr>
      <w:r w:rsidRPr="002565DD">
        <w:rPr>
          <w:rFonts w:ascii="Times New Roman" w:hAnsi="Times New Roman" w:cs="Times New Roman"/>
          <w:b/>
          <w:bCs/>
          <w:sz w:val="28"/>
          <w:szCs w:val="28"/>
        </w:rPr>
        <w:t>МЕТОДИЧЕСКОЕ ПРИМЕНЕНИЕ  ЭКОЛОГИЧЕСКОЙ ТРОПЫ</w:t>
      </w:r>
    </w:p>
    <w:p w:rsidR="00D84505" w:rsidRPr="002565DD" w:rsidRDefault="00D84505" w:rsidP="000C15D4">
      <w:pPr>
        <w:pStyle w:val="a9"/>
        <w:spacing w:after="0" w:line="240" w:lineRule="auto"/>
        <w:ind w:left="1094"/>
        <w:rPr>
          <w:rFonts w:ascii="Times New Roman" w:hAnsi="Times New Roman" w:cs="Times New Roman"/>
          <w:b/>
          <w:bCs/>
          <w:sz w:val="28"/>
          <w:szCs w:val="28"/>
        </w:rPr>
      </w:pPr>
    </w:p>
    <w:p w:rsidR="00D84505" w:rsidRPr="002565DD" w:rsidRDefault="00D84505" w:rsidP="00C60C1D">
      <w:pPr>
        <w:tabs>
          <w:tab w:val="right" w:pos="9355"/>
        </w:tabs>
        <w:jc w:val="both"/>
        <w:rPr>
          <w:sz w:val="28"/>
          <w:szCs w:val="28"/>
        </w:rPr>
      </w:pPr>
      <w:r w:rsidRPr="002565DD">
        <w:rPr>
          <w:sz w:val="28"/>
          <w:szCs w:val="28"/>
        </w:rPr>
        <w:t xml:space="preserve">  Экологическое просвещение является одним из выходов из глобального экологического кризиса, так как оно подразумевает гармонизацию экологического мышления и отказ от потребительского отношения к природе.</w:t>
      </w:r>
    </w:p>
    <w:p w:rsidR="00D84505" w:rsidRPr="002565DD" w:rsidRDefault="00D84505" w:rsidP="00C60C1D">
      <w:pPr>
        <w:tabs>
          <w:tab w:val="right" w:pos="9355"/>
        </w:tabs>
        <w:jc w:val="both"/>
        <w:rPr>
          <w:sz w:val="28"/>
          <w:szCs w:val="28"/>
        </w:rPr>
      </w:pPr>
      <w:r w:rsidRPr="002565DD">
        <w:rPr>
          <w:sz w:val="28"/>
          <w:szCs w:val="28"/>
        </w:rPr>
        <w:t xml:space="preserve">    В этом случае поможет экологическая тропа. Особенность процесса экологического воспитания на тропах природы состоит в том, что он строится на основе непринуждённого усвоения информации и норм поведения непосредственно в природном окружении.</w:t>
      </w:r>
    </w:p>
    <w:p w:rsidR="00D84505" w:rsidRPr="002565DD" w:rsidRDefault="00D84505" w:rsidP="00C60C1D">
      <w:pPr>
        <w:tabs>
          <w:tab w:val="right" w:pos="9355"/>
        </w:tabs>
        <w:jc w:val="both"/>
        <w:rPr>
          <w:sz w:val="28"/>
          <w:szCs w:val="28"/>
        </w:rPr>
      </w:pPr>
      <w:r w:rsidRPr="002565DD">
        <w:rPr>
          <w:sz w:val="28"/>
          <w:szCs w:val="28"/>
        </w:rPr>
        <w:t xml:space="preserve">     Экологическая тропа – маршрут, проходящий через различные природные объекты, имеющие эстетическую, природоохранную и историческую ценность, на котором идущие получают устную или письменную информацию об этих объектах. Это одна из форм воспитания экологического мышления и мировоззрения.</w:t>
      </w:r>
    </w:p>
    <w:p w:rsidR="00D84505" w:rsidRPr="002565DD" w:rsidRDefault="00D84505" w:rsidP="00C60C1D">
      <w:pPr>
        <w:tabs>
          <w:tab w:val="right" w:pos="9355"/>
        </w:tabs>
        <w:jc w:val="both"/>
        <w:rPr>
          <w:sz w:val="28"/>
          <w:szCs w:val="28"/>
        </w:rPr>
      </w:pPr>
      <w:r w:rsidRPr="002565DD">
        <w:rPr>
          <w:sz w:val="28"/>
          <w:szCs w:val="28"/>
        </w:rPr>
        <w:t xml:space="preserve">    Экологическая тропа «Наедине с природой Белоберезковского  леса», разработанная руководителем школьного лесничества МБОУ Белоберезковская СОШ № 1, имеет большое значение для изучения экологии родного края. Она позволяет передать учащимся знания о естественных явлениях и объектах, создать предпосылки для экологического воспитания и природоохранного мышления.</w:t>
      </w:r>
    </w:p>
    <w:p w:rsidR="00D84505" w:rsidRPr="002565DD" w:rsidRDefault="00D84505" w:rsidP="00C60C1D">
      <w:pPr>
        <w:tabs>
          <w:tab w:val="right" w:pos="9355"/>
        </w:tabs>
        <w:jc w:val="both"/>
        <w:rPr>
          <w:sz w:val="28"/>
          <w:szCs w:val="28"/>
        </w:rPr>
      </w:pPr>
      <w:r w:rsidRPr="002565DD">
        <w:rPr>
          <w:sz w:val="28"/>
          <w:szCs w:val="28"/>
        </w:rPr>
        <w:t xml:space="preserve">   Таким образом, организация экологической тропы способствует:</w:t>
      </w:r>
    </w:p>
    <w:p w:rsidR="00D84505" w:rsidRPr="002565DD" w:rsidRDefault="00D84505" w:rsidP="00C60C1D">
      <w:pPr>
        <w:tabs>
          <w:tab w:val="right" w:pos="9355"/>
        </w:tabs>
        <w:jc w:val="both"/>
        <w:rPr>
          <w:sz w:val="28"/>
          <w:szCs w:val="28"/>
        </w:rPr>
      </w:pPr>
      <w:r w:rsidRPr="002565DD">
        <w:rPr>
          <w:sz w:val="28"/>
          <w:szCs w:val="28"/>
        </w:rPr>
        <w:t>- проведению учебной и пропагандистской работы по вопросам охраны природы;</w:t>
      </w:r>
    </w:p>
    <w:p w:rsidR="00D84505" w:rsidRPr="002565DD" w:rsidRDefault="00D84505" w:rsidP="00C60C1D">
      <w:pPr>
        <w:tabs>
          <w:tab w:val="right" w:pos="9355"/>
        </w:tabs>
        <w:jc w:val="both"/>
        <w:rPr>
          <w:sz w:val="28"/>
          <w:szCs w:val="28"/>
        </w:rPr>
      </w:pPr>
      <w:r w:rsidRPr="002565DD">
        <w:rPr>
          <w:sz w:val="28"/>
          <w:szCs w:val="28"/>
        </w:rPr>
        <w:t>- созданию условий для воспитания экологически грамотной культуры поведения человека в окружающей среде;</w:t>
      </w:r>
    </w:p>
    <w:p w:rsidR="00D84505" w:rsidRPr="002565DD" w:rsidRDefault="00D84505" w:rsidP="00C60C1D">
      <w:pPr>
        <w:tabs>
          <w:tab w:val="right" w:pos="9355"/>
        </w:tabs>
        <w:jc w:val="both"/>
        <w:rPr>
          <w:sz w:val="28"/>
          <w:szCs w:val="28"/>
        </w:rPr>
      </w:pPr>
      <w:r w:rsidRPr="002565DD">
        <w:rPr>
          <w:sz w:val="28"/>
          <w:szCs w:val="28"/>
        </w:rPr>
        <w:t>- приобретению педагогами, воспитателями опыта образовательно- воспитательной работы с детьми в природных условиях;</w:t>
      </w:r>
    </w:p>
    <w:p w:rsidR="00D84505" w:rsidRPr="002565DD" w:rsidRDefault="00D84505" w:rsidP="00C60C1D">
      <w:pPr>
        <w:tabs>
          <w:tab w:val="right" w:pos="9355"/>
        </w:tabs>
        <w:jc w:val="both"/>
        <w:rPr>
          <w:sz w:val="28"/>
          <w:szCs w:val="28"/>
        </w:rPr>
      </w:pPr>
      <w:r w:rsidRPr="002565DD">
        <w:rPr>
          <w:sz w:val="28"/>
          <w:szCs w:val="28"/>
        </w:rPr>
        <w:t>- изучению и наблюдению учащимися объектов и явлений природы и дальнейшему нахождению тем для будущей научно-исследовательской работы.</w:t>
      </w:r>
    </w:p>
    <w:p w:rsidR="00D84505" w:rsidRPr="002565DD" w:rsidRDefault="00D84505" w:rsidP="00C60C1D">
      <w:pPr>
        <w:tabs>
          <w:tab w:val="right" w:pos="9355"/>
        </w:tabs>
        <w:jc w:val="both"/>
        <w:rPr>
          <w:sz w:val="28"/>
          <w:szCs w:val="28"/>
        </w:rPr>
      </w:pPr>
      <w:r w:rsidRPr="002565DD">
        <w:rPr>
          <w:sz w:val="28"/>
          <w:szCs w:val="28"/>
        </w:rPr>
        <w:t xml:space="preserve">   </w:t>
      </w:r>
      <w:r w:rsidRPr="002565DD">
        <w:rPr>
          <w:b/>
          <w:bCs/>
          <w:sz w:val="28"/>
          <w:szCs w:val="28"/>
        </w:rPr>
        <w:t>Цель тропы:</w:t>
      </w:r>
      <w:r w:rsidRPr="002565DD">
        <w:rPr>
          <w:sz w:val="28"/>
          <w:szCs w:val="28"/>
        </w:rPr>
        <w:t xml:space="preserve"> создать условия для непрерывного экологического образования детей, развивать экологическую культуру личности и общества, через формирование практического опыта природопользования.</w:t>
      </w:r>
    </w:p>
    <w:p w:rsidR="00D84505" w:rsidRPr="002565DD" w:rsidRDefault="00D84505" w:rsidP="00C60C1D">
      <w:pPr>
        <w:tabs>
          <w:tab w:val="right" w:pos="9355"/>
        </w:tabs>
        <w:jc w:val="both"/>
        <w:rPr>
          <w:b/>
          <w:bCs/>
          <w:sz w:val="28"/>
          <w:szCs w:val="28"/>
        </w:rPr>
      </w:pPr>
      <w:r w:rsidRPr="002565DD">
        <w:rPr>
          <w:sz w:val="28"/>
          <w:szCs w:val="28"/>
        </w:rPr>
        <w:t xml:space="preserve">    </w:t>
      </w:r>
      <w:r w:rsidRPr="002565DD">
        <w:rPr>
          <w:b/>
          <w:bCs/>
          <w:sz w:val="28"/>
          <w:szCs w:val="28"/>
        </w:rPr>
        <w:t>Задачи:</w:t>
      </w:r>
    </w:p>
    <w:p w:rsidR="00D84505" w:rsidRPr="002565DD" w:rsidRDefault="00D84505" w:rsidP="00A11A65">
      <w:pPr>
        <w:numPr>
          <w:ilvl w:val="0"/>
          <w:numId w:val="46"/>
        </w:numPr>
        <w:tabs>
          <w:tab w:val="right" w:pos="9355"/>
        </w:tabs>
        <w:jc w:val="both"/>
        <w:rPr>
          <w:sz w:val="28"/>
          <w:szCs w:val="28"/>
        </w:rPr>
      </w:pPr>
      <w:r w:rsidRPr="002565DD">
        <w:rPr>
          <w:sz w:val="28"/>
          <w:szCs w:val="28"/>
        </w:rPr>
        <w:t>образовательная – расширение у экскурсантов знаний об объектах и процессах окружающей нас природы;</w:t>
      </w:r>
    </w:p>
    <w:p w:rsidR="00D84505" w:rsidRPr="002565DD" w:rsidRDefault="00D84505" w:rsidP="00A11A65">
      <w:pPr>
        <w:numPr>
          <w:ilvl w:val="0"/>
          <w:numId w:val="46"/>
        </w:numPr>
        <w:tabs>
          <w:tab w:val="right" w:pos="9355"/>
        </w:tabs>
        <w:jc w:val="both"/>
        <w:rPr>
          <w:sz w:val="28"/>
          <w:szCs w:val="28"/>
        </w:rPr>
      </w:pPr>
      <w:r w:rsidRPr="002565DD">
        <w:rPr>
          <w:sz w:val="28"/>
          <w:szCs w:val="28"/>
        </w:rPr>
        <w:t>развивающая – для организации активного отдыха учащихся на природе, как в период школьных занятий, так и во время летнего отдыха;</w:t>
      </w:r>
    </w:p>
    <w:p w:rsidR="00D84505" w:rsidRPr="002565DD" w:rsidRDefault="00D84505" w:rsidP="00A11A65">
      <w:pPr>
        <w:numPr>
          <w:ilvl w:val="0"/>
          <w:numId w:val="46"/>
        </w:numPr>
        <w:tabs>
          <w:tab w:val="right" w:pos="9355"/>
        </w:tabs>
        <w:jc w:val="both"/>
        <w:rPr>
          <w:sz w:val="28"/>
          <w:szCs w:val="28"/>
        </w:rPr>
      </w:pPr>
      <w:r w:rsidRPr="002565DD">
        <w:rPr>
          <w:sz w:val="28"/>
          <w:szCs w:val="28"/>
        </w:rPr>
        <w:t>воспитательная – способствовать воспитанию экологической культуры поведения человека, развивать экологическую сознательность, разъяснять правила поведения на природе и важность коренного изменения взаимоотношений Человечества и Природы.</w:t>
      </w:r>
    </w:p>
    <w:p w:rsidR="00D84505" w:rsidRPr="002565DD" w:rsidRDefault="00D84505" w:rsidP="00C60C1D">
      <w:pPr>
        <w:tabs>
          <w:tab w:val="right" w:pos="9355"/>
        </w:tabs>
        <w:jc w:val="both"/>
        <w:rPr>
          <w:sz w:val="28"/>
          <w:szCs w:val="28"/>
        </w:rPr>
      </w:pPr>
      <w:r w:rsidRPr="002565DD">
        <w:rPr>
          <w:sz w:val="28"/>
          <w:szCs w:val="28"/>
        </w:rPr>
        <w:t xml:space="preserve">    </w:t>
      </w:r>
    </w:p>
    <w:p w:rsidR="00D84505" w:rsidRPr="002565DD" w:rsidRDefault="00D84505" w:rsidP="00C60C1D">
      <w:pPr>
        <w:tabs>
          <w:tab w:val="right" w:pos="9355"/>
        </w:tabs>
        <w:jc w:val="both"/>
        <w:rPr>
          <w:sz w:val="28"/>
          <w:szCs w:val="28"/>
        </w:rPr>
      </w:pPr>
      <w:r w:rsidRPr="002565DD">
        <w:rPr>
          <w:sz w:val="28"/>
          <w:szCs w:val="28"/>
        </w:rPr>
        <w:t xml:space="preserve">    Перед походом по тропе детям разъясняются правила поведения на природе. Педагог, проводящий экскурсию, должен правильно организовать своих подопечных, завладеть их вниманием, интересно рассказывать свой материал, постоянно обращая внимание слушателей на те или иные объекты природы, встречаемые группой на тропе.</w:t>
      </w:r>
    </w:p>
    <w:p w:rsidR="00D84505" w:rsidRPr="002565DD" w:rsidRDefault="00D84505" w:rsidP="00C60C1D">
      <w:pPr>
        <w:tabs>
          <w:tab w:val="right" w:pos="9355"/>
        </w:tabs>
        <w:jc w:val="both"/>
        <w:rPr>
          <w:b/>
          <w:bCs/>
          <w:sz w:val="28"/>
          <w:szCs w:val="28"/>
        </w:rPr>
      </w:pPr>
      <w:r w:rsidRPr="002565DD">
        <w:rPr>
          <w:b/>
          <w:bCs/>
          <w:sz w:val="28"/>
          <w:szCs w:val="28"/>
        </w:rPr>
        <w:t xml:space="preserve">   Цели экскурсий: </w:t>
      </w:r>
    </w:p>
    <w:p w:rsidR="00D84505" w:rsidRPr="002565DD" w:rsidRDefault="00D84505" w:rsidP="00C60C1D">
      <w:pPr>
        <w:tabs>
          <w:tab w:val="right" w:pos="9355"/>
        </w:tabs>
        <w:jc w:val="both"/>
        <w:rPr>
          <w:sz w:val="28"/>
          <w:szCs w:val="28"/>
        </w:rPr>
      </w:pPr>
      <w:r w:rsidRPr="002565DD">
        <w:rPr>
          <w:sz w:val="28"/>
          <w:szCs w:val="28"/>
        </w:rPr>
        <w:t>- воспитание бережного отношения к природе;</w:t>
      </w:r>
    </w:p>
    <w:p w:rsidR="00D84505" w:rsidRPr="002565DD" w:rsidRDefault="00D84505" w:rsidP="00C60C1D">
      <w:pPr>
        <w:tabs>
          <w:tab w:val="right" w:pos="9355"/>
        </w:tabs>
        <w:jc w:val="both"/>
        <w:rPr>
          <w:sz w:val="28"/>
          <w:szCs w:val="28"/>
        </w:rPr>
      </w:pPr>
      <w:r w:rsidRPr="002565DD">
        <w:rPr>
          <w:sz w:val="28"/>
          <w:szCs w:val="28"/>
        </w:rPr>
        <w:t>- формирование экологической культуры поведения в природе;</w:t>
      </w:r>
    </w:p>
    <w:p w:rsidR="00D84505" w:rsidRPr="002565DD" w:rsidRDefault="00D84505" w:rsidP="00C60C1D">
      <w:pPr>
        <w:tabs>
          <w:tab w:val="right" w:pos="9355"/>
        </w:tabs>
        <w:jc w:val="both"/>
        <w:rPr>
          <w:sz w:val="28"/>
          <w:szCs w:val="28"/>
        </w:rPr>
      </w:pPr>
      <w:r w:rsidRPr="002565DD">
        <w:rPr>
          <w:sz w:val="28"/>
          <w:szCs w:val="28"/>
        </w:rPr>
        <w:t>- показ причинно-следственных связей в природе;</w:t>
      </w:r>
    </w:p>
    <w:p w:rsidR="00D84505" w:rsidRPr="002565DD" w:rsidRDefault="00D84505" w:rsidP="00C60C1D">
      <w:pPr>
        <w:tabs>
          <w:tab w:val="right" w:pos="9355"/>
        </w:tabs>
        <w:jc w:val="both"/>
        <w:rPr>
          <w:sz w:val="28"/>
          <w:szCs w:val="28"/>
        </w:rPr>
      </w:pPr>
      <w:r w:rsidRPr="002565DD">
        <w:rPr>
          <w:sz w:val="28"/>
          <w:szCs w:val="28"/>
        </w:rPr>
        <w:t>- проведение природоохранительных связей в природе;</w:t>
      </w:r>
    </w:p>
    <w:p w:rsidR="00D84505" w:rsidRPr="002565DD" w:rsidRDefault="00D84505" w:rsidP="00C60C1D">
      <w:pPr>
        <w:tabs>
          <w:tab w:val="right" w:pos="9355"/>
        </w:tabs>
        <w:jc w:val="both"/>
        <w:rPr>
          <w:sz w:val="28"/>
          <w:szCs w:val="28"/>
        </w:rPr>
      </w:pPr>
      <w:r w:rsidRPr="002565DD">
        <w:rPr>
          <w:sz w:val="28"/>
          <w:szCs w:val="28"/>
        </w:rPr>
        <w:t>- проведение природоохранительной работы;</w:t>
      </w:r>
    </w:p>
    <w:p w:rsidR="00D84505" w:rsidRPr="002565DD" w:rsidRDefault="00D84505" w:rsidP="00C60C1D">
      <w:pPr>
        <w:tabs>
          <w:tab w:val="right" w:pos="9355"/>
        </w:tabs>
        <w:jc w:val="both"/>
        <w:rPr>
          <w:sz w:val="28"/>
          <w:szCs w:val="28"/>
        </w:rPr>
      </w:pPr>
      <w:r w:rsidRPr="002565DD">
        <w:rPr>
          <w:sz w:val="28"/>
          <w:szCs w:val="28"/>
        </w:rPr>
        <w:t>- пропаганда экологических знаний.</w:t>
      </w:r>
    </w:p>
    <w:p w:rsidR="00D84505" w:rsidRPr="002565DD" w:rsidRDefault="00D84505" w:rsidP="00C60C1D">
      <w:pPr>
        <w:tabs>
          <w:tab w:val="right" w:pos="9355"/>
        </w:tabs>
        <w:jc w:val="both"/>
        <w:rPr>
          <w:sz w:val="28"/>
          <w:szCs w:val="28"/>
        </w:rPr>
      </w:pPr>
    </w:p>
    <w:p w:rsidR="00D84505" w:rsidRPr="002565DD" w:rsidRDefault="00D84505" w:rsidP="00A11A65">
      <w:pPr>
        <w:pStyle w:val="a3"/>
        <w:numPr>
          <w:ilvl w:val="1"/>
          <w:numId w:val="41"/>
        </w:numPr>
        <w:jc w:val="both"/>
        <w:rPr>
          <w:b/>
          <w:bCs/>
          <w:sz w:val="28"/>
          <w:szCs w:val="28"/>
        </w:rPr>
      </w:pPr>
      <w:r w:rsidRPr="002565DD">
        <w:rPr>
          <w:b/>
          <w:bCs/>
          <w:sz w:val="28"/>
          <w:szCs w:val="28"/>
        </w:rPr>
        <w:t>МЕТОДИЧЕСКИЕ РЕКОМЕНДАЦИИ ПО ОСУЩЕСТВЛЕНИЮ ПРОЕКТНОЙ ДЕЯТЕЛЬНОСТИ</w:t>
      </w:r>
    </w:p>
    <w:p w:rsidR="00D84505" w:rsidRPr="002565DD" w:rsidRDefault="00D84505" w:rsidP="00C60C1D">
      <w:pPr>
        <w:shd w:val="clear" w:color="auto" w:fill="FFFFFF"/>
        <w:spacing w:before="35" w:after="200"/>
        <w:ind w:left="720"/>
        <w:jc w:val="center"/>
        <w:rPr>
          <w:sz w:val="28"/>
          <w:szCs w:val="28"/>
        </w:rPr>
      </w:pPr>
      <w:r w:rsidRPr="002565DD">
        <w:rPr>
          <w:b/>
          <w:bCs/>
          <w:spacing w:val="-7"/>
          <w:w w:val="77"/>
          <w:sz w:val="28"/>
          <w:szCs w:val="28"/>
        </w:rPr>
        <w:t>ПОСЛЕДОВАТЕЛЬНОСТЬ РАБОТЫ НАД ПРОЕКТОМ</w:t>
      </w:r>
    </w:p>
    <w:tbl>
      <w:tblPr>
        <w:tblW w:w="9356" w:type="dxa"/>
        <w:tblInd w:w="2" w:type="dxa"/>
        <w:tblLayout w:type="fixed"/>
        <w:tblCellMar>
          <w:left w:w="40" w:type="dxa"/>
          <w:right w:w="40" w:type="dxa"/>
        </w:tblCellMar>
        <w:tblLook w:val="0000"/>
      </w:tblPr>
      <w:tblGrid>
        <w:gridCol w:w="1800"/>
        <w:gridCol w:w="2882"/>
        <w:gridCol w:w="2338"/>
        <w:gridCol w:w="2336"/>
      </w:tblGrid>
      <w:tr w:rsidR="00D84505" w:rsidRPr="002565DD">
        <w:trPr>
          <w:trHeight w:hRule="exact" w:val="60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0C15D4">
            <w:pPr>
              <w:shd w:val="clear" w:color="auto" w:fill="FFFFFF"/>
              <w:jc w:val="center"/>
              <w:rPr>
                <w:b/>
                <w:bCs/>
                <w:i/>
                <w:iCs/>
              </w:rPr>
            </w:pPr>
            <w:r w:rsidRPr="002565DD">
              <w:rPr>
                <w:b/>
                <w:bCs/>
                <w:i/>
                <w:iCs/>
                <w:spacing w:val="-1"/>
              </w:rPr>
              <w:t xml:space="preserve">Этапы работы над </w:t>
            </w:r>
            <w:r w:rsidRPr="002565DD">
              <w:rPr>
                <w:b/>
                <w:bCs/>
                <w:i/>
                <w:iCs/>
              </w:rPr>
              <w:t>проектом</w:t>
            </w:r>
          </w:p>
          <w:p w:rsidR="00D84505" w:rsidRPr="002565DD" w:rsidRDefault="00D84505" w:rsidP="000C15D4">
            <w:pPr>
              <w:shd w:val="clear" w:color="auto" w:fill="FFFFFF"/>
              <w:jc w:val="center"/>
            </w:pPr>
          </w:p>
        </w:tc>
        <w:tc>
          <w:tcPr>
            <w:tcW w:w="2882"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0C15D4">
            <w:pPr>
              <w:shd w:val="clear" w:color="auto" w:fill="FFFFFF"/>
              <w:ind w:left="265"/>
              <w:jc w:val="center"/>
            </w:pPr>
            <w:r w:rsidRPr="002565DD">
              <w:rPr>
                <w:b/>
                <w:bCs/>
                <w:i/>
                <w:iCs/>
                <w:spacing w:val="-1"/>
              </w:rPr>
              <w:t>Содержание работы</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0C15D4">
            <w:pPr>
              <w:shd w:val="clear" w:color="auto" w:fill="FFFFFF"/>
              <w:ind w:left="104" w:right="132"/>
              <w:jc w:val="center"/>
            </w:pPr>
            <w:r w:rsidRPr="002565DD">
              <w:rPr>
                <w:b/>
                <w:bCs/>
                <w:i/>
                <w:iCs/>
                <w:spacing w:val="1"/>
              </w:rPr>
              <w:t xml:space="preserve">Деятельность </w:t>
            </w:r>
            <w:r w:rsidRPr="002565DD">
              <w:rPr>
                <w:b/>
                <w:bCs/>
                <w:i/>
                <w:iCs/>
                <w:spacing w:val="2"/>
              </w:rPr>
              <w:t>учащихся</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0C15D4">
            <w:pPr>
              <w:shd w:val="clear" w:color="auto" w:fill="FFFFFF"/>
              <w:ind w:left="81"/>
              <w:jc w:val="center"/>
            </w:pPr>
            <w:r w:rsidRPr="002565DD">
              <w:rPr>
                <w:b/>
                <w:bCs/>
                <w:i/>
                <w:iCs/>
                <w:spacing w:val="1"/>
              </w:rPr>
              <w:t>Деятельность учителя</w:t>
            </w:r>
          </w:p>
        </w:tc>
      </w:tr>
      <w:tr w:rsidR="00D84505" w:rsidRPr="002565DD">
        <w:trPr>
          <w:trHeight w:hRule="exact" w:val="3584"/>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pPr>
            <w:r w:rsidRPr="002565DD">
              <w:rPr>
                <w:b/>
                <w:bCs/>
                <w:spacing w:val="-3"/>
              </w:rPr>
              <w:t>Подготовка</w:t>
            </w:r>
          </w:p>
        </w:tc>
        <w:tc>
          <w:tcPr>
            <w:tcW w:w="2882"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pPr>
            <w:r w:rsidRPr="002565DD">
              <w:rPr>
                <w:spacing w:val="1"/>
              </w:rPr>
              <w:t xml:space="preserve">Определение темы и целей </w:t>
            </w:r>
            <w:r w:rsidRPr="002565DD">
              <w:t>проекта. Формирование рабо</w:t>
            </w:r>
            <w:r w:rsidRPr="002565DD">
              <w:softHyphen/>
            </w:r>
            <w:r w:rsidRPr="002565DD">
              <w:rPr>
                <w:spacing w:val="1"/>
              </w:rPr>
              <w:t>чей группы</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hanging="6"/>
            </w:pPr>
            <w:r w:rsidRPr="002565DD">
              <w:rPr>
                <w:spacing w:val="1"/>
              </w:rPr>
              <w:t xml:space="preserve">Обсуждают предмет </w:t>
            </w:r>
            <w:r w:rsidRPr="002565DD">
              <w:t>проекта с учителем. Устанавливают цели</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right="52"/>
              <w:rPr>
                <w:spacing w:val="1"/>
              </w:rPr>
            </w:pPr>
            <w:r w:rsidRPr="002565DD">
              <w:rPr>
                <w:spacing w:val="1"/>
              </w:rPr>
              <w:t>Организует выбор темы про</w:t>
            </w:r>
            <w:r w:rsidRPr="002565DD">
              <w:rPr>
                <w:spacing w:val="1"/>
              </w:rPr>
              <w:softHyphen/>
              <w:t>екта, его типа. Определяет количество участников. Зна</w:t>
            </w:r>
            <w:r w:rsidRPr="002565DD">
              <w:rPr>
                <w:spacing w:val="1"/>
              </w:rPr>
              <w:softHyphen/>
            </w:r>
            <w:r w:rsidRPr="002565DD">
              <w:t xml:space="preserve">комит со смыслом проектного </w:t>
            </w:r>
            <w:r w:rsidRPr="002565DD">
              <w:rPr>
                <w:spacing w:val="1"/>
              </w:rPr>
              <w:t>подхода и мотивирует обу</w:t>
            </w:r>
            <w:r w:rsidRPr="002565DD">
              <w:rPr>
                <w:spacing w:val="1"/>
              </w:rPr>
              <w:softHyphen/>
            </w:r>
            <w:r w:rsidRPr="002565DD">
              <w:t>чающихся. Помогает в поста</w:t>
            </w:r>
            <w:r w:rsidRPr="002565DD">
              <w:softHyphen/>
            </w:r>
            <w:r w:rsidRPr="002565DD">
              <w:rPr>
                <w:spacing w:val="1"/>
              </w:rPr>
              <w:t>новке целей. Наблюдает за деятельностью школьников</w:t>
            </w:r>
          </w:p>
        </w:tc>
      </w:tr>
      <w:tr w:rsidR="00D84505" w:rsidRPr="002565DD">
        <w:trPr>
          <w:trHeight w:hRule="exact" w:val="2121"/>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pPr>
            <w:r w:rsidRPr="002565DD">
              <w:rPr>
                <w:b/>
                <w:bCs/>
                <w:spacing w:val="-1"/>
              </w:rPr>
              <w:t>Планирование</w:t>
            </w:r>
          </w:p>
        </w:tc>
        <w:tc>
          <w:tcPr>
            <w:tcW w:w="2882"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pPr>
            <w:r w:rsidRPr="002565DD">
              <w:rPr>
                <w:spacing w:val="1"/>
              </w:rPr>
              <w:t>Определение источников ин</w:t>
            </w:r>
            <w:r w:rsidRPr="002565DD">
              <w:rPr>
                <w:spacing w:val="-1"/>
              </w:rPr>
              <w:t xml:space="preserve">формации, способов ее сбора </w:t>
            </w:r>
            <w:r w:rsidRPr="002565DD">
              <w:rPr>
                <w:spacing w:val="1"/>
              </w:rPr>
              <w:t>и представления результатов деятельности</w:t>
            </w:r>
            <w:r w:rsidRPr="002565DD">
              <w:t xml:space="preserve">. </w:t>
            </w:r>
            <w:r w:rsidRPr="002565DD">
              <w:rPr>
                <w:spacing w:val="-6"/>
              </w:rPr>
              <w:t xml:space="preserve">Определение критериев оценки. </w:t>
            </w:r>
            <w:r w:rsidRPr="002565DD">
              <w:rPr>
                <w:spacing w:val="-5"/>
              </w:rPr>
              <w:t>Распределение обязанностей</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hanging="6"/>
            </w:pPr>
            <w:r w:rsidRPr="002565DD">
              <w:t xml:space="preserve">Определяют задачи. </w:t>
            </w:r>
            <w:r w:rsidRPr="002565DD">
              <w:rPr>
                <w:spacing w:val="1"/>
              </w:rPr>
              <w:t xml:space="preserve">Вырабатывают план действий, критерии </w:t>
            </w:r>
            <w:r w:rsidRPr="002565DD">
              <w:rPr>
                <w:spacing w:val="-13"/>
              </w:rPr>
              <w:t xml:space="preserve">успеха проектной  </w:t>
            </w:r>
            <w:r w:rsidRPr="002565DD">
              <w:rPr>
                <w:spacing w:val="1"/>
              </w:rPr>
              <w:t>деятельности</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right="35" w:hanging="12"/>
            </w:pPr>
            <w:r w:rsidRPr="002565DD">
              <w:t xml:space="preserve">Предлагает идеи. Наблюдает за деятельностью </w:t>
            </w:r>
            <w:r w:rsidRPr="002565DD">
              <w:rPr>
                <w:spacing w:val="1"/>
              </w:rPr>
              <w:t>обучающихся. Оказывает по</w:t>
            </w:r>
            <w:r w:rsidRPr="002565DD">
              <w:rPr>
                <w:spacing w:val="1"/>
              </w:rPr>
              <w:softHyphen/>
              <w:t>мощь в поиске необходимой информации</w:t>
            </w:r>
          </w:p>
        </w:tc>
      </w:tr>
      <w:tr w:rsidR="00D84505" w:rsidRPr="002565DD">
        <w:trPr>
          <w:trHeight w:hRule="exact" w:val="1999"/>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rPr>
                <w:b/>
                <w:bCs/>
                <w:spacing w:val="-1"/>
              </w:rPr>
            </w:pPr>
            <w:r w:rsidRPr="002565DD">
              <w:rPr>
                <w:b/>
                <w:bCs/>
                <w:spacing w:val="-1"/>
              </w:rPr>
              <w:t xml:space="preserve">Исследование   </w:t>
            </w:r>
          </w:p>
        </w:tc>
        <w:tc>
          <w:tcPr>
            <w:tcW w:w="2882"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rPr>
                <w:spacing w:val="1"/>
              </w:rPr>
            </w:pPr>
            <w:r w:rsidRPr="002565DD">
              <w:rPr>
                <w:spacing w:val="1"/>
              </w:rPr>
              <w:t>Сбор и уточнение информа</w:t>
            </w:r>
            <w:r w:rsidRPr="002565DD">
              <w:rPr>
                <w:spacing w:val="1"/>
              </w:rPr>
              <w:softHyphen/>
              <w:t>ции, решение промежуточных задач. Выбор оптимального варианта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hanging="6"/>
            </w:pPr>
            <w:r w:rsidRPr="002565DD">
              <w:t>Работают над реше</w:t>
            </w:r>
            <w:r w:rsidRPr="002565DD">
              <w:softHyphen/>
              <w:t>нием промежуточных задач</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right="35" w:hanging="12"/>
            </w:pPr>
            <w:r w:rsidRPr="002565DD">
              <w:t>Руководит самостоятельной работой школьников. Прово</w:t>
            </w:r>
            <w:r w:rsidRPr="002565DD">
              <w:softHyphen/>
              <w:t>дит обсуждение промежуточ</w:t>
            </w:r>
            <w:r w:rsidRPr="002565DD">
              <w:softHyphen/>
              <w:t>ных результатов</w:t>
            </w:r>
          </w:p>
        </w:tc>
      </w:tr>
      <w:tr w:rsidR="00D84505" w:rsidRPr="002565DD">
        <w:trPr>
          <w:trHeight w:hRule="exact" w:val="1275"/>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rPr>
                <w:b/>
                <w:bCs/>
                <w:spacing w:val="-1"/>
              </w:rPr>
            </w:pPr>
            <w:r w:rsidRPr="002565DD">
              <w:rPr>
                <w:b/>
                <w:bCs/>
                <w:spacing w:val="-1"/>
              </w:rPr>
              <w:t xml:space="preserve">Формулирование и  оформление результатов             </w:t>
            </w:r>
          </w:p>
        </w:tc>
        <w:tc>
          <w:tcPr>
            <w:tcW w:w="2882"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rPr>
                <w:spacing w:val="1"/>
              </w:rPr>
            </w:pPr>
            <w:r w:rsidRPr="002565DD">
              <w:rPr>
                <w:spacing w:val="1"/>
              </w:rPr>
              <w:t>Анализ информации. Форму</w:t>
            </w:r>
            <w:r w:rsidRPr="002565DD">
              <w:rPr>
                <w:spacing w:val="1"/>
              </w:rPr>
              <w:softHyphen/>
              <w:t>лирование выводов</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hanging="6"/>
            </w:pPr>
            <w:r w:rsidRPr="002565DD">
              <w:t>Оформляют проект</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right="35" w:hanging="12"/>
            </w:pPr>
            <w:r w:rsidRPr="002565DD">
              <w:t>Консультирует обучающихся</w:t>
            </w:r>
          </w:p>
        </w:tc>
      </w:tr>
      <w:tr w:rsidR="00D84505" w:rsidRPr="002565DD">
        <w:trPr>
          <w:trHeight w:hRule="exact" w:val="995"/>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rPr>
                <w:b/>
                <w:bCs/>
                <w:spacing w:val="-1"/>
              </w:rPr>
            </w:pPr>
            <w:r w:rsidRPr="002565DD">
              <w:rPr>
                <w:b/>
                <w:bCs/>
                <w:spacing w:val="-1"/>
              </w:rPr>
              <w:t>Защита проектов</w:t>
            </w:r>
          </w:p>
          <w:p w:rsidR="00D84505" w:rsidRPr="002565DD" w:rsidRDefault="00D84505" w:rsidP="00C60C1D">
            <w:pPr>
              <w:shd w:val="clear" w:color="auto" w:fill="FFFFFF"/>
              <w:rPr>
                <w:b/>
                <w:bCs/>
                <w:spacing w:val="-1"/>
              </w:rPr>
            </w:pPr>
          </w:p>
          <w:p w:rsidR="00D84505" w:rsidRPr="002565DD" w:rsidRDefault="00D84505" w:rsidP="00C60C1D">
            <w:pPr>
              <w:shd w:val="clear" w:color="auto" w:fill="FFFFFF"/>
              <w:rPr>
                <w:b/>
                <w:bCs/>
                <w:spacing w:val="-1"/>
              </w:rPr>
            </w:pPr>
          </w:p>
        </w:tc>
        <w:tc>
          <w:tcPr>
            <w:tcW w:w="2882"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rPr>
                <w:spacing w:val="1"/>
              </w:rPr>
            </w:pPr>
            <w:r w:rsidRPr="002565DD">
              <w:rPr>
                <w:spacing w:val="1"/>
              </w:rPr>
              <w:t>Презентация проекта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hanging="6"/>
            </w:pPr>
            <w:r w:rsidRPr="002565DD">
              <w:t>Участвуют в презен</w:t>
            </w:r>
            <w:r w:rsidRPr="002565DD">
              <w:softHyphen/>
              <w:t>тации</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right="35" w:hanging="12"/>
            </w:pPr>
            <w:r w:rsidRPr="002565DD">
              <w:t>Играет роль рядового участни</w:t>
            </w:r>
            <w:r w:rsidRPr="002565DD">
              <w:softHyphen/>
              <w:t>ка презентации</w:t>
            </w:r>
          </w:p>
        </w:tc>
      </w:tr>
      <w:tr w:rsidR="00D84505" w:rsidRPr="002565DD">
        <w:trPr>
          <w:trHeight w:hRule="exact" w:val="1137"/>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rPr>
                <w:b/>
                <w:bCs/>
                <w:spacing w:val="-1"/>
              </w:rPr>
            </w:pPr>
            <w:r w:rsidRPr="002565DD">
              <w:rPr>
                <w:b/>
                <w:bCs/>
                <w:spacing w:val="-1"/>
              </w:rPr>
              <w:t>Оценка результатов проектной деятельности</w:t>
            </w:r>
          </w:p>
        </w:tc>
        <w:tc>
          <w:tcPr>
            <w:tcW w:w="2882"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rPr>
                <w:spacing w:val="1"/>
              </w:rPr>
            </w:pPr>
            <w:r w:rsidRPr="002565DD">
              <w:rPr>
                <w:spacing w:val="1"/>
              </w:rPr>
              <w:t>Анализ выполнения проекта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hanging="6"/>
            </w:pPr>
            <w:r w:rsidRPr="002565DD">
              <w:t>Участвуют в оценке проекта</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D84505" w:rsidRPr="002565DD" w:rsidRDefault="00D84505" w:rsidP="00C60C1D">
            <w:pPr>
              <w:shd w:val="clear" w:color="auto" w:fill="FFFFFF"/>
              <w:ind w:right="35" w:hanging="12"/>
            </w:pPr>
            <w:r w:rsidRPr="002565DD">
              <w:t>Участвует в оценке проекта. Осуществляет внешнюю оценку</w:t>
            </w:r>
          </w:p>
        </w:tc>
      </w:tr>
    </w:tbl>
    <w:p w:rsidR="00D84505" w:rsidRPr="002565DD" w:rsidRDefault="00D84505" w:rsidP="00C60C1D">
      <w:pPr>
        <w:shd w:val="clear" w:color="auto" w:fill="FFFFFF"/>
        <w:ind w:left="1094"/>
        <w:rPr>
          <w:sz w:val="28"/>
          <w:szCs w:val="28"/>
        </w:rPr>
      </w:pPr>
    </w:p>
    <w:p w:rsidR="00D84505" w:rsidRPr="002565DD" w:rsidRDefault="00D84505" w:rsidP="00C60C1D">
      <w:pPr>
        <w:shd w:val="clear" w:color="auto" w:fill="FFFFFF"/>
        <w:ind w:left="1094"/>
        <w:jc w:val="center"/>
        <w:rPr>
          <w:b/>
          <w:bCs/>
          <w:spacing w:val="-1"/>
          <w:sz w:val="28"/>
          <w:szCs w:val="28"/>
        </w:rPr>
      </w:pPr>
    </w:p>
    <w:p w:rsidR="00D84505" w:rsidRPr="002565DD" w:rsidRDefault="00D84505" w:rsidP="00C60C1D">
      <w:pPr>
        <w:shd w:val="clear" w:color="auto" w:fill="FFFFFF"/>
        <w:ind w:left="1094"/>
        <w:jc w:val="center"/>
        <w:rPr>
          <w:b/>
          <w:bCs/>
          <w:spacing w:val="-1"/>
          <w:sz w:val="28"/>
          <w:szCs w:val="28"/>
        </w:rPr>
      </w:pPr>
    </w:p>
    <w:p w:rsidR="00D84505" w:rsidRPr="002565DD" w:rsidRDefault="00D84505" w:rsidP="00C60C1D">
      <w:pPr>
        <w:shd w:val="clear" w:color="auto" w:fill="FFFFFF"/>
        <w:ind w:left="1094"/>
        <w:jc w:val="center"/>
        <w:rPr>
          <w:sz w:val="28"/>
          <w:szCs w:val="28"/>
        </w:rPr>
      </w:pPr>
      <w:r w:rsidRPr="002565DD">
        <w:rPr>
          <w:b/>
          <w:bCs/>
          <w:spacing w:val="-1"/>
          <w:sz w:val="28"/>
          <w:szCs w:val="28"/>
        </w:rPr>
        <w:t>КРИТЕРИИ ОЦЕНКИ ПРОЕКТА</w:t>
      </w:r>
    </w:p>
    <w:p w:rsidR="00D84505" w:rsidRPr="002565DD" w:rsidRDefault="00D84505" w:rsidP="00C60C1D">
      <w:pPr>
        <w:shd w:val="clear" w:color="auto" w:fill="FFFFFF"/>
        <w:spacing w:before="6"/>
        <w:ind w:left="17"/>
        <w:jc w:val="center"/>
        <w:rPr>
          <w:b/>
          <w:bCs/>
          <w:i/>
          <w:iCs/>
          <w:spacing w:val="-5"/>
          <w:w w:val="78"/>
          <w:sz w:val="28"/>
          <w:szCs w:val="28"/>
        </w:rPr>
      </w:pPr>
    </w:p>
    <w:p w:rsidR="00D84505" w:rsidRPr="002565DD" w:rsidRDefault="00D84505" w:rsidP="00A11A65">
      <w:pPr>
        <w:widowControl w:val="0"/>
        <w:numPr>
          <w:ilvl w:val="0"/>
          <w:numId w:val="42"/>
        </w:numPr>
        <w:shd w:val="clear" w:color="auto" w:fill="FFFFFF"/>
        <w:tabs>
          <w:tab w:val="left" w:pos="190"/>
        </w:tabs>
        <w:autoSpaceDE w:val="0"/>
        <w:autoSpaceDN w:val="0"/>
        <w:adjustRightInd w:val="0"/>
        <w:spacing w:before="6"/>
        <w:ind w:left="23"/>
        <w:rPr>
          <w:i/>
          <w:iCs/>
          <w:sz w:val="28"/>
          <w:szCs w:val="28"/>
        </w:rPr>
      </w:pPr>
      <w:r w:rsidRPr="002565DD">
        <w:rPr>
          <w:spacing w:val="5"/>
          <w:sz w:val="28"/>
          <w:szCs w:val="28"/>
        </w:rPr>
        <w:t>Актуальность проблемы проекта</w:t>
      </w:r>
    </w:p>
    <w:p w:rsidR="00D84505" w:rsidRPr="002565DD" w:rsidRDefault="00D84505" w:rsidP="00A11A65">
      <w:pPr>
        <w:widowControl w:val="0"/>
        <w:numPr>
          <w:ilvl w:val="0"/>
          <w:numId w:val="42"/>
        </w:numPr>
        <w:shd w:val="clear" w:color="auto" w:fill="FFFFFF"/>
        <w:tabs>
          <w:tab w:val="left" w:pos="190"/>
        </w:tabs>
        <w:autoSpaceDE w:val="0"/>
        <w:autoSpaceDN w:val="0"/>
        <w:adjustRightInd w:val="0"/>
        <w:ind w:left="23"/>
        <w:rPr>
          <w:sz w:val="28"/>
          <w:szCs w:val="28"/>
        </w:rPr>
      </w:pPr>
      <w:r w:rsidRPr="002565DD">
        <w:rPr>
          <w:spacing w:val="6"/>
          <w:sz w:val="28"/>
          <w:szCs w:val="28"/>
        </w:rPr>
        <w:t>Корректность методов исследования</w:t>
      </w:r>
    </w:p>
    <w:p w:rsidR="00D84505" w:rsidRPr="002565DD" w:rsidRDefault="00D84505" w:rsidP="00A11A65">
      <w:pPr>
        <w:widowControl w:val="0"/>
        <w:numPr>
          <w:ilvl w:val="0"/>
          <w:numId w:val="42"/>
        </w:numPr>
        <w:shd w:val="clear" w:color="auto" w:fill="FFFFFF"/>
        <w:tabs>
          <w:tab w:val="left" w:pos="190"/>
        </w:tabs>
        <w:autoSpaceDE w:val="0"/>
        <w:autoSpaceDN w:val="0"/>
        <w:adjustRightInd w:val="0"/>
        <w:ind w:left="23"/>
        <w:rPr>
          <w:sz w:val="28"/>
          <w:szCs w:val="28"/>
        </w:rPr>
      </w:pPr>
      <w:r w:rsidRPr="002565DD">
        <w:rPr>
          <w:spacing w:val="7"/>
          <w:sz w:val="28"/>
          <w:szCs w:val="28"/>
        </w:rPr>
        <w:t>Активность каждого участника проекта в соответ</w:t>
      </w:r>
      <w:r w:rsidRPr="002565DD">
        <w:rPr>
          <w:spacing w:val="7"/>
          <w:sz w:val="28"/>
          <w:szCs w:val="28"/>
        </w:rPr>
        <w:softHyphen/>
      </w:r>
      <w:r w:rsidRPr="002565DD">
        <w:rPr>
          <w:spacing w:val="5"/>
          <w:sz w:val="28"/>
          <w:szCs w:val="28"/>
        </w:rPr>
        <w:t>ствии с его индивидуальными возможностями</w:t>
      </w:r>
    </w:p>
    <w:p w:rsidR="00D84505" w:rsidRPr="002565DD" w:rsidRDefault="00D84505" w:rsidP="00A11A65">
      <w:pPr>
        <w:widowControl w:val="0"/>
        <w:numPr>
          <w:ilvl w:val="0"/>
          <w:numId w:val="42"/>
        </w:numPr>
        <w:shd w:val="clear" w:color="auto" w:fill="FFFFFF"/>
        <w:tabs>
          <w:tab w:val="left" w:pos="190"/>
        </w:tabs>
        <w:autoSpaceDE w:val="0"/>
        <w:autoSpaceDN w:val="0"/>
        <w:adjustRightInd w:val="0"/>
        <w:ind w:left="23"/>
        <w:rPr>
          <w:sz w:val="28"/>
          <w:szCs w:val="28"/>
        </w:rPr>
      </w:pPr>
      <w:r w:rsidRPr="002565DD">
        <w:rPr>
          <w:spacing w:val="5"/>
          <w:sz w:val="28"/>
          <w:szCs w:val="28"/>
        </w:rPr>
        <w:t>Характер общения участников проекта</w:t>
      </w:r>
    </w:p>
    <w:p w:rsidR="00D84505" w:rsidRPr="002565DD" w:rsidRDefault="00D84505" w:rsidP="00A11A65">
      <w:pPr>
        <w:widowControl w:val="0"/>
        <w:numPr>
          <w:ilvl w:val="0"/>
          <w:numId w:val="42"/>
        </w:numPr>
        <w:shd w:val="clear" w:color="auto" w:fill="FFFFFF"/>
        <w:tabs>
          <w:tab w:val="left" w:pos="190"/>
        </w:tabs>
        <w:autoSpaceDE w:val="0"/>
        <w:autoSpaceDN w:val="0"/>
        <w:adjustRightInd w:val="0"/>
        <w:ind w:left="23"/>
        <w:rPr>
          <w:sz w:val="28"/>
          <w:szCs w:val="28"/>
        </w:rPr>
      </w:pPr>
      <w:r w:rsidRPr="002565DD">
        <w:rPr>
          <w:spacing w:val="2"/>
          <w:sz w:val="28"/>
          <w:szCs w:val="28"/>
        </w:rPr>
        <w:t xml:space="preserve">Глубина проникновения в проблему, использование </w:t>
      </w:r>
      <w:r w:rsidRPr="002565DD">
        <w:rPr>
          <w:spacing w:val="5"/>
          <w:sz w:val="28"/>
          <w:szCs w:val="28"/>
        </w:rPr>
        <w:t>знаний из других областей</w:t>
      </w:r>
    </w:p>
    <w:p w:rsidR="00D84505" w:rsidRPr="002565DD" w:rsidRDefault="00D84505" w:rsidP="00A11A65">
      <w:pPr>
        <w:widowControl w:val="0"/>
        <w:numPr>
          <w:ilvl w:val="0"/>
          <w:numId w:val="42"/>
        </w:numPr>
        <w:shd w:val="clear" w:color="auto" w:fill="FFFFFF"/>
        <w:tabs>
          <w:tab w:val="left" w:pos="190"/>
        </w:tabs>
        <w:autoSpaceDE w:val="0"/>
        <w:autoSpaceDN w:val="0"/>
        <w:adjustRightInd w:val="0"/>
        <w:ind w:left="23"/>
        <w:rPr>
          <w:sz w:val="28"/>
          <w:szCs w:val="28"/>
        </w:rPr>
      </w:pPr>
      <w:r w:rsidRPr="002565DD">
        <w:rPr>
          <w:spacing w:val="1"/>
          <w:sz w:val="28"/>
          <w:szCs w:val="28"/>
        </w:rPr>
        <w:t>Умение аргументировать свои заключения, выводы</w:t>
      </w:r>
    </w:p>
    <w:p w:rsidR="00D84505" w:rsidRPr="002565DD" w:rsidRDefault="00D84505" w:rsidP="00A11A65">
      <w:pPr>
        <w:widowControl w:val="0"/>
        <w:numPr>
          <w:ilvl w:val="0"/>
          <w:numId w:val="42"/>
        </w:numPr>
        <w:shd w:val="clear" w:color="auto" w:fill="FFFFFF"/>
        <w:tabs>
          <w:tab w:val="left" w:pos="190"/>
        </w:tabs>
        <w:autoSpaceDE w:val="0"/>
        <w:autoSpaceDN w:val="0"/>
        <w:adjustRightInd w:val="0"/>
        <w:ind w:left="23"/>
        <w:rPr>
          <w:sz w:val="28"/>
          <w:szCs w:val="28"/>
        </w:rPr>
      </w:pPr>
      <w:r w:rsidRPr="002565DD">
        <w:rPr>
          <w:spacing w:val="6"/>
          <w:sz w:val="28"/>
          <w:szCs w:val="28"/>
        </w:rPr>
        <w:t>Эстетика оформления проекта</w:t>
      </w:r>
    </w:p>
    <w:p w:rsidR="00D84505" w:rsidRPr="002565DD" w:rsidRDefault="00D84505" w:rsidP="00A11A65">
      <w:pPr>
        <w:widowControl w:val="0"/>
        <w:numPr>
          <w:ilvl w:val="0"/>
          <w:numId w:val="42"/>
        </w:numPr>
        <w:shd w:val="clear" w:color="auto" w:fill="FFFFFF"/>
        <w:tabs>
          <w:tab w:val="left" w:pos="190"/>
        </w:tabs>
        <w:autoSpaceDE w:val="0"/>
        <w:autoSpaceDN w:val="0"/>
        <w:adjustRightInd w:val="0"/>
        <w:spacing w:before="6"/>
        <w:ind w:left="23"/>
        <w:rPr>
          <w:sz w:val="28"/>
          <w:szCs w:val="28"/>
        </w:rPr>
      </w:pPr>
      <w:r w:rsidRPr="002565DD">
        <w:rPr>
          <w:spacing w:val="3"/>
          <w:sz w:val="28"/>
          <w:szCs w:val="28"/>
        </w:rPr>
        <w:t>Умение отвечать на вопросы</w:t>
      </w:r>
    </w:p>
    <w:p w:rsidR="00D84505" w:rsidRPr="002565DD" w:rsidRDefault="00D84505" w:rsidP="00C60C1D">
      <w:pPr>
        <w:jc w:val="center"/>
        <w:rPr>
          <w:b/>
          <w:bCs/>
          <w:i/>
          <w:i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r w:rsidRPr="002565DD">
        <w:rPr>
          <w:b/>
          <w:bCs/>
          <w:sz w:val="28"/>
          <w:szCs w:val="28"/>
        </w:rPr>
        <w:t>ПРОТОКОЛ ЗАЩИТЫ ПРОЕКТА</w:t>
      </w:r>
    </w:p>
    <w:p w:rsidR="00D84505" w:rsidRPr="002565DD" w:rsidRDefault="00D84505" w:rsidP="00C60C1D">
      <w:pPr>
        <w:jc w:val="center"/>
        <w:rPr>
          <w:b/>
          <w:bCs/>
          <w:sz w:val="28"/>
          <w:szCs w:val="28"/>
        </w:rPr>
      </w:pPr>
    </w:p>
    <w:p w:rsidR="00D84505" w:rsidRPr="002565DD" w:rsidRDefault="00D84505" w:rsidP="00C60C1D">
      <w:pPr>
        <w:jc w:val="both"/>
        <w:rPr>
          <w:sz w:val="28"/>
          <w:szCs w:val="28"/>
        </w:rPr>
      </w:pPr>
      <w:r w:rsidRPr="002565DD">
        <w:rPr>
          <w:sz w:val="28"/>
          <w:szCs w:val="28"/>
        </w:rPr>
        <w:t>Фамилия и имя обучающегося____________________________</w:t>
      </w:r>
    </w:p>
    <w:p w:rsidR="00D84505" w:rsidRPr="002565DD" w:rsidRDefault="00D84505" w:rsidP="00C60C1D">
      <w:pPr>
        <w:jc w:val="both"/>
        <w:rPr>
          <w:sz w:val="28"/>
          <w:szCs w:val="28"/>
        </w:rPr>
      </w:pPr>
      <w:r w:rsidRPr="002565DD">
        <w:rPr>
          <w:sz w:val="28"/>
          <w:szCs w:val="28"/>
        </w:rPr>
        <w:t>Дата защиты ___________________________________________</w:t>
      </w:r>
    </w:p>
    <w:p w:rsidR="00D84505" w:rsidRPr="002565DD" w:rsidRDefault="00D84505" w:rsidP="00C60C1D">
      <w:pPr>
        <w:jc w:val="both"/>
        <w:rPr>
          <w:sz w:val="28"/>
          <w:szCs w:val="28"/>
        </w:rPr>
      </w:pPr>
      <w:r w:rsidRPr="002565DD">
        <w:rPr>
          <w:sz w:val="28"/>
          <w:szCs w:val="28"/>
        </w:rPr>
        <w:t>Тема проекта __________________________________________</w:t>
      </w:r>
    </w:p>
    <w:p w:rsidR="00D84505" w:rsidRPr="002565DD" w:rsidRDefault="00D84505" w:rsidP="00C60C1D">
      <w:pPr>
        <w:jc w:val="both"/>
        <w:rPr>
          <w:sz w:val="28"/>
          <w:szCs w:val="28"/>
        </w:rPr>
      </w:pPr>
      <w:r w:rsidRPr="002565DD">
        <w:rPr>
          <w:sz w:val="28"/>
          <w:szCs w:val="28"/>
        </w:rPr>
        <w:t>Цель проекта __________________________________________</w:t>
      </w:r>
    </w:p>
    <w:p w:rsidR="00D84505" w:rsidRPr="002565DD" w:rsidRDefault="00D84505" w:rsidP="00C60C1D">
      <w:pPr>
        <w:jc w:val="both"/>
        <w:rPr>
          <w:sz w:val="28"/>
          <w:szCs w:val="28"/>
        </w:rPr>
      </w:pPr>
    </w:p>
    <w:tbl>
      <w:tblPr>
        <w:tblW w:w="97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997"/>
        <w:gridCol w:w="1276"/>
        <w:gridCol w:w="1422"/>
        <w:gridCol w:w="1423"/>
        <w:gridCol w:w="737"/>
        <w:gridCol w:w="737"/>
        <w:gridCol w:w="737"/>
        <w:gridCol w:w="738"/>
      </w:tblGrid>
      <w:tr w:rsidR="00D84505" w:rsidRPr="002565DD">
        <w:trPr>
          <w:trHeight w:val="270"/>
        </w:trPr>
        <w:tc>
          <w:tcPr>
            <w:tcW w:w="1668" w:type="dxa"/>
            <w:vMerge w:val="restart"/>
          </w:tcPr>
          <w:p w:rsidR="00D84505" w:rsidRPr="002565DD" w:rsidRDefault="00D84505" w:rsidP="00C60C1D">
            <w:pPr>
              <w:widowControl w:val="0"/>
              <w:autoSpaceDE w:val="0"/>
              <w:autoSpaceDN w:val="0"/>
              <w:adjustRightInd w:val="0"/>
              <w:jc w:val="center"/>
            </w:pPr>
          </w:p>
        </w:tc>
        <w:tc>
          <w:tcPr>
            <w:tcW w:w="997" w:type="dxa"/>
            <w:vMerge w:val="restart"/>
          </w:tcPr>
          <w:p w:rsidR="00D84505" w:rsidRPr="002565DD" w:rsidRDefault="00D84505" w:rsidP="00C60C1D">
            <w:pPr>
              <w:widowControl w:val="0"/>
              <w:autoSpaceDE w:val="0"/>
              <w:autoSpaceDN w:val="0"/>
              <w:adjustRightInd w:val="0"/>
              <w:jc w:val="center"/>
            </w:pPr>
            <w:r w:rsidRPr="002565DD">
              <w:t xml:space="preserve">Достижение целей проекта </w:t>
            </w:r>
          </w:p>
          <w:p w:rsidR="00D84505" w:rsidRPr="002565DD" w:rsidRDefault="00D84505" w:rsidP="00C60C1D">
            <w:pPr>
              <w:widowControl w:val="0"/>
              <w:autoSpaceDE w:val="0"/>
              <w:autoSpaceDN w:val="0"/>
              <w:adjustRightInd w:val="0"/>
              <w:jc w:val="center"/>
            </w:pPr>
            <w:r w:rsidRPr="002565DD">
              <w:t>(5 баллов)</w:t>
            </w:r>
          </w:p>
        </w:tc>
        <w:tc>
          <w:tcPr>
            <w:tcW w:w="1276" w:type="dxa"/>
            <w:vMerge w:val="restart"/>
          </w:tcPr>
          <w:p w:rsidR="00D84505" w:rsidRPr="002565DD" w:rsidRDefault="00D84505" w:rsidP="00C60C1D">
            <w:pPr>
              <w:widowControl w:val="0"/>
              <w:autoSpaceDE w:val="0"/>
              <w:autoSpaceDN w:val="0"/>
              <w:adjustRightInd w:val="0"/>
              <w:jc w:val="center"/>
            </w:pPr>
            <w:r w:rsidRPr="002565DD">
              <w:t>Оформление</w:t>
            </w:r>
          </w:p>
          <w:p w:rsidR="00D84505" w:rsidRPr="002565DD" w:rsidRDefault="00D84505" w:rsidP="00C60C1D">
            <w:pPr>
              <w:widowControl w:val="0"/>
              <w:autoSpaceDE w:val="0"/>
              <w:autoSpaceDN w:val="0"/>
              <w:adjustRightInd w:val="0"/>
              <w:jc w:val="center"/>
            </w:pPr>
            <w:r w:rsidRPr="002565DD">
              <w:t>(5 баллов)</w:t>
            </w:r>
          </w:p>
        </w:tc>
        <w:tc>
          <w:tcPr>
            <w:tcW w:w="2845" w:type="dxa"/>
            <w:gridSpan w:val="2"/>
          </w:tcPr>
          <w:p w:rsidR="00D84505" w:rsidRPr="002565DD" w:rsidRDefault="00D84505" w:rsidP="00C60C1D">
            <w:pPr>
              <w:widowControl w:val="0"/>
              <w:autoSpaceDE w:val="0"/>
              <w:autoSpaceDN w:val="0"/>
              <w:adjustRightInd w:val="0"/>
              <w:jc w:val="center"/>
            </w:pPr>
            <w:r w:rsidRPr="002565DD">
              <w:t>Защита</w:t>
            </w:r>
          </w:p>
        </w:tc>
        <w:tc>
          <w:tcPr>
            <w:tcW w:w="2949" w:type="dxa"/>
            <w:gridSpan w:val="4"/>
          </w:tcPr>
          <w:p w:rsidR="00D84505" w:rsidRPr="002565DD" w:rsidRDefault="00D84505" w:rsidP="00C60C1D">
            <w:pPr>
              <w:widowControl w:val="0"/>
              <w:autoSpaceDE w:val="0"/>
              <w:autoSpaceDN w:val="0"/>
              <w:adjustRightInd w:val="0"/>
              <w:jc w:val="center"/>
            </w:pPr>
            <w:r w:rsidRPr="002565DD">
              <w:t>Процесс работы над проектом</w:t>
            </w:r>
          </w:p>
        </w:tc>
      </w:tr>
      <w:tr w:rsidR="00D84505" w:rsidRPr="002565DD">
        <w:trPr>
          <w:cantSplit/>
          <w:trHeight w:val="2922"/>
        </w:trPr>
        <w:tc>
          <w:tcPr>
            <w:tcW w:w="1668" w:type="dxa"/>
            <w:vMerge/>
          </w:tcPr>
          <w:p w:rsidR="00D84505" w:rsidRPr="002565DD" w:rsidRDefault="00D84505" w:rsidP="00C60C1D">
            <w:pPr>
              <w:widowControl w:val="0"/>
              <w:autoSpaceDE w:val="0"/>
              <w:autoSpaceDN w:val="0"/>
              <w:adjustRightInd w:val="0"/>
              <w:jc w:val="center"/>
            </w:pPr>
          </w:p>
        </w:tc>
        <w:tc>
          <w:tcPr>
            <w:tcW w:w="997" w:type="dxa"/>
            <w:vMerge/>
          </w:tcPr>
          <w:p w:rsidR="00D84505" w:rsidRPr="002565DD" w:rsidRDefault="00D84505" w:rsidP="00C60C1D">
            <w:pPr>
              <w:widowControl w:val="0"/>
              <w:autoSpaceDE w:val="0"/>
              <w:autoSpaceDN w:val="0"/>
              <w:adjustRightInd w:val="0"/>
              <w:jc w:val="center"/>
            </w:pPr>
          </w:p>
        </w:tc>
        <w:tc>
          <w:tcPr>
            <w:tcW w:w="1276" w:type="dxa"/>
            <w:vMerge/>
          </w:tcPr>
          <w:p w:rsidR="00D84505" w:rsidRPr="002565DD" w:rsidRDefault="00D84505" w:rsidP="00C60C1D">
            <w:pPr>
              <w:widowControl w:val="0"/>
              <w:autoSpaceDE w:val="0"/>
              <w:autoSpaceDN w:val="0"/>
              <w:adjustRightInd w:val="0"/>
              <w:jc w:val="center"/>
            </w:pPr>
          </w:p>
        </w:tc>
        <w:tc>
          <w:tcPr>
            <w:tcW w:w="1422" w:type="dxa"/>
          </w:tcPr>
          <w:p w:rsidR="00D84505" w:rsidRPr="002565DD" w:rsidRDefault="00D84505" w:rsidP="00C60C1D">
            <w:pPr>
              <w:widowControl w:val="0"/>
              <w:autoSpaceDE w:val="0"/>
              <w:autoSpaceDN w:val="0"/>
              <w:adjustRightInd w:val="0"/>
              <w:jc w:val="center"/>
            </w:pPr>
            <w:r w:rsidRPr="002565DD">
              <w:t>Представление</w:t>
            </w:r>
          </w:p>
          <w:p w:rsidR="00D84505" w:rsidRPr="002565DD" w:rsidRDefault="00D84505" w:rsidP="00C60C1D">
            <w:pPr>
              <w:widowControl w:val="0"/>
              <w:autoSpaceDE w:val="0"/>
              <w:autoSpaceDN w:val="0"/>
              <w:adjustRightInd w:val="0"/>
              <w:jc w:val="center"/>
            </w:pPr>
            <w:r w:rsidRPr="002565DD">
              <w:t>(5 баллов)</w:t>
            </w:r>
          </w:p>
        </w:tc>
        <w:tc>
          <w:tcPr>
            <w:tcW w:w="1423" w:type="dxa"/>
          </w:tcPr>
          <w:p w:rsidR="00D84505" w:rsidRPr="002565DD" w:rsidRDefault="00D84505" w:rsidP="00C60C1D">
            <w:pPr>
              <w:widowControl w:val="0"/>
              <w:autoSpaceDE w:val="0"/>
              <w:autoSpaceDN w:val="0"/>
              <w:adjustRightInd w:val="0"/>
              <w:jc w:val="center"/>
            </w:pPr>
            <w:r w:rsidRPr="002565DD">
              <w:t>Ответы на вопросы</w:t>
            </w:r>
          </w:p>
          <w:p w:rsidR="00D84505" w:rsidRPr="002565DD" w:rsidRDefault="00D84505" w:rsidP="00C60C1D">
            <w:pPr>
              <w:widowControl w:val="0"/>
              <w:autoSpaceDE w:val="0"/>
              <w:autoSpaceDN w:val="0"/>
              <w:adjustRightInd w:val="0"/>
              <w:jc w:val="center"/>
            </w:pPr>
            <w:r w:rsidRPr="002565DD">
              <w:t>(5 баллов)</w:t>
            </w:r>
          </w:p>
        </w:tc>
        <w:tc>
          <w:tcPr>
            <w:tcW w:w="737" w:type="dxa"/>
            <w:textDirection w:val="btLr"/>
          </w:tcPr>
          <w:p w:rsidR="00D84505" w:rsidRPr="002565DD" w:rsidRDefault="00D84505" w:rsidP="00C60C1D">
            <w:pPr>
              <w:widowControl w:val="0"/>
              <w:autoSpaceDE w:val="0"/>
              <w:autoSpaceDN w:val="0"/>
              <w:adjustRightInd w:val="0"/>
              <w:ind w:left="113" w:right="113"/>
              <w:jc w:val="both"/>
            </w:pPr>
            <w:r w:rsidRPr="002565DD">
              <w:t>Творчество</w:t>
            </w:r>
          </w:p>
        </w:tc>
        <w:tc>
          <w:tcPr>
            <w:tcW w:w="737" w:type="dxa"/>
            <w:textDirection w:val="btLr"/>
          </w:tcPr>
          <w:p w:rsidR="00D84505" w:rsidRPr="002565DD" w:rsidRDefault="00D84505" w:rsidP="00C60C1D">
            <w:pPr>
              <w:widowControl w:val="0"/>
              <w:autoSpaceDE w:val="0"/>
              <w:autoSpaceDN w:val="0"/>
              <w:adjustRightInd w:val="0"/>
              <w:ind w:left="113" w:right="113"/>
              <w:jc w:val="both"/>
            </w:pPr>
            <w:r w:rsidRPr="002565DD">
              <w:t>Использование дополнительной литературы</w:t>
            </w:r>
          </w:p>
        </w:tc>
        <w:tc>
          <w:tcPr>
            <w:tcW w:w="737" w:type="dxa"/>
            <w:textDirection w:val="btLr"/>
          </w:tcPr>
          <w:p w:rsidR="00D84505" w:rsidRPr="002565DD" w:rsidRDefault="00D84505" w:rsidP="00C60C1D">
            <w:pPr>
              <w:widowControl w:val="0"/>
              <w:autoSpaceDE w:val="0"/>
              <w:autoSpaceDN w:val="0"/>
              <w:adjustRightInd w:val="0"/>
              <w:ind w:left="113" w:right="113"/>
              <w:jc w:val="both"/>
            </w:pPr>
            <w:r w:rsidRPr="002565DD">
              <w:t>Практическое применение проекта</w:t>
            </w:r>
          </w:p>
        </w:tc>
        <w:tc>
          <w:tcPr>
            <w:tcW w:w="738" w:type="dxa"/>
            <w:textDirection w:val="btLr"/>
          </w:tcPr>
          <w:p w:rsidR="00D84505" w:rsidRPr="002565DD" w:rsidRDefault="00D84505" w:rsidP="00C60C1D">
            <w:pPr>
              <w:widowControl w:val="0"/>
              <w:autoSpaceDE w:val="0"/>
              <w:autoSpaceDN w:val="0"/>
              <w:adjustRightInd w:val="0"/>
              <w:ind w:left="113" w:right="113"/>
              <w:jc w:val="both"/>
            </w:pPr>
            <w:r w:rsidRPr="002565DD">
              <w:t>Умение работать в группе</w:t>
            </w:r>
          </w:p>
        </w:tc>
      </w:tr>
      <w:tr w:rsidR="00D84505" w:rsidRPr="002565DD">
        <w:tc>
          <w:tcPr>
            <w:tcW w:w="1668" w:type="dxa"/>
          </w:tcPr>
          <w:p w:rsidR="00D84505" w:rsidRPr="002565DD" w:rsidRDefault="00D84505" w:rsidP="00C60C1D">
            <w:pPr>
              <w:widowControl w:val="0"/>
              <w:autoSpaceDE w:val="0"/>
              <w:autoSpaceDN w:val="0"/>
              <w:adjustRightInd w:val="0"/>
              <w:jc w:val="both"/>
            </w:pPr>
            <w:r w:rsidRPr="002565DD">
              <w:t xml:space="preserve">Самооценка </w:t>
            </w:r>
          </w:p>
        </w:tc>
        <w:tc>
          <w:tcPr>
            <w:tcW w:w="997" w:type="dxa"/>
          </w:tcPr>
          <w:p w:rsidR="00D84505" w:rsidRPr="002565DD" w:rsidRDefault="00D84505" w:rsidP="00C60C1D">
            <w:pPr>
              <w:widowControl w:val="0"/>
              <w:autoSpaceDE w:val="0"/>
              <w:autoSpaceDN w:val="0"/>
              <w:adjustRightInd w:val="0"/>
              <w:jc w:val="both"/>
            </w:pPr>
          </w:p>
        </w:tc>
        <w:tc>
          <w:tcPr>
            <w:tcW w:w="1276" w:type="dxa"/>
          </w:tcPr>
          <w:p w:rsidR="00D84505" w:rsidRPr="002565DD" w:rsidRDefault="00D84505" w:rsidP="00C60C1D">
            <w:pPr>
              <w:widowControl w:val="0"/>
              <w:autoSpaceDE w:val="0"/>
              <w:autoSpaceDN w:val="0"/>
              <w:adjustRightInd w:val="0"/>
              <w:jc w:val="both"/>
            </w:pPr>
          </w:p>
        </w:tc>
        <w:tc>
          <w:tcPr>
            <w:tcW w:w="1422" w:type="dxa"/>
          </w:tcPr>
          <w:p w:rsidR="00D84505" w:rsidRPr="002565DD" w:rsidRDefault="00D84505" w:rsidP="00C60C1D">
            <w:pPr>
              <w:widowControl w:val="0"/>
              <w:autoSpaceDE w:val="0"/>
              <w:autoSpaceDN w:val="0"/>
              <w:adjustRightInd w:val="0"/>
              <w:jc w:val="both"/>
            </w:pPr>
          </w:p>
        </w:tc>
        <w:tc>
          <w:tcPr>
            <w:tcW w:w="1423"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8" w:type="dxa"/>
          </w:tcPr>
          <w:p w:rsidR="00D84505" w:rsidRPr="002565DD" w:rsidRDefault="00D84505" w:rsidP="00C60C1D">
            <w:pPr>
              <w:widowControl w:val="0"/>
              <w:autoSpaceDE w:val="0"/>
              <w:autoSpaceDN w:val="0"/>
              <w:adjustRightInd w:val="0"/>
              <w:jc w:val="both"/>
            </w:pPr>
          </w:p>
        </w:tc>
      </w:tr>
      <w:tr w:rsidR="00D84505" w:rsidRPr="002565DD">
        <w:tc>
          <w:tcPr>
            <w:tcW w:w="1668" w:type="dxa"/>
          </w:tcPr>
          <w:p w:rsidR="00D84505" w:rsidRPr="002565DD" w:rsidRDefault="00D84505" w:rsidP="00C60C1D">
            <w:pPr>
              <w:widowControl w:val="0"/>
              <w:autoSpaceDE w:val="0"/>
              <w:autoSpaceDN w:val="0"/>
              <w:adjustRightInd w:val="0"/>
              <w:jc w:val="both"/>
            </w:pPr>
            <w:r w:rsidRPr="002565DD">
              <w:t>Оценка учителя</w:t>
            </w:r>
          </w:p>
        </w:tc>
        <w:tc>
          <w:tcPr>
            <w:tcW w:w="997" w:type="dxa"/>
          </w:tcPr>
          <w:p w:rsidR="00D84505" w:rsidRPr="002565DD" w:rsidRDefault="00D84505" w:rsidP="00C60C1D">
            <w:pPr>
              <w:widowControl w:val="0"/>
              <w:autoSpaceDE w:val="0"/>
              <w:autoSpaceDN w:val="0"/>
              <w:adjustRightInd w:val="0"/>
              <w:jc w:val="both"/>
            </w:pPr>
          </w:p>
        </w:tc>
        <w:tc>
          <w:tcPr>
            <w:tcW w:w="1276" w:type="dxa"/>
          </w:tcPr>
          <w:p w:rsidR="00D84505" w:rsidRPr="002565DD" w:rsidRDefault="00D84505" w:rsidP="00C60C1D">
            <w:pPr>
              <w:widowControl w:val="0"/>
              <w:autoSpaceDE w:val="0"/>
              <w:autoSpaceDN w:val="0"/>
              <w:adjustRightInd w:val="0"/>
              <w:jc w:val="both"/>
            </w:pPr>
          </w:p>
        </w:tc>
        <w:tc>
          <w:tcPr>
            <w:tcW w:w="1422" w:type="dxa"/>
          </w:tcPr>
          <w:p w:rsidR="00D84505" w:rsidRPr="002565DD" w:rsidRDefault="00D84505" w:rsidP="00C60C1D">
            <w:pPr>
              <w:widowControl w:val="0"/>
              <w:autoSpaceDE w:val="0"/>
              <w:autoSpaceDN w:val="0"/>
              <w:adjustRightInd w:val="0"/>
              <w:jc w:val="both"/>
            </w:pPr>
          </w:p>
        </w:tc>
        <w:tc>
          <w:tcPr>
            <w:tcW w:w="1423"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8" w:type="dxa"/>
          </w:tcPr>
          <w:p w:rsidR="00D84505" w:rsidRPr="002565DD" w:rsidRDefault="00D84505" w:rsidP="00C60C1D">
            <w:pPr>
              <w:widowControl w:val="0"/>
              <w:autoSpaceDE w:val="0"/>
              <w:autoSpaceDN w:val="0"/>
              <w:adjustRightInd w:val="0"/>
              <w:jc w:val="both"/>
            </w:pPr>
          </w:p>
        </w:tc>
      </w:tr>
      <w:tr w:rsidR="00D84505" w:rsidRPr="002565DD">
        <w:tc>
          <w:tcPr>
            <w:tcW w:w="1668" w:type="dxa"/>
          </w:tcPr>
          <w:p w:rsidR="00D84505" w:rsidRPr="002565DD" w:rsidRDefault="00D84505" w:rsidP="00C60C1D">
            <w:pPr>
              <w:widowControl w:val="0"/>
              <w:autoSpaceDE w:val="0"/>
              <w:autoSpaceDN w:val="0"/>
              <w:adjustRightInd w:val="0"/>
              <w:jc w:val="both"/>
            </w:pPr>
            <w:r w:rsidRPr="002565DD">
              <w:t>Оценка учащихся</w:t>
            </w:r>
          </w:p>
        </w:tc>
        <w:tc>
          <w:tcPr>
            <w:tcW w:w="997" w:type="dxa"/>
          </w:tcPr>
          <w:p w:rsidR="00D84505" w:rsidRPr="002565DD" w:rsidRDefault="00D84505" w:rsidP="00C60C1D">
            <w:pPr>
              <w:widowControl w:val="0"/>
              <w:autoSpaceDE w:val="0"/>
              <w:autoSpaceDN w:val="0"/>
              <w:adjustRightInd w:val="0"/>
              <w:jc w:val="both"/>
            </w:pPr>
          </w:p>
        </w:tc>
        <w:tc>
          <w:tcPr>
            <w:tcW w:w="1276" w:type="dxa"/>
          </w:tcPr>
          <w:p w:rsidR="00D84505" w:rsidRPr="002565DD" w:rsidRDefault="00D84505" w:rsidP="00C60C1D">
            <w:pPr>
              <w:widowControl w:val="0"/>
              <w:autoSpaceDE w:val="0"/>
              <w:autoSpaceDN w:val="0"/>
              <w:adjustRightInd w:val="0"/>
              <w:jc w:val="both"/>
            </w:pPr>
          </w:p>
        </w:tc>
        <w:tc>
          <w:tcPr>
            <w:tcW w:w="1422" w:type="dxa"/>
          </w:tcPr>
          <w:p w:rsidR="00D84505" w:rsidRPr="002565DD" w:rsidRDefault="00D84505" w:rsidP="00C60C1D">
            <w:pPr>
              <w:widowControl w:val="0"/>
              <w:autoSpaceDE w:val="0"/>
              <w:autoSpaceDN w:val="0"/>
              <w:adjustRightInd w:val="0"/>
              <w:jc w:val="both"/>
            </w:pPr>
          </w:p>
        </w:tc>
        <w:tc>
          <w:tcPr>
            <w:tcW w:w="1423"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8" w:type="dxa"/>
          </w:tcPr>
          <w:p w:rsidR="00D84505" w:rsidRPr="002565DD" w:rsidRDefault="00D84505" w:rsidP="00C60C1D">
            <w:pPr>
              <w:widowControl w:val="0"/>
              <w:autoSpaceDE w:val="0"/>
              <w:autoSpaceDN w:val="0"/>
              <w:adjustRightInd w:val="0"/>
              <w:jc w:val="both"/>
            </w:pPr>
          </w:p>
        </w:tc>
      </w:tr>
      <w:tr w:rsidR="00D84505" w:rsidRPr="002565DD">
        <w:tc>
          <w:tcPr>
            <w:tcW w:w="1668" w:type="dxa"/>
          </w:tcPr>
          <w:p w:rsidR="00D84505" w:rsidRPr="002565DD" w:rsidRDefault="00D84505" w:rsidP="00C60C1D">
            <w:pPr>
              <w:widowControl w:val="0"/>
              <w:autoSpaceDE w:val="0"/>
              <w:autoSpaceDN w:val="0"/>
              <w:adjustRightInd w:val="0"/>
              <w:jc w:val="both"/>
              <w:rPr>
                <w:b/>
                <w:bCs/>
              </w:rPr>
            </w:pPr>
            <w:r w:rsidRPr="002565DD">
              <w:rPr>
                <w:b/>
                <w:bCs/>
              </w:rPr>
              <w:t xml:space="preserve">Итого </w:t>
            </w:r>
          </w:p>
        </w:tc>
        <w:tc>
          <w:tcPr>
            <w:tcW w:w="997" w:type="dxa"/>
          </w:tcPr>
          <w:p w:rsidR="00D84505" w:rsidRPr="002565DD" w:rsidRDefault="00D84505" w:rsidP="00C60C1D">
            <w:pPr>
              <w:widowControl w:val="0"/>
              <w:autoSpaceDE w:val="0"/>
              <w:autoSpaceDN w:val="0"/>
              <w:adjustRightInd w:val="0"/>
              <w:jc w:val="both"/>
            </w:pPr>
          </w:p>
        </w:tc>
        <w:tc>
          <w:tcPr>
            <w:tcW w:w="1276" w:type="dxa"/>
          </w:tcPr>
          <w:p w:rsidR="00D84505" w:rsidRPr="002565DD" w:rsidRDefault="00D84505" w:rsidP="00C60C1D">
            <w:pPr>
              <w:widowControl w:val="0"/>
              <w:autoSpaceDE w:val="0"/>
              <w:autoSpaceDN w:val="0"/>
              <w:adjustRightInd w:val="0"/>
              <w:jc w:val="both"/>
            </w:pPr>
          </w:p>
        </w:tc>
        <w:tc>
          <w:tcPr>
            <w:tcW w:w="1422" w:type="dxa"/>
          </w:tcPr>
          <w:p w:rsidR="00D84505" w:rsidRPr="002565DD" w:rsidRDefault="00D84505" w:rsidP="00C60C1D">
            <w:pPr>
              <w:widowControl w:val="0"/>
              <w:autoSpaceDE w:val="0"/>
              <w:autoSpaceDN w:val="0"/>
              <w:adjustRightInd w:val="0"/>
              <w:jc w:val="both"/>
            </w:pPr>
          </w:p>
        </w:tc>
        <w:tc>
          <w:tcPr>
            <w:tcW w:w="1423"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7" w:type="dxa"/>
          </w:tcPr>
          <w:p w:rsidR="00D84505" w:rsidRPr="002565DD" w:rsidRDefault="00D84505" w:rsidP="00C60C1D">
            <w:pPr>
              <w:widowControl w:val="0"/>
              <w:autoSpaceDE w:val="0"/>
              <w:autoSpaceDN w:val="0"/>
              <w:adjustRightInd w:val="0"/>
              <w:jc w:val="both"/>
            </w:pPr>
          </w:p>
        </w:tc>
        <w:tc>
          <w:tcPr>
            <w:tcW w:w="738" w:type="dxa"/>
          </w:tcPr>
          <w:p w:rsidR="00D84505" w:rsidRPr="002565DD" w:rsidRDefault="00D84505" w:rsidP="00C60C1D">
            <w:pPr>
              <w:widowControl w:val="0"/>
              <w:autoSpaceDE w:val="0"/>
              <w:autoSpaceDN w:val="0"/>
              <w:adjustRightInd w:val="0"/>
              <w:jc w:val="both"/>
            </w:pPr>
          </w:p>
        </w:tc>
      </w:tr>
    </w:tbl>
    <w:p w:rsidR="00D84505" w:rsidRPr="002565DD" w:rsidRDefault="00D84505" w:rsidP="00C60C1D">
      <w:pPr>
        <w:jc w:val="both"/>
        <w:rPr>
          <w:sz w:val="28"/>
          <w:szCs w:val="28"/>
        </w:rPr>
      </w:pPr>
    </w:p>
    <w:p w:rsidR="00D84505" w:rsidRPr="002565DD" w:rsidRDefault="00D84505" w:rsidP="00C60C1D">
      <w:pPr>
        <w:jc w:val="both"/>
        <w:rPr>
          <w:sz w:val="28"/>
          <w:szCs w:val="28"/>
        </w:rPr>
      </w:pPr>
      <w:r w:rsidRPr="002565DD">
        <w:rPr>
          <w:sz w:val="28"/>
          <w:szCs w:val="28"/>
        </w:rPr>
        <w:t>Общее количество баллов за проект_______________________________</w:t>
      </w:r>
    </w:p>
    <w:p w:rsidR="00D84505" w:rsidRPr="002565DD" w:rsidRDefault="00D84505" w:rsidP="00C60C1D">
      <w:pPr>
        <w:jc w:val="both"/>
        <w:rPr>
          <w:sz w:val="28"/>
          <w:szCs w:val="28"/>
        </w:rPr>
      </w:pPr>
      <w:r w:rsidRPr="002565DD">
        <w:rPr>
          <w:sz w:val="28"/>
          <w:szCs w:val="28"/>
        </w:rPr>
        <w:t>Отметка_______________________________________________________</w:t>
      </w:r>
    </w:p>
    <w:p w:rsidR="00D84505" w:rsidRPr="002565DD" w:rsidRDefault="00D84505" w:rsidP="00C60C1D">
      <w:pPr>
        <w:jc w:val="both"/>
        <w:rPr>
          <w:b/>
          <w:bCs/>
          <w:i/>
          <w:iCs/>
          <w:sz w:val="28"/>
          <w:szCs w:val="28"/>
        </w:rPr>
      </w:pPr>
    </w:p>
    <w:p w:rsidR="00D84505" w:rsidRPr="002565DD" w:rsidRDefault="00D84505" w:rsidP="00C60C1D">
      <w:pPr>
        <w:jc w:val="both"/>
        <w:rPr>
          <w:b/>
          <w:bCs/>
          <w:i/>
          <w:iCs/>
          <w:sz w:val="28"/>
          <w:szCs w:val="28"/>
        </w:rPr>
      </w:pPr>
      <w:r w:rsidRPr="002565DD">
        <w:rPr>
          <w:b/>
          <w:bCs/>
          <w:i/>
          <w:iCs/>
          <w:sz w:val="28"/>
          <w:szCs w:val="28"/>
        </w:rPr>
        <w:t>Шкала оценок</w:t>
      </w:r>
    </w:p>
    <w:p w:rsidR="00D84505" w:rsidRPr="002565DD" w:rsidRDefault="00D84505" w:rsidP="00C60C1D">
      <w:pPr>
        <w:jc w:val="both"/>
        <w:rPr>
          <w:sz w:val="28"/>
          <w:szCs w:val="28"/>
        </w:rPr>
      </w:pPr>
      <w:r w:rsidRPr="002565DD">
        <w:rPr>
          <w:sz w:val="28"/>
          <w:szCs w:val="28"/>
        </w:rPr>
        <w:t>100-120 баллов – «5»</w:t>
      </w:r>
    </w:p>
    <w:p w:rsidR="00D84505" w:rsidRPr="002565DD" w:rsidRDefault="00D84505" w:rsidP="00C60C1D">
      <w:pPr>
        <w:jc w:val="both"/>
        <w:rPr>
          <w:sz w:val="28"/>
          <w:szCs w:val="28"/>
        </w:rPr>
      </w:pPr>
      <w:r w:rsidRPr="002565DD">
        <w:rPr>
          <w:sz w:val="28"/>
          <w:szCs w:val="28"/>
        </w:rPr>
        <w:t>85-100 баллов – «4»</w:t>
      </w:r>
    </w:p>
    <w:p w:rsidR="00D84505" w:rsidRPr="002565DD" w:rsidRDefault="00D84505" w:rsidP="00C60C1D">
      <w:pPr>
        <w:jc w:val="both"/>
        <w:rPr>
          <w:sz w:val="28"/>
          <w:szCs w:val="28"/>
        </w:rPr>
      </w:pPr>
      <w:r w:rsidRPr="002565DD">
        <w:rPr>
          <w:sz w:val="28"/>
          <w:szCs w:val="28"/>
        </w:rPr>
        <w:t>65-85 баллов – «3»</w:t>
      </w:r>
    </w:p>
    <w:p w:rsidR="00D84505" w:rsidRPr="002565DD" w:rsidRDefault="00D84505" w:rsidP="00C60C1D">
      <w:pPr>
        <w:jc w:val="both"/>
        <w:rPr>
          <w:sz w:val="28"/>
          <w:szCs w:val="28"/>
        </w:rPr>
      </w:pPr>
      <w:r w:rsidRPr="002565DD">
        <w:rPr>
          <w:sz w:val="28"/>
          <w:szCs w:val="28"/>
        </w:rPr>
        <w:t>Меньше 65 баллов – рекомендуется доработать проект</w:t>
      </w:r>
    </w:p>
    <w:p w:rsidR="00D84505" w:rsidRPr="002565DD" w:rsidRDefault="00D84505" w:rsidP="00C60C1D">
      <w:pPr>
        <w:pStyle w:val="a3"/>
        <w:rPr>
          <w:b/>
          <w:bCs/>
          <w:i/>
          <w:iCs/>
          <w:sz w:val="28"/>
          <w:szCs w:val="28"/>
        </w:rPr>
      </w:pPr>
    </w:p>
    <w:p w:rsidR="00D84505" w:rsidRPr="002565DD" w:rsidRDefault="00D84505" w:rsidP="00A11A65">
      <w:pPr>
        <w:pStyle w:val="a3"/>
        <w:numPr>
          <w:ilvl w:val="1"/>
          <w:numId w:val="41"/>
        </w:numPr>
        <w:ind w:right="398"/>
        <w:jc w:val="center"/>
        <w:rPr>
          <w:b/>
          <w:bCs/>
          <w:sz w:val="28"/>
          <w:szCs w:val="28"/>
        </w:rPr>
      </w:pPr>
      <w:r w:rsidRPr="002565DD">
        <w:rPr>
          <w:b/>
          <w:bCs/>
          <w:sz w:val="28"/>
          <w:szCs w:val="28"/>
        </w:rPr>
        <w:t>ПРИМЕРНАЯ ТЕМАТИКА ОПЫТНИЧЕСКОЙ РАБОТЫ УЧАЩИХСЯ</w:t>
      </w:r>
    </w:p>
    <w:p w:rsidR="00D84505" w:rsidRPr="002565DD" w:rsidRDefault="00D84505" w:rsidP="00B51DF5">
      <w:pPr>
        <w:pStyle w:val="a3"/>
        <w:ind w:left="1094" w:right="398"/>
        <w:rPr>
          <w:b/>
          <w:bCs/>
          <w:sz w:val="28"/>
          <w:szCs w:val="28"/>
        </w:rPr>
      </w:pP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Влияние мульчирования почвы на развитие сеянцев. </w:t>
      </w: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Изучение влияния сроков посадки древесных черенков на их укореняем ость и развитие черенковых растений. </w:t>
      </w: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Определение лучшего способа размножения ели обыкновенной семенами в лесу. </w:t>
      </w: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Влияние внекорневых подкормок растворами микроэлементов на рост и развитие сеянцев. </w:t>
      </w: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Влияние предпосевной обработки семян микроэлементами на рост и развитие древесных растений. </w:t>
      </w: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Влияние подкормок минеральными удобрениями на рост и развитие сеянцев ели. </w:t>
      </w: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Изучение эффективности органических, минеральных удобрений и их сочетаний на рост и· развитие сеянцев. </w:t>
      </w: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Фенологические наблюдения за местными древесными и кустарниковыми растениями. </w:t>
      </w:r>
    </w:p>
    <w:p w:rsidR="00D84505" w:rsidRPr="002565DD" w:rsidRDefault="00D84505" w:rsidP="00A11A65">
      <w:pPr>
        <w:pStyle w:val="a3"/>
        <w:numPr>
          <w:ilvl w:val="0"/>
          <w:numId w:val="15"/>
        </w:numPr>
        <w:ind w:left="321" w:right="4" w:hanging="244"/>
        <w:jc w:val="both"/>
        <w:rPr>
          <w:sz w:val="28"/>
          <w:szCs w:val="28"/>
        </w:rPr>
      </w:pPr>
      <w:r w:rsidRPr="002565DD">
        <w:rPr>
          <w:sz w:val="28"/>
          <w:szCs w:val="28"/>
        </w:rPr>
        <w:t xml:space="preserve"> Определение степени загрязнения воздуха по видовому составу лишайников. </w:t>
      </w:r>
    </w:p>
    <w:p w:rsidR="00D84505" w:rsidRPr="002565DD" w:rsidRDefault="00D84505" w:rsidP="00C60C1D">
      <w:pPr>
        <w:pStyle w:val="a3"/>
        <w:ind w:left="81" w:right="600"/>
        <w:jc w:val="both"/>
        <w:rPr>
          <w:sz w:val="28"/>
          <w:szCs w:val="28"/>
        </w:rPr>
      </w:pPr>
      <w:r w:rsidRPr="002565DD">
        <w:rPr>
          <w:sz w:val="28"/>
          <w:szCs w:val="28"/>
        </w:rPr>
        <w:t xml:space="preserve">10. Определение санитарного состояния леса. Болезни леса.   </w:t>
      </w:r>
      <w:r w:rsidRPr="002565DD">
        <w:rPr>
          <w:sz w:val="28"/>
          <w:szCs w:val="28"/>
        </w:rPr>
        <w:br/>
        <w:t xml:space="preserve">      Лесозащита. </w:t>
      </w:r>
    </w:p>
    <w:p w:rsidR="00D84505" w:rsidRPr="002565DD" w:rsidRDefault="00D84505" w:rsidP="00C60C1D">
      <w:pPr>
        <w:pStyle w:val="a3"/>
        <w:ind w:left="81" w:right="600"/>
        <w:jc w:val="both"/>
        <w:rPr>
          <w:sz w:val="28"/>
          <w:szCs w:val="28"/>
        </w:rPr>
      </w:pPr>
      <w:r w:rsidRPr="002565DD">
        <w:rPr>
          <w:sz w:val="28"/>
          <w:szCs w:val="28"/>
        </w:rPr>
        <w:t xml:space="preserve">11. Влияние промышленных выбросов в атмосферу на здоровье леса. </w:t>
      </w:r>
    </w:p>
    <w:p w:rsidR="00D84505" w:rsidRPr="002565DD" w:rsidRDefault="00D84505" w:rsidP="00C60C1D">
      <w:pPr>
        <w:pStyle w:val="a3"/>
        <w:ind w:left="9"/>
        <w:jc w:val="both"/>
        <w:rPr>
          <w:sz w:val="28"/>
          <w:szCs w:val="28"/>
        </w:rPr>
      </w:pPr>
      <w:r w:rsidRPr="002565DD">
        <w:rPr>
          <w:sz w:val="28"/>
          <w:szCs w:val="28"/>
        </w:rPr>
        <w:t xml:space="preserve"> 12. Повреждение леса насекомыми и борьба с ними. </w:t>
      </w:r>
    </w:p>
    <w:p w:rsidR="00D84505" w:rsidRPr="002565DD" w:rsidRDefault="00D84505" w:rsidP="00A11A65">
      <w:pPr>
        <w:pStyle w:val="a3"/>
        <w:numPr>
          <w:ilvl w:val="0"/>
          <w:numId w:val="16"/>
        </w:numPr>
        <w:ind w:left="321" w:right="4" w:hanging="244"/>
        <w:jc w:val="both"/>
        <w:rPr>
          <w:sz w:val="28"/>
          <w:szCs w:val="28"/>
        </w:rPr>
      </w:pPr>
      <w:r w:rsidRPr="002565DD">
        <w:rPr>
          <w:sz w:val="28"/>
          <w:szCs w:val="28"/>
        </w:rPr>
        <w:t xml:space="preserve"> Определение пожарной опасности в лесу. </w:t>
      </w:r>
    </w:p>
    <w:p w:rsidR="00D84505" w:rsidRPr="002565DD" w:rsidRDefault="00D84505" w:rsidP="00A11A65">
      <w:pPr>
        <w:pStyle w:val="a3"/>
        <w:numPr>
          <w:ilvl w:val="0"/>
          <w:numId w:val="16"/>
        </w:numPr>
        <w:ind w:left="321" w:right="4" w:hanging="244"/>
        <w:jc w:val="both"/>
        <w:rPr>
          <w:sz w:val="28"/>
          <w:szCs w:val="28"/>
        </w:rPr>
      </w:pPr>
      <w:r w:rsidRPr="002565DD">
        <w:rPr>
          <w:sz w:val="28"/>
          <w:szCs w:val="28"/>
        </w:rPr>
        <w:t xml:space="preserve"> Редкие и охраняемые растения местного леса. </w:t>
      </w:r>
    </w:p>
    <w:p w:rsidR="00D84505" w:rsidRPr="002565DD" w:rsidRDefault="00D84505" w:rsidP="00A11A65">
      <w:pPr>
        <w:pStyle w:val="a3"/>
        <w:numPr>
          <w:ilvl w:val="0"/>
          <w:numId w:val="17"/>
        </w:numPr>
        <w:ind w:left="76" w:right="2001"/>
        <w:jc w:val="both"/>
        <w:rPr>
          <w:sz w:val="28"/>
          <w:szCs w:val="28"/>
        </w:rPr>
      </w:pPr>
      <w:r w:rsidRPr="002565DD">
        <w:rPr>
          <w:sz w:val="28"/>
          <w:szCs w:val="28"/>
        </w:rPr>
        <w:t xml:space="preserve"> Изучение лекарственных растений местного леса.</w:t>
      </w:r>
    </w:p>
    <w:p w:rsidR="00D84505" w:rsidRPr="002565DD" w:rsidRDefault="00D84505" w:rsidP="00A11A65">
      <w:pPr>
        <w:pStyle w:val="a3"/>
        <w:numPr>
          <w:ilvl w:val="0"/>
          <w:numId w:val="17"/>
        </w:numPr>
        <w:ind w:left="76" w:right="2001"/>
        <w:jc w:val="both"/>
        <w:rPr>
          <w:sz w:val="28"/>
          <w:szCs w:val="28"/>
        </w:rPr>
      </w:pPr>
      <w:r w:rsidRPr="002565DD">
        <w:rPr>
          <w:sz w:val="28"/>
          <w:szCs w:val="28"/>
        </w:rPr>
        <w:t xml:space="preserve"> Изучение факторов среды обитания. </w:t>
      </w:r>
    </w:p>
    <w:p w:rsidR="00D84505" w:rsidRPr="002565DD" w:rsidRDefault="00D84505" w:rsidP="00C60C1D">
      <w:pPr>
        <w:pStyle w:val="a3"/>
        <w:ind w:left="283"/>
        <w:jc w:val="both"/>
        <w:rPr>
          <w:b/>
          <w:bCs/>
          <w:sz w:val="28"/>
          <w:szCs w:val="28"/>
        </w:rPr>
      </w:pPr>
    </w:p>
    <w:p w:rsidR="00D84505" w:rsidRPr="002565DD" w:rsidRDefault="00D84505" w:rsidP="00C60C1D">
      <w:pPr>
        <w:pStyle w:val="a3"/>
        <w:ind w:left="283"/>
        <w:jc w:val="both"/>
        <w:rPr>
          <w:b/>
          <w:bCs/>
          <w:sz w:val="28"/>
          <w:szCs w:val="28"/>
        </w:rPr>
      </w:pPr>
    </w:p>
    <w:p w:rsidR="00D84505" w:rsidRPr="002565DD" w:rsidRDefault="00D84505" w:rsidP="00A11A65">
      <w:pPr>
        <w:numPr>
          <w:ilvl w:val="1"/>
          <w:numId w:val="41"/>
        </w:numPr>
        <w:jc w:val="center"/>
        <w:rPr>
          <w:b/>
          <w:bCs/>
          <w:sz w:val="28"/>
          <w:szCs w:val="28"/>
        </w:rPr>
      </w:pPr>
      <w:r w:rsidRPr="002565DD">
        <w:rPr>
          <w:b/>
          <w:bCs/>
          <w:sz w:val="28"/>
          <w:szCs w:val="28"/>
        </w:rPr>
        <w:t>ОСНОВНЫЕ ФОРМЫ ЭКОЛОГО-ПРОСВЕТИТЕЛЬСКОЙ ДЕЯТЕЛЬНОСТИ</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rPr>
        <w:t>Организация уроков о лесах</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shd w:val="clear" w:color="auto" w:fill="FFFFFF"/>
        </w:rPr>
        <w:t xml:space="preserve">Рекламно-издательская деятельность </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shd w:val="clear" w:color="auto" w:fill="FFFFFF"/>
        </w:rPr>
        <w:t>Участие в областных слетах школьных лесничеств</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shd w:val="clear" w:color="auto" w:fill="FFFFFF"/>
        </w:rPr>
        <w:t>Участие в детской экологической профильной смене на базе о/л «Огонек» г. Сельцо</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shd w:val="clear" w:color="auto" w:fill="FFFFFF"/>
        </w:rPr>
        <w:t>Участие в детском пришкольном оздоровительном лагере с дневным пребыванием детей</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rPr>
        <w:t>Школьные экскурсии в природу</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rPr>
        <w:t>Экскурсии в заповедник «Брянский лес»</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rPr>
        <w:t>Организация экологической тропы</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lang w:eastAsia="ru-RU"/>
        </w:rPr>
        <w:t>Организация экологических конкурсов, викторин, олимпиад, конференций, акций, праздников</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lang w:eastAsia="ru-RU"/>
        </w:rPr>
        <w:t>Организация конкурсов рисунков и плакатов по противопожарной агитации</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lang w:eastAsia="ru-RU"/>
        </w:rPr>
        <w:t>Участие совместно с родителями в выпуске газет, листовок и их распространение</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lang w:eastAsia="ru-RU"/>
        </w:rPr>
        <w:t>Участие совместно с родителями в экологических акциях и др. массовых мероприятиях</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lang w:eastAsia="ru-RU"/>
        </w:rPr>
        <w:t>Беседы и лекции с населением поселка</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lang w:eastAsia="ru-RU"/>
        </w:rPr>
        <w:t>Публикации в средствах массовой информации</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lang w:eastAsia="ru-RU"/>
        </w:rPr>
        <w:t>Разработка раздела  ШЛ на школьном и личном сайтах в Интернете</w:t>
      </w:r>
    </w:p>
    <w:p w:rsidR="00D84505" w:rsidRPr="002565DD" w:rsidRDefault="00D84505" w:rsidP="00A11A65">
      <w:pPr>
        <w:pStyle w:val="a9"/>
        <w:numPr>
          <w:ilvl w:val="0"/>
          <w:numId w:val="23"/>
        </w:numPr>
        <w:spacing w:line="240" w:lineRule="auto"/>
        <w:rPr>
          <w:rFonts w:ascii="Times New Roman" w:hAnsi="Times New Roman" w:cs="Times New Roman"/>
          <w:sz w:val="28"/>
          <w:szCs w:val="28"/>
        </w:rPr>
      </w:pPr>
      <w:r w:rsidRPr="002565DD">
        <w:rPr>
          <w:rFonts w:ascii="Times New Roman" w:hAnsi="Times New Roman" w:cs="Times New Roman"/>
          <w:sz w:val="28"/>
          <w:szCs w:val="28"/>
          <w:lang w:eastAsia="ru-RU"/>
        </w:rPr>
        <w:t>Выступления на научно-практических конференциях студентов и школьников, организованных ГОУ СПО «Трубчевский профессионально-педагогический колледж»</w:t>
      </w:r>
    </w:p>
    <w:p w:rsidR="00D84505" w:rsidRPr="002565DD" w:rsidRDefault="00D84505" w:rsidP="00B51DF5">
      <w:pPr>
        <w:pStyle w:val="a9"/>
        <w:spacing w:line="240" w:lineRule="auto"/>
        <w:rPr>
          <w:rFonts w:ascii="Times New Roman" w:hAnsi="Times New Roman" w:cs="Times New Roman"/>
          <w:sz w:val="28"/>
          <w:szCs w:val="28"/>
        </w:rPr>
      </w:pPr>
    </w:p>
    <w:p w:rsidR="00D84505" w:rsidRPr="002565DD" w:rsidRDefault="00D84505" w:rsidP="00C60C1D">
      <w:pPr>
        <w:tabs>
          <w:tab w:val="right" w:pos="9355"/>
        </w:tabs>
        <w:ind w:left="1094"/>
        <w:jc w:val="center"/>
        <w:rPr>
          <w:b/>
          <w:bCs/>
          <w:sz w:val="28"/>
          <w:szCs w:val="28"/>
        </w:rPr>
      </w:pPr>
      <w:r w:rsidRPr="002565DD">
        <w:rPr>
          <w:b/>
          <w:bCs/>
          <w:sz w:val="28"/>
          <w:szCs w:val="28"/>
        </w:rPr>
        <w:t>4.8. ОСНОВНЫЕ ФОРМЫ ПРИРОДООХРАННОЙ ДЕЯТЕЛЬНОСТИ</w:t>
      </w:r>
    </w:p>
    <w:p w:rsidR="00D84505" w:rsidRPr="002565DD" w:rsidRDefault="00D84505" w:rsidP="00C60C1D">
      <w:pPr>
        <w:tabs>
          <w:tab w:val="right" w:pos="9355"/>
        </w:tabs>
        <w:jc w:val="both"/>
        <w:rPr>
          <w:sz w:val="28"/>
          <w:szCs w:val="28"/>
        </w:rPr>
      </w:pPr>
      <w:r w:rsidRPr="002565DD">
        <w:rPr>
          <w:sz w:val="28"/>
          <w:szCs w:val="28"/>
        </w:rPr>
        <w:t xml:space="preserve">   </w:t>
      </w:r>
    </w:p>
    <w:p w:rsidR="00D84505" w:rsidRPr="002565DD" w:rsidRDefault="00D84505" w:rsidP="00C60C1D">
      <w:pPr>
        <w:tabs>
          <w:tab w:val="right" w:pos="9355"/>
        </w:tabs>
        <w:jc w:val="both"/>
        <w:rPr>
          <w:sz w:val="28"/>
          <w:szCs w:val="28"/>
        </w:rPr>
      </w:pPr>
      <w:r w:rsidRPr="002565DD">
        <w:rPr>
          <w:sz w:val="28"/>
          <w:szCs w:val="28"/>
        </w:rPr>
        <w:t xml:space="preserve">    Природоохранная деятельность – деятельность, направленная на рациональное использование, воспроизводство и сохранение природных ресурсов.</w:t>
      </w:r>
    </w:p>
    <w:p w:rsidR="00D84505" w:rsidRPr="002565DD" w:rsidRDefault="00D84505" w:rsidP="00C60C1D">
      <w:pPr>
        <w:tabs>
          <w:tab w:val="right" w:pos="9355"/>
        </w:tabs>
        <w:jc w:val="both"/>
        <w:rPr>
          <w:sz w:val="28"/>
          <w:szCs w:val="28"/>
        </w:rPr>
      </w:pPr>
      <w:r w:rsidRPr="002565DD">
        <w:rPr>
          <w:sz w:val="28"/>
          <w:szCs w:val="28"/>
        </w:rPr>
        <w:t xml:space="preserve">    Природоохранные акции являются одной из самых эффективных форм организации природоохранной деятельности, воспитывающей у подрастающего поколения бережное отношение к природе, прививающей навыки ведения активной практической работы по охране окружающей среды. Одновременно с этим ведется просвещение местного населения, которое не остаётся в стороне от поддержки мероприятий, проводимых школьниками. Во время проведения природоохранных акций происходит становление детского характера: дети активно заявляют о себе как защитники природы. </w:t>
      </w:r>
    </w:p>
    <w:p w:rsidR="00D84505" w:rsidRPr="002565DD" w:rsidRDefault="00D84505" w:rsidP="00C60C1D">
      <w:pPr>
        <w:tabs>
          <w:tab w:val="right" w:pos="9355"/>
        </w:tabs>
        <w:jc w:val="both"/>
        <w:rPr>
          <w:sz w:val="28"/>
          <w:szCs w:val="28"/>
        </w:rPr>
      </w:pPr>
      <w:r w:rsidRPr="002565DD">
        <w:rPr>
          <w:sz w:val="28"/>
          <w:szCs w:val="28"/>
        </w:rPr>
        <w:t xml:space="preserve">    Природоохранная деятельность организуется и проводится на основе плана работы школьного лесничества.</w:t>
      </w:r>
    </w:p>
    <w:p w:rsidR="00D84505" w:rsidRPr="002565DD" w:rsidRDefault="00D84505" w:rsidP="00C60C1D">
      <w:pPr>
        <w:tabs>
          <w:tab w:val="right" w:pos="9355"/>
        </w:tabs>
        <w:jc w:val="both"/>
        <w:rPr>
          <w:sz w:val="28"/>
          <w:szCs w:val="28"/>
        </w:rPr>
      </w:pPr>
    </w:p>
    <w:p w:rsidR="00D84505" w:rsidRPr="002565DD" w:rsidRDefault="00D84505" w:rsidP="00C60C1D">
      <w:pPr>
        <w:ind w:left="720"/>
        <w:jc w:val="center"/>
        <w:rPr>
          <w:b/>
          <w:bCs/>
          <w:sz w:val="28"/>
          <w:szCs w:val="28"/>
        </w:rPr>
      </w:pPr>
      <w:r w:rsidRPr="002565DD">
        <w:rPr>
          <w:b/>
          <w:bCs/>
          <w:sz w:val="28"/>
          <w:szCs w:val="28"/>
        </w:rPr>
        <w:t>ОТРЯДЫ  ШКОЛЬНОГО ЛЕСНИЧЕСТВА</w:t>
      </w:r>
    </w:p>
    <w:p w:rsidR="00D84505" w:rsidRPr="002565DD" w:rsidRDefault="00D84505" w:rsidP="00C60C1D">
      <w:pPr>
        <w:ind w:left="720"/>
        <w:jc w:val="center"/>
        <w:rPr>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75"/>
        <w:gridCol w:w="6301"/>
      </w:tblGrid>
      <w:tr w:rsidR="00D84505" w:rsidRPr="002565DD">
        <w:trPr>
          <w:jc w:val="center"/>
        </w:trPr>
        <w:tc>
          <w:tcPr>
            <w:tcW w:w="2675" w:type="dxa"/>
          </w:tcPr>
          <w:p w:rsidR="00D84505" w:rsidRPr="002565DD" w:rsidRDefault="00D84505" w:rsidP="00C60C1D">
            <w:pPr>
              <w:jc w:val="center"/>
              <w:rPr>
                <w:b/>
                <w:bCs/>
                <w:i/>
                <w:iCs/>
              </w:rPr>
            </w:pPr>
            <w:r w:rsidRPr="002565DD">
              <w:rPr>
                <w:b/>
                <w:bCs/>
                <w:i/>
                <w:iCs/>
              </w:rPr>
              <w:t>НАЗВАНИЕ ОТРЯДА</w:t>
            </w:r>
          </w:p>
        </w:tc>
        <w:tc>
          <w:tcPr>
            <w:tcW w:w="6301" w:type="dxa"/>
          </w:tcPr>
          <w:p w:rsidR="00D84505" w:rsidRPr="002565DD" w:rsidRDefault="00D84505" w:rsidP="00C60C1D">
            <w:pPr>
              <w:jc w:val="center"/>
              <w:rPr>
                <w:b/>
                <w:bCs/>
                <w:i/>
                <w:iCs/>
              </w:rPr>
            </w:pPr>
            <w:r w:rsidRPr="002565DD">
              <w:rPr>
                <w:b/>
                <w:bCs/>
                <w:i/>
                <w:iCs/>
              </w:rPr>
              <w:t>ФУНКЦИИ ОТРЯДА</w:t>
            </w:r>
          </w:p>
        </w:tc>
      </w:tr>
      <w:tr w:rsidR="00D84505" w:rsidRPr="002565DD">
        <w:trPr>
          <w:jc w:val="center"/>
        </w:trPr>
        <w:tc>
          <w:tcPr>
            <w:tcW w:w="2675" w:type="dxa"/>
          </w:tcPr>
          <w:p w:rsidR="00D84505" w:rsidRPr="002565DD" w:rsidRDefault="00D84505" w:rsidP="00C60C1D">
            <w:pPr>
              <w:jc w:val="both"/>
            </w:pPr>
            <w:r w:rsidRPr="002565DD">
              <w:t>Зеленый патруль</w:t>
            </w:r>
          </w:p>
        </w:tc>
        <w:tc>
          <w:tcPr>
            <w:tcW w:w="6301" w:type="dxa"/>
          </w:tcPr>
          <w:p w:rsidR="00D84505" w:rsidRPr="002565DD" w:rsidRDefault="00D84505" w:rsidP="00C60C1D">
            <w:pPr>
              <w:jc w:val="both"/>
            </w:pPr>
            <w:r w:rsidRPr="002565DD">
              <w:t>Охрана и защита природной среды, расчистка леса (от мусора, предупреждение дурных поступков, рейды в природу</w:t>
            </w:r>
          </w:p>
        </w:tc>
      </w:tr>
      <w:tr w:rsidR="00D84505" w:rsidRPr="002565DD">
        <w:trPr>
          <w:jc w:val="center"/>
        </w:trPr>
        <w:tc>
          <w:tcPr>
            <w:tcW w:w="2675" w:type="dxa"/>
          </w:tcPr>
          <w:p w:rsidR="00D84505" w:rsidRPr="002565DD" w:rsidRDefault="00D84505" w:rsidP="00C60C1D">
            <w:pPr>
              <w:jc w:val="both"/>
            </w:pPr>
            <w:r w:rsidRPr="002565DD">
              <w:t>Голубой патруль</w:t>
            </w:r>
          </w:p>
        </w:tc>
        <w:tc>
          <w:tcPr>
            <w:tcW w:w="6301" w:type="dxa"/>
          </w:tcPr>
          <w:p w:rsidR="00D84505" w:rsidRPr="002565DD" w:rsidRDefault="00D84505" w:rsidP="00C60C1D">
            <w:pPr>
              <w:jc w:val="both"/>
            </w:pPr>
            <w:r w:rsidRPr="002565DD">
              <w:t>Охрана и защита водоемов и их обитателей, изучение водной флоры и фауны</w:t>
            </w:r>
          </w:p>
        </w:tc>
      </w:tr>
      <w:tr w:rsidR="00D84505" w:rsidRPr="002565DD">
        <w:trPr>
          <w:jc w:val="center"/>
        </w:trPr>
        <w:tc>
          <w:tcPr>
            <w:tcW w:w="2675" w:type="dxa"/>
          </w:tcPr>
          <w:p w:rsidR="00D84505" w:rsidRPr="002565DD" w:rsidRDefault="00D84505" w:rsidP="00C60C1D">
            <w:pPr>
              <w:jc w:val="both"/>
            </w:pPr>
            <w:r w:rsidRPr="002565DD">
              <w:t xml:space="preserve">Зоологи </w:t>
            </w:r>
          </w:p>
        </w:tc>
        <w:tc>
          <w:tcPr>
            <w:tcW w:w="6301" w:type="dxa"/>
          </w:tcPr>
          <w:p w:rsidR="00D84505" w:rsidRPr="002565DD" w:rsidRDefault="00D84505" w:rsidP="00C60C1D">
            <w:pPr>
              <w:jc w:val="both"/>
            </w:pPr>
            <w:r w:rsidRPr="002565DD">
              <w:t>Охрана и защита животного мира, наблюдение за животными, подкормка птиц, животных, изготовление кормушек, скворечников, работа с муравейниками</w:t>
            </w:r>
          </w:p>
        </w:tc>
      </w:tr>
      <w:tr w:rsidR="00D84505" w:rsidRPr="002565DD">
        <w:trPr>
          <w:jc w:val="center"/>
        </w:trPr>
        <w:tc>
          <w:tcPr>
            <w:tcW w:w="2675" w:type="dxa"/>
          </w:tcPr>
          <w:p w:rsidR="00D84505" w:rsidRPr="002565DD" w:rsidRDefault="00D84505" w:rsidP="00C60C1D">
            <w:pPr>
              <w:jc w:val="both"/>
            </w:pPr>
            <w:r w:rsidRPr="002565DD">
              <w:t xml:space="preserve">Садоводы </w:t>
            </w:r>
          </w:p>
        </w:tc>
        <w:tc>
          <w:tcPr>
            <w:tcW w:w="6301" w:type="dxa"/>
          </w:tcPr>
          <w:p w:rsidR="00D84505" w:rsidRPr="002565DD" w:rsidRDefault="00D84505" w:rsidP="00C60C1D">
            <w:pPr>
              <w:jc w:val="both"/>
            </w:pPr>
            <w:r w:rsidRPr="002565DD">
              <w:t>Улучшение природной среды, посадка растений на пришкольном участке, оформление клумб цветочно-декоративными культурами</w:t>
            </w:r>
          </w:p>
        </w:tc>
      </w:tr>
      <w:tr w:rsidR="00D84505" w:rsidRPr="002565DD">
        <w:trPr>
          <w:jc w:val="center"/>
        </w:trPr>
        <w:tc>
          <w:tcPr>
            <w:tcW w:w="2675" w:type="dxa"/>
          </w:tcPr>
          <w:p w:rsidR="00D84505" w:rsidRPr="002565DD" w:rsidRDefault="00D84505" w:rsidP="00C60C1D">
            <w:pPr>
              <w:jc w:val="both"/>
            </w:pPr>
            <w:r w:rsidRPr="002565DD">
              <w:t xml:space="preserve">Фенологи </w:t>
            </w:r>
          </w:p>
        </w:tc>
        <w:tc>
          <w:tcPr>
            <w:tcW w:w="6301" w:type="dxa"/>
          </w:tcPr>
          <w:p w:rsidR="00D84505" w:rsidRPr="002565DD" w:rsidRDefault="00D84505" w:rsidP="00C60C1D">
            <w:pPr>
              <w:jc w:val="both"/>
            </w:pPr>
            <w:r w:rsidRPr="002565DD">
              <w:t>Исследование природной среды, фенологические наблюдения за растениями и животными. Сбор природного материала для изготовления поделок, панно, ведение дневников наблюдений.</w:t>
            </w:r>
          </w:p>
        </w:tc>
      </w:tr>
      <w:tr w:rsidR="00D84505" w:rsidRPr="002565DD">
        <w:trPr>
          <w:jc w:val="center"/>
        </w:trPr>
        <w:tc>
          <w:tcPr>
            <w:tcW w:w="2675" w:type="dxa"/>
          </w:tcPr>
          <w:p w:rsidR="00D84505" w:rsidRPr="002565DD" w:rsidRDefault="00D84505" w:rsidP="00C60C1D">
            <w:pPr>
              <w:jc w:val="both"/>
            </w:pPr>
            <w:r w:rsidRPr="002565DD">
              <w:t xml:space="preserve">Лесная аптека </w:t>
            </w:r>
          </w:p>
        </w:tc>
        <w:tc>
          <w:tcPr>
            <w:tcW w:w="6301" w:type="dxa"/>
          </w:tcPr>
          <w:p w:rsidR="00D84505" w:rsidRPr="002565DD" w:rsidRDefault="00D84505" w:rsidP="00C60C1D">
            <w:pPr>
              <w:jc w:val="both"/>
            </w:pPr>
            <w:r w:rsidRPr="002565DD">
              <w:t>Изучение лекарственных трав, их целебных свойств, время сбора.</w:t>
            </w:r>
          </w:p>
        </w:tc>
      </w:tr>
      <w:tr w:rsidR="00D84505" w:rsidRPr="002565DD">
        <w:trPr>
          <w:jc w:val="center"/>
        </w:trPr>
        <w:tc>
          <w:tcPr>
            <w:tcW w:w="2675" w:type="dxa"/>
          </w:tcPr>
          <w:p w:rsidR="00D84505" w:rsidRPr="002565DD" w:rsidRDefault="00D84505" w:rsidP="00C60C1D">
            <w:pPr>
              <w:jc w:val="both"/>
            </w:pPr>
            <w:r w:rsidRPr="002565DD">
              <w:t xml:space="preserve">Редакционно-лекторский </w:t>
            </w:r>
          </w:p>
        </w:tc>
        <w:tc>
          <w:tcPr>
            <w:tcW w:w="6301" w:type="dxa"/>
          </w:tcPr>
          <w:p w:rsidR="00D84505" w:rsidRPr="002565DD" w:rsidRDefault="00D84505" w:rsidP="00C60C1D">
            <w:pPr>
              <w:jc w:val="both"/>
            </w:pPr>
            <w:r w:rsidRPr="002565DD">
              <w:t>Пропаганда и разъяснение идей охраны природы (беседы, лекции, изготовление стендов, подготовка рекламы)</w:t>
            </w:r>
          </w:p>
        </w:tc>
      </w:tr>
    </w:tbl>
    <w:p w:rsidR="00D84505" w:rsidRPr="002565DD" w:rsidRDefault="00D84505" w:rsidP="00C60C1D">
      <w:pPr>
        <w:pStyle w:val="a9"/>
        <w:spacing w:line="240" w:lineRule="auto"/>
        <w:rPr>
          <w:rFonts w:ascii="Times New Roman" w:hAnsi="Times New Roman" w:cs="Times New Roman"/>
          <w:sz w:val="28"/>
          <w:szCs w:val="28"/>
        </w:rPr>
      </w:pPr>
    </w:p>
    <w:p w:rsidR="00D84505" w:rsidRPr="002565DD" w:rsidRDefault="00D84505" w:rsidP="00C60C1D">
      <w:pPr>
        <w:pStyle w:val="a9"/>
        <w:spacing w:line="240" w:lineRule="auto"/>
        <w:rPr>
          <w:rFonts w:ascii="Times New Roman" w:hAnsi="Times New Roman" w:cs="Times New Roman"/>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r w:rsidRPr="002565DD">
        <w:rPr>
          <w:b/>
          <w:bCs/>
          <w:sz w:val="28"/>
          <w:szCs w:val="28"/>
        </w:rPr>
        <w:t>РЕГУЛЯРНЫЕ ПРИРОДООХРАННЫЕ МЕРОПРИЯТИЯ</w:t>
      </w:r>
    </w:p>
    <w:p w:rsidR="00D84505" w:rsidRPr="002565DD" w:rsidRDefault="00D84505" w:rsidP="00C60C1D">
      <w:pPr>
        <w:jc w:val="center"/>
        <w:rPr>
          <w:b/>
          <w:bCs/>
          <w:sz w:val="28"/>
          <w:szCs w:val="28"/>
        </w:rPr>
      </w:pPr>
    </w:p>
    <w:p w:rsidR="00D84505" w:rsidRPr="002565DD" w:rsidRDefault="00D84505" w:rsidP="00C60C1D">
      <w:pPr>
        <w:jc w:val="both"/>
        <w:rPr>
          <w:sz w:val="28"/>
          <w:szCs w:val="28"/>
        </w:rPr>
      </w:pPr>
    </w:p>
    <w:p w:rsidR="00D84505" w:rsidRPr="002565DD" w:rsidRDefault="00D84505" w:rsidP="00C60C1D">
      <w:pPr>
        <w:rPr>
          <w:b/>
          <w:bCs/>
          <w:sz w:val="28"/>
          <w:szCs w:val="28"/>
        </w:rPr>
      </w:pPr>
      <w:r w:rsidRPr="002565DD">
        <w:rPr>
          <w:b/>
          <w:bCs/>
          <w:sz w:val="28"/>
          <w:szCs w:val="28"/>
        </w:rPr>
        <w:t xml:space="preserve">                                                        Экологические даты</w:t>
      </w:r>
    </w:p>
    <w:p w:rsidR="00D84505" w:rsidRPr="002565DD" w:rsidRDefault="00D84505" w:rsidP="00C60C1D">
      <w:pPr>
        <w:jc w:val="center"/>
        <w:rPr>
          <w:b/>
          <w:bCs/>
          <w:sz w:val="28"/>
          <w:szCs w:val="28"/>
        </w:rPr>
      </w:pPr>
    </w:p>
    <w:p w:rsidR="00D84505" w:rsidRPr="002565DD" w:rsidRDefault="00D84505" w:rsidP="00A11A65">
      <w:pPr>
        <w:numPr>
          <w:ilvl w:val="0"/>
          <w:numId w:val="48"/>
        </w:numPr>
        <w:jc w:val="both"/>
        <w:rPr>
          <w:sz w:val="28"/>
          <w:szCs w:val="28"/>
        </w:rPr>
      </w:pPr>
      <w:r w:rsidRPr="002565DD">
        <w:rPr>
          <w:sz w:val="28"/>
          <w:szCs w:val="28"/>
        </w:rPr>
        <w:t>Международный день леса, Всероссийский день знаний о лесе – 21 марта</w:t>
      </w:r>
    </w:p>
    <w:p w:rsidR="00D84505" w:rsidRPr="002565DD" w:rsidRDefault="00D84505" w:rsidP="00A11A65">
      <w:pPr>
        <w:numPr>
          <w:ilvl w:val="0"/>
          <w:numId w:val="48"/>
        </w:numPr>
        <w:jc w:val="both"/>
        <w:rPr>
          <w:sz w:val="28"/>
          <w:szCs w:val="28"/>
        </w:rPr>
      </w:pPr>
      <w:r w:rsidRPr="002565DD">
        <w:rPr>
          <w:sz w:val="28"/>
          <w:szCs w:val="28"/>
        </w:rPr>
        <w:t>День Воды – 22 марта</w:t>
      </w:r>
    </w:p>
    <w:p w:rsidR="00D84505" w:rsidRPr="002565DD" w:rsidRDefault="00D84505" w:rsidP="00A11A65">
      <w:pPr>
        <w:numPr>
          <w:ilvl w:val="0"/>
          <w:numId w:val="48"/>
        </w:numPr>
        <w:rPr>
          <w:sz w:val="28"/>
          <w:szCs w:val="28"/>
        </w:rPr>
      </w:pPr>
      <w:r w:rsidRPr="002565DD">
        <w:rPr>
          <w:sz w:val="28"/>
          <w:szCs w:val="28"/>
        </w:rPr>
        <w:t>Международный день птиц – 1 апреля</w:t>
      </w:r>
    </w:p>
    <w:p w:rsidR="00D84505" w:rsidRPr="002565DD" w:rsidRDefault="00D84505" w:rsidP="00A11A65">
      <w:pPr>
        <w:numPr>
          <w:ilvl w:val="0"/>
          <w:numId w:val="48"/>
        </w:numPr>
        <w:rPr>
          <w:sz w:val="28"/>
          <w:szCs w:val="28"/>
        </w:rPr>
      </w:pPr>
      <w:r w:rsidRPr="002565DD">
        <w:rPr>
          <w:sz w:val="28"/>
          <w:szCs w:val="28"/>
        </w:rPr>
        <w:t>Всемирный День здоровья – 7 апреля</w:t>
      </w:r>
    </w:p>
    <w:p w:rsidR="00D84505" w:rsidRPr="002565DD" w:rsidRDefault="00D84505" w:rsidP="00A11A65">
      <w:pPr>
        <w:numPr>
          <w:ilvl w:val="0"/>
          <w:numId w:val="48"/>
        </w:numPr>
        <w:rPr>
          <w:sz w:val="28"/>
          <w:szCs w:val="28"/>
        </w:rPr>
      </w:pPr>
      <w:r w:rsidRPr="002565DD">
        <w:rPr>
          <w:sz w:val="28"/>
          <w:szCs w:val="28"/>
        </w:rPr>
        <w:t>День экологических знаний – 15 апреля</w:t>
      </w:r>
    </w:p>
    <w:p w:rsidR="00D84505" w:rsidRPr="002565DD" w:rsidRDefault="00D84505" w:rsidP="00A11A65">
      <w:pPr>
        <w:numPr>
          <w:ilvl w:val="0"/>
          <w:numId w:val="48"/>
        </w:numPr>
        <w:rPr>
          <w:sz w:val="28"/>
          <w:szCs w:val="28"/>
        </w:rPr>
      </w:pPr>
      <w:r w:rsidRPr="002565DD">
        <w:rPr>
          <w:sz w:val="28"/>
          <w:szCs w:val="28"/>
        </w:rPr>
        <w:t>Всемирный День Земли – 22 апреля</w:t>
      </w:r>
    </w:p>
    <w:p w:rsidR="00D84505" w:rsidRPr="002565DD" w:rsidRDefault="00D84505" w:rsidP="00A11A65">
      <w:pPr>
        <w:numPr>
          <w:ilvl w:val="0"/>
          <w:numId w:val="48"/>
        </w:numPr>
        <w:rPr>
          <w:sz w:val="28"/>
          <w:szCs w:val="28"/>
        </w:rPr>
      </w:pPr>
      <w:r w:rsidRPr="002565DD">
        <w:rPr>
          <w:sz w:val="28"/>
          <w:szCs w:val="28"/>
        </w:rPr>
        <w:t>Международный Марш парков – последняя неделя апреля</w:t>
      </w:r>
    </w:p>
    <w:p w:rsidR="00D84505" w:rsidRPr="002565DD" w:rsidRDefault="00D84505" w:rsidP="00A11A65">
      <w:pPr>
        <w:numPr>
          <w:ilvl w:val="0"/>
          <w:numId w:val="48"/>
        </w:numPr>
        <w:rPr>
          <w:sz w:val="28"/>
          <w:szCs w:val="28"/>
        </w:rPr>
      </w:pPr>
      <w:r w:rsidRPr="002565DD">
        <w:rPr>
          <w:sz w:val="28"/>
          <w:szCs w:val="28"/>
        </w:rPr>
        <w:t>Международный день защиты детей – 1 июня</w:t>
      </w:r>
    </w:p>
    <w:p w:rsidR="00D84505" w:rsidRPr="002565DD" w:rsidRDefault="00D84505" w:rsidP="00A11A65">
      <w:pPr>
        <w:numPr>
          <w:ilvl w:val="0"/>
          <w:numId w:val="48"/>
        </w:numPr>
        <w:rPr>
          <w:sz w:val="28"/>
          <w:szCs w:val="28"/>
        </w:rPr>
      </w:pPr>
      <w:r w:rsidRPr="002565DD">
        <w:rPr>
          <w:sz w:val="28"/>
          <w:szCs w:val="28"/>
        </w:rPr>
        <w:t>День эколога России и Всемирный день окружающей среды – 5 июня</w:t>
      </w:r>
    </w:p>
    <w:p w:rsidR="00D84505" w:rsidRPr="002565DD" w:rsidRDefault="00D84505" w:rsidP="00A11A65">
      <w:pPr>
        <w:numPr>
          <w:ilvl w:val="0"/>
          <w:numId w:val="48"/>
        </w:numPr>
        <w:rPr>
          <w:sz w:val="28"/>
          <w:szCs w:val="28"/>
        </w:rPr>
      </w:pPr>
      <w:r w:rsidRPr="002565DD">
        <w:rPr>
          <w:sz w:val="28"/>
          <w:szCs w:val="28"/>
        </w:rPr>
        <w:t>День леса – третье воскресенье сентября</w:t>
      </w:r>
    </w:p>
    <w:p w:rsidR="00D84505" w:rsidRPr="002565DD" w:rsidRDefault="00D84505" w:rsidP="00C60C1D">
      <w:pPr>
        <w:rPr>
          <w:b/>
          <w:bCs/>
          <w:sz w:val="28"/>
          <w:szCs w:val="28"/>
        </w:rPr>
      </w:pPr>
      <w:r w:rsidRPr="002565DD">
        <w:rPr>
          <w:b/>
          <w:bCs/>
          <w:sz w:val="28"/>
          <w:szCs w:val="28"/>
        </w:rPr>
        <w:t xml:space="preserve">                                                    </w:t>
      </w:r>
    </w:p>
    <w:p w:rsidR="00D84505" w:rsidRPr="002565DD" w:rsidRDefault="00D84505" w:rsidP="00C60C1D">
      <w:pPr>
        <w:rPr>
          <w:b/>
          <w:bCs/>
          <w:sz w:val="28"/>
          <w:szCs w:val="28"/>
        </w:rPr>
      </w:pPr>
    </w:p>
    <w:p w:rsidR="00D84505" w:rsidRPr="002565DD" w:rsidRDefault="00D84505" w:rsidP="00C60C1D">
      <w:pPr>
        <w:jc w:val="center"/>
        <w:rPr>
          <w:b/>
          <w:bCs/>
          <w:sz w:val="28"/>
          <w:szCs w:val="28"/>
        </w:rPr>
      </w:pPr>
      <w:r w:rsidRPr="002565DD">
        <w:rPr>
          <w:b/>
          <w:bCs/>
          <w:sz w:val="28"/>
          <w:szCs w:val="28"/>
        </w:rPr>
        <w:t>Экологические акции</w:t>
      </w:r>
    </w:p>
    <w:p w:rsidR="00D84505" w:rsidRPr="002565DD" w:rsidRDefault="00D84505" w:rsidP="00C60C1D">
      <w:pPr>
        <w:jc w:val="center"/>
        <w:rPr>
          <w:b/>
          <w:bCs/>
          <w:sz w:val="28"/>
          <w:szCs w:val="28"/>
        </w:rPr>
      </w:pPr>
    </w:p>
    <w:p w:rsidR="00D84505" w:rsidRPr="002565DD" w:rsidRDefault="00D84505" w:rsidP="00A11A65">
      <w:pPr>
        <w:numPr>
          <w:ilvl w:val="0"/>
          <w:numId w:val="47"/>
        </w:numPr>
        <w:jc w:val="both"/>
        <w:rPr>
          <w:sz w:val="28"/>
          <w:szCs w:val="28"/>
        </w:rPr>
      </w:pPr>
      <w:r w:rsidRPr="002565DD">
        <w:rPr>
          <w:sz w:val="28"/>
          <w:szCs w:val="28"/>
        </w:rPr>
        <w:t>Акция «Мы за сохранение лесов России»</w:t>
      </w:r>
    </w:p>
    <w:p w:rsidR="00D84505" w:rsidRPr="002565DD" w:rsidRDefault="00D84505" w:rsidP="00A11A65">
      <w:pPr>
        <w:numPr>
          <w:ilvl w:val="0"/>
          <w:numId w:val="47"/>
        </w:numPr>
        <w:jc w:val="both"/>
        <w:rPr>
          <w:sz w:val="28"/>
          <w:szCs w:val="28"/>
        </w:rPr>
      </w:pPr>
      <w:r w:rsidRPr="002565DD">
        <w:rPr>
          <w:sz w:val="28"/>
          <w:szCs w:val="28"/>
        </w:rPr>
        <w:t>Акция «Живи, лес!»</w:t>
      </w:r>
    </w:p>
    <w:p w:rsidR="00D84505" w:rsidRPr="002565DD" w:rsidRDefault="00D84505" w:rsidP="00A11A65">
      <w:pPr>
        <w:numPr>
          <w:ilvl w:val="0"/>
          <w:numId w:val="47"/>
        </w:numPr>
        <w:jc w:val="both"/>
        <w:rPr>
          <w:sz w:val="28"/>
          <w:szCs w:val="28"/>
        </w:rPr>
      </w:pPr>
      <w:r w:rsidRPr="002565DD">
        <w:rPr>
          <w:sz w:val="28"/>
          <w:szCs w:val="28"/>
        </w:rPr>
        <w:t>Акция «Белая книга леса»</w:t>
      </w:r>
    </w:p>
    <w:p w:rsidR="00D84505" w:rsidRPr="002565DD" w:rsidRDefault="00D84505" w:rsidP="00A11A65">
      <w:pPr>
        <w:numPr>
          <w:ilvl w:val="0"/>
          <w:numId w:val="47"/>
        </w:numPr>
        <w:jc w:val="both"/>
        <w:rPr>
          <w:sz w:val="28"/>
          <w:szCs w:val="28"/>
        </w:rPr>
      </w:pPr>
      <w:r w:rsidRPr="002565DD">
        <w:rPr>
          <w:sz w:val="28"/>
          <w:szCs w:val="28"/>
        </w:rPr>
        <w:t>Акция «Подкормите птиц»</w:t>
      </w:r>
    </w:p>
    <w:p w:rsidR="00D84505" w:rsidRPr="002565DD" w:rsidRDefault="00D84505" w:rsidP="00A11A65">
      <w:pPr>
        <w:numPr>
          <w:ilvl w:val="0"/>
          <w:numId w:val="47"/>
        </w:numPr>
        <w:rPr>
          <w:sz w:val="28"/>
          <w:szCs w:val="28"/>
        </w:rPr>
      </w:pPr>
      <w:r w:rsidRPr="002565DD">
        <w:rPr>
          <w:sz w:val="28"/>
          <w:szCs w:val="28"/>
        </w:rPr>
        <w:t>«Школа – чистый изумруд», озеленение территории школы</w:t>
      </w:r>
    </w:p>
    <w:p w:rsidR="00D84505" w:rsidRPr="002565DD" w:rsidRDefault="00D84505" w:rsidP="00C60C1D">
      <w:pPr>
        <w:rPr>
          <w:sz w:val="28"/>
          <w:szCs w:val="28"/>
        </w:rPr>
      </w:pPr>
    </w:p>
    <w:p w:rsidR="00D84505" w:rsidRPr="002565DD" w:rsidRDefault="00D84505" w:rsidP="00C60C1D">
      <w:pPr>
        <w:rPr>
          <w:b/>
          <w:bCs/>
          <w:sz w:val="28"/>
          <w:szCs w:val="28"/>
        </w:rPr>
      </w:pPr>
      <w:r w:rsidRPr="002565DD">
        <w:rPr>
          <w:b/>
          <w:bCs/>
          <w:sz w:val="28"/>
          <w:szCs w:val="28"/>
        </w:rPr>
        <w:t xml:space="preserve">                                                </w:t>
      </w:r>
    </w:p>
    <w:p w:rsidR="00D84505" w:rsidRPr="002565DD" w:rsidRDefault="00D84505" w:rsidP="00B51DF5">
      <w:pPr>
        <w:jc w:val="center"/>
        <w:rPr>
          <w:b/>
          <w:bCs/>
          <w:sz w:val="28"/>
          <w:szCs w:val="28"/>
        </w:rPr>
      </w:pPr>
      <w:r w:rsidRPr="002565DD">
        <w:rPr>
          <w:b/>
          <w:bCs/>
          <w:sz w:val="28"/>
          <w:szCs w:val="28"/>
        </w:rPr>
        <w:t>Экологические операции</w:t>
      </w:r>
    </w:p>
    <w:p w:rsidR="00D84505" w:rsidRPr="002565DD" w:rsidRDefault="00D84505" w:rsidP="00C60C1D">
      <w:pPr>
        <w:rPr>
          <w:b/>
          <w:bCs/>
          <w:sz w:val="28"/>
          <w:szCs w:val="28"/>
        </w:rPr>
      </w:pPr>
    </w:p>
    <w:p w:rsidR="00D84505" w:rsidRPr="002565DD" w:rsidRDefault="00D84505" w:rsidP="00A11A65">
      <w:pPr>
        <w:numPr>
          <w:ilvl w:val="0"/>
          <w:numId w:val="49"/>
        </w:numPr>
        <w:rPr>
          <w:sz w:val="28"/>
          <w:szCs w:val="28"/>
        </w:rPr>
      </w:pPr>
      <w:r w:rsidRPr="002565DD">
        <w:rPr>
          <w:sz w:val="28"/>
          <w:szCs w:val="28"/>
        </w:rPr>
        <w:t>«Шишка», сбор семян сосны</w:t>
      </w:r>
    </w:p>
    <w:p w:rsidR="00D84505" w:rsidRPr="002565DD" w:rsidRDefault="00D84505" w:rsidP="00A11A65">
      <w:pPr>
        <w:numPr>
          <w:ilvl w:val="0"/>
          <w:numId w:val="49"/>
        </w:numPr>
        <w:rPr>
          <w:sz w:val="28"/>
          <w:szCs w:val="28"/>
        </w:rPr>
      </w:pPr>
      <w:r w:rsidRPr="002565DD">
        <w:rPr>
          <w:sz w:val="28"/>
          <w:szCs w:val="28"/>
        </w:rPr>
        <w:t>«Волшебный ручеёк», благоустройство родника</w:t>
      </w:r>
    </w:p>
    <w:p w:rsidR="00D84505" w:rsidRPr="002565DD" w:rsidRDefault="00D84505" w:rsidP="00A11A65">
      <w:pPr>
        <w:numPr>
          <w:ilvl w:val="0"/>
          <w:numId w:val="49"/>
        </w:numPr>
        <w:rPr>
          <w:sz w:val="28"/>
          <w:szCs w:val="28"/>
        </w:rPr>
      </w:pPr>
      <w:r w:rsidRPr="002565DD">
        <w:rPr>
          <w:sz w:val="28"/>
          <w:szCs w:val="28"/>
        </w:rPr>
        <w:t>«Малым рекам чистоту и заботу» - очистка береговой линии реки Десна</w:t>
      </w:r>
    </w:p>
    <w:p w:rsidR="00D84505" w:rsidRPr="002565DD" w:rsidRDefault="00D84505" w:rsidP="00A11A65">
      <w:pPr>
        <w:numPr>
          <w:ilvl w:val="0"/>
          <w:numId w:val="49"/>
        </w:numPr>
        <w:rPr>
          <w:sz w:val="28"/>
          <w:szCs w:val="28"/>
        </w:rPr>
      </w:pPr>
      <w:r w:rsidRPr="002565DD">
        <w:rPr>
          <w:sz w:val="28"/>
          <w:szCs w:val="28"/>
        </w:rPr>
        <w:t>«Берёзка», рейд по охране берёзок во время сокодвижения</w:t>
      </w:r>
    </w:p>
    <w:p w:rsidR="00D84505" w:rsidRPr="002565DD" w:rsidRDefault="00D84505" w:rsidP="00A11A65">
      <w:pPr>
        <w:numPr>
          <w:ilvl w:val="0"/>
          <w:numId w:val="49"/>
        </w:numPr>
        <w:rPr>
          <w:sz w:val="28"/>
          <w:szCs w:val="28"/>
        </w:rPr>
      </w:pPr>
      <w:r w:rsidRPr="002565DD">
        <w:rPr>
          <w:sz w:val="28"/>
          <w:szCs w:val="28"/>
        </w:rPr>
        <w:t>«Первоцветы», рейд по охране первоцветов</w:t>
      </w:r>
    </w:p>
    <w:p w:rsidR="00D84505" w:rsidRPr="002565DD" w:rsidRDefault="00D84505" w:rsidP="00A11A65">
      <w:pPr>
        <w:numPr>
          <w:ilvl w:val="0"/>
          <w:numId w:val="49"/>
        </w:numPr>
        <w:rPr>
          <w:sz w:val="28"/>
          <w:szCs w:val="28"/>
        </w:rPr>
      </w:pPr>
      <w:r w:rsidRPr="002565DD">
        <w:rPr>
          <w:sz w:val="28"/>
          <w:szCs w:val="28"/>
        </w:rPr>
        <w:t>«Скворечник», изготовление и развешивание скворечников и гнездовий</w:t>
      </w:r>
    </w:p>
    <w:p w:rsidR="00D84505" w:rsidRPr="002565DD" w:rsidRDefault="00D84505" w:rsidP="00A11A65">
      <w:pPr>
        <w:numPr>
          <w:ilvl w:val="0"/>
          <w:numId w:val="49"/>
        </w:numPr>
        <w:rPr>
          <w:sz w:val="28"/>
          <w:szCs w:val="28"/>
        </w:rPr>
      </w:pPr>
      <w:r w:rsidRPr="002565DD">
        <w:rPr>
          <w:sz w:val="28"/>
          <w:szCs w:val="28"/>
        </w:rPr>
        <w:t>«Ёлка», охрана хвойных насаждений в канун новогодних праздников</w:t>
      </w:r>
    </w:p>
    <w:p w:rsidR="00D84505" w:rsidRPr="002565DD" w:rsidRDefault="00D84505" w:rsidP="00A11A65">
      <w:pPr>
        <w:numPr>
          <w:ilvl w:val="0"/>
          <w:numId w:val="49"/>
        </w:numPr>
        <w:rPr>
          <w:sz w:val="28"/>
          <w:szCs w:val="28"/>
        </w:rPr>
      </w:pPr>
      <w:r w:rsidRPr="002565DD">
        <w:rPr>
          <w:sz w:val="28"/>
          <w:szCs w:val="28"/>
        </w:rPr>
        <w:t>«Кислород», бурение лунок на реке Десна</w:t>
      </w:r>
    </w:p>
    <w:p w:rsidR="00D84505" w:rsidRPr="002565DD" w:rsidRDefault="00D84505" w:rsidP="00C60C1D">
      <w:pPr>
        <w:pStyle w:val="a9"/>
        <w:spacing w:line="240" w:lineRule="auto"/>
        <w:rPr>
          <w:rFonts w:ascii="Times New Roman" w:hAnsi="Times New Roman" w:cs="Times New Roman"/>
          <w:sz w:val="28"/>
          <w:szCs w:val="28"/>
        </w:rPr>
      </w:pPr>
    </w:p>
    <w:p w:rsidR="00D84505" w:rsidRPr="002565DD" w:rsidRDefault="00D84505" w:rsidP="00C60C1D">
      <w:pPr>
        <w:pStyle w:val="a3"/>
        <w:ind w:left="4" w:right="9" w:firstLine="134"/>
        <w:jc w:val="both"/>
        <w:rPr>
          <w:sz w:val="28"/>
          <w:szCs w:val="28"/>
        </w:rPr>
      </w:pPr>
    </w:p>
    <w:p w:rsidR="00D84505" w:rsidRPr="002565DD" w:rsidRDefault="00D84505" w:rsidP="00C60C1D">
      <w:pPr>
        <w:pStyle w:val="a3"/>
        <w:ind w:left="4" w:right="9" w:firstLine="134"/>
        <w:jc w:val="both"/>
        <w:rPr>
          <w:sz w:val="28"/>
          <w:szCs w:val="28"/>
        </w:rPr>
      </w:pPr>
    </w:p>
    <w:p w:rsidR="00D84505" w:rsidRPr="002565DD" w:rsidRDefault="00D84505" w:rsidP="00C60C1D">
      <w:pPr>
        <w:pStyle w:val="a3"/>
        <w:ind w:left="4" w:right="9" w:firstLine="134"/>
        <w:jc w:val="both"/>
        <w:rPr>
          <w:sz w:val="28"/>
          <w:szCs w:val="28"/>
        </w:rPr>
      </w:pPr>
    </w:p>
    <w:p w:rsidR="00D84505" w:rsidRPr="002565DD" w:rsidRDefault="00D84505" w:rsidP="00C60C1D">
      <w:pPr>
        <w:pStyle w:val="a3"/>
        <w:ind w:left="4" w:right="9" w:firstLine="134"/>
        <w:jc w:val="both"/>
        <w:rPr>
          <w:sz w:val="28"/>
          <w:szCs w:val="28"/>
        </w:rPr>
      </w:pPr>
    </w:p>
    <w:p w:rsidR="00D84505" w:rsidRPr="002565DD" w:rsidRDefault="00D84505" w:rsidP="00C60C1D">
      <w:pPr>
        <w:pStyle w:val="a3"/>
        <w:rPr>
          <w:b/>
          <w:bCs/>
          <w:i/>
          <w:iCs/>
          <w:sz w:val="28"/>
          <w:szCs w:val="28"/>
        </w:rPr>
      </w:pPr>
    </w:p>
    <w:p w:rsidR="00D84505" w:rsidRPr="002565DD" w:rsidRDefault="00D84505" w:rsidP="00A11A65">
      <w:pPr>
        <w:numPr>
          <w:ilvl w:val="1"/>
          <w:numId w:val="45"/>
        </w:numPr>
        <w:jc w:val="center"/>
        <w:rPr>
          <w:b/>
          <w:bCs/>
          <w:sz w:val="28"/>
          <w:szCs w:val="28"/>
        </w:rPr>
      </w:pPr>
      <w:r w:rsidRPr="002565DD">
        <w:rPr>
          <w:b/>
          <w:bCs/>
          <w:sz w:val="28"/>
          <w:szCs w:val="28"/>
        </w:rPr>
        <w:t>АНКЕТА ДЛЯ ОБУЧАЮЩИХСЯ ПО ИТОГАМ КАЖДОГО ГОДА ОБУЧЕНИЯ</w:t>
      </w:r>
    </w:p>
    <w:p w:rsidR="00D84505" w:rsidRPr="002565DD" w:rsidRDefault="00D84505" w:rsidP="00C60C1D">
      <w:pPr>
        <w:jc w:val="both"/>
        <w:rPr>
          <w:sz w:val="28"/>
          <w:szCs w:val="28"/>
        </w:rPr>
      </w:pPr>
    </w:p>
    <w:p w:rsidR="00D84505" w:rsidRPr="002565DD" w:rsidRDefault="00D84505" w:rsidP="00C60C1D">
      <w:pPr>
        <w:shd w:val="clear" w:color="auto" w:fill="FFFFFF"/>
        <w:spacing w:before="12"/>
        <w:ind w:left="29"/>
        <w:rPr>
          <w:sz w:val="28"/>
          <w:szCs w:val="28"/>
        </w:rPr>
      </w:pPr>
      <w:r w:rsidRPr="002565DD">
        <w:rPr>
          <w:spacing w:val="-1"/>
          <w:sz w:val="28"/>
          <w:szCs w:val="28"/>
        </w:rPr>
        <w:t>1. Фамилия, имя _______________________ дата _____________</w:t>
      </w:r>
    </w:p>
    <w:p w:rsidR="00D84505" w:rsidRPr="002565DD" w:rsidRDefault="00D84505" w:rsidP="00C60C1D">
      <w:pPr>
        <w:shd w:val="clear" w:color="auto" w:fill="FFFFFF"/>
        <w:ind w:left="17"/>
        <w:rPr>
          <w:sz w:val="28"/>
          <w:szCs w:val="28"/>
        </w:rPr>
      </w:pPr>
      <w:r w:rsidRPr="002565DD">
        <w:rPr>
          <w:spacing w:val="-1"/>
          <w:sz w:val="28"/>
          <w:szCs w:val="28"/>
        </w:rPr>
        <w:t>2. Твое отношение к программе</w:t>
      </w:r>
    </w:p>
    <w:p w:rsidR="00D84505" w:rsidRPr="002565DD" w:rsidRDefault="00D84505" w:rsidP="00A11A65">
      <w:pPr>
        <w:widowControl w:val="0"/>
        <w:numPr>
          <w:ilvl w:val="0"/>
          <w:numId w:val="42"/>
        </w:numPr>
        <w:shd w:val="clear" w:color="auto" w:fill="FFFFFF"/>
        <w:tabs>
          <w:tab w:val="left" w:pos="196"/>
        </w:tabs>
        <w:autoSpaceDE w:val="0"/>
        <w:autoSpaceDN w:val="0"/>
        <w:adjustRightInd w:val="0"/>
        <w:ind w:left="29"/>
        <w:rPr>
          <w:sz w:val="28"/>
          <w:szCs w:val="28"/>
        </w:rPr>
      </w:pPr>
      <w:r w:rsidRPr="002565DD">
        <w:rPr>
          <w:spacing w:val="-4"/>
          <w:sz w:val="28"/>
          <w:szCs w:val="28"/>
        </w:rPr>
        <w:t>Мне понравилось заниматься</w:t>
      </w:r>
    </w:p>
    <w:p w:rsidR="00D84505" w:rsidRPr="002565DD" w:rsidRDefault="00D84505" w:rsidP="00A11A65">
      <w:pPr>
        <w:widowControl w:val="0"/>
        <w:numPr>
          <w:ilvl w:val="0"/>
          <w:numId w:val="42"/>
        </w:numPr>
        <w:shd w:val="clear" w:color="auto" w:fill="FFFFFF"/>
        <w:tabs>
          <w:tab w:val="left" w:pos="196"/>
        </w:tabs>
        <w:autoSpaceDE w:val="0"/>
        <w:autoSpaceDN w:val="0"/>
        <w:adjustRightInd w:val="0"/>
        <w:ind w:left="29"/>
        <w:rPr>
          <w:sz w:val="28"/>
          <w:szCs w:val="28"/>
        </w:rPr>
      </w:pPr>
      <w:r w:rsidRPr="002565DD">
        <w:rPr>
          <w:spacing w:val="-3"/>
          <w:sz w:val="28"/>
          <w:szCs w:val="28"/>
        </w:rPr>
        <w:t>Мне было трудно</w:t>
      </w:r>
    </w:p>
    <w:p w:rsidR="00D84505" w:rsidRPr="002565DD" w:rsidRDefault="00D84505" w:rsidP="00A11A65">
      <w:pPr>
        <w:widowControl w:val="0"/>
        <w:numPr>
          <w:ilvl w:val="0"/>
          <w:numId w:val="42"/>
        </w:numPr>
        <w:shd w:val="clear" w:color="auto" w:fill="FFFFFF"/>
        <w:tabs>
          <w:tab w:val="left" w:pos="196"/>
        </w:tabs>
        <w:autoSpaceDE w:val="0"/>
        <w:autoSpaceDN w:val="0"/>
        <w:adjustRightInd w:val="0"/>
        <w:ind w:left="29"/>
        <w:rPr>
          <w:sz w:val="28"/>
          <w:szCs w:val="28"/>
        </w:rPr>
      </w:pPr>
      <w:r w:rsidRPr="002565DD">
        <w:rPr>
          <w:spacing w:val="-2"/>
          <w:sz w:val="28"/>
          <w:szCs w:val="28"/>
        </w:rPr>
        <w:t>Это точно не для меня</w:t>
      </w:r>
    </w:p>
    <w:p w:rsidR="00D84505" w:rsidRPr="002565DD" w:rsidRDefault="00D84505" w:rsidP="00A11A65">
      <w:pPr>
        <w:widowControl w:val="0"/>
        <w:numPr>
          <w:ilvl w:val="0"/>
          <w:numId w:val="42"/>
        </w:numPr>
        <w:shd w:val="clear" w:color="auto" w:fill="FFFFFF"/>
        <w:tabs>
          <w:tab w:val="left" w:pos="196"/>
        </w:tabs>
        <w:autoSpaceDE w:val="0"/>
        <w:autoSpaceDN w:val="0"/>
        <w:adjustRightInd w:val="0"/>
        <w:ind w:left="360" w:hanging="360"/>
        <w:rPr>
          <w:sz w:val="28"/>
          <w:szCs w:val="28"/>
        </w:rPr>
      </w:pPr>
      <w:r w:rsidRPr="002565DD">
        <w:rPr>
          <w:spacing w:val="-2"/>
          <w:sz w:val="28"/>
          <w:szCs w:val="28"/>
        </w:rPr>
        <w:t xml:space="preserve">Другое </w:t>
      </w:r>
    </w:p>
    <w:p w:rsidR="00D84505" w:rsidRPr="002565DD" w:rsidRDefault="00D84505" w:rsidP="00A11A65">
      <w:pPr>
        <w:widowControl w:val="0"/>
        <w:numPr>
          <w:ilvl w:val="0"/>
          <w:numId w:val="43"/>
        </w:numPr>
        <w:shd w:val="clear" w:color="auto" w:fill="FFFFFF"/>
        <w:tabs>
          <w:tab w:val="left" w:pos="219"/>
        </w:tabs>
        <w:autoSpaceDE w:val="0"/>
        <w:autoSpaceDN w:val="0"/>
        <w:adjustRightInd w:val="0"/>
        <w:spacing w:before="132"/>
        <w:rPr>
          <w:spacing w:val="-4"/>
          <w:sz w:val="28"/>
          <w:szCs w:val="28"/>
        </w:rPr>
      </w:pPr>
      <w:r w:rsidRPr="002565DD">
        <w:rPr>
          <w:spacing w:val="5"/>
          <w:sz w:val="28"/>
          <w:szCs w:val="28"/>
        </w:rPr>
        <w:t>Сколько времени занимает выполнение проекта?</w:t>
      </w:r>
    </w:p>
    <w:p w:rsidR="00D84505" w:rsidRPr="002565DD" w:rsidRDefault="00D84505" w:rsidP="00C60C1D">
      <w:pPr>
        <w:widowControl w:val="0"/>
        <w:shd w:val="clear" w:color="auto" w:fill="FFFFFF"/>
        <w:tabs>
          <w:tab w:val="left" w:pos="219"/>
        </w:tabs>
        <w:autoSpaceDE w:val="0"/>
        <w:autoSpaceDN w:val="0"/>
        <w:adjustRightInd w:val="0"/>
        <w:spacing w:before="132"/>
        <w:rPr>
          <w:spacing w:val="-4"/>
          <w:sz w:val="28"/>
          <w:szCs w:val="28"/>
        </w:rPr>
      </w:pPr>
      <w:r w:rsidRPr="002565DD">
        <w:rPr>
          <w:spacing w:val="-4"/>
          <w:sz w:val="28"/>
          <w:szCs w:val="28"/>
        </w:rPr>
        <w:t>_____________________________________________</w:t>
      </w:r>
    </w:p>
    <w:p w:rsidR="00D84505" w:rsidRPr="002565DD" w:rsidRDefault="00D84505" w:rsidP="00A11A65">
      <w:pPr>
        <w:widowControl w:val="0"/>
        <w:numPr>
          <w:ilvl w:val="0"/>
          <w:numId w:val="43"/>
        </w:numPr>
        <w:shd w:val="clear" w:color="auto" w:fill="FFFFFF"/>
        <w:tabs>
          <w:tab w:val="left" w:pos="219"/>
        </w:tabs>
        <w:autoSpaceDE w:val="0"/>
        <w:autoSpaceDN w:val="0"/>
        <w:adjustRightInd w:val="0"/>
        <w:spacing w:before="213"/>
        <w:rPr>
          <w:spacing w:val="-7"/>
          <w:sz w:val="28"/>
          <w:szCs w:val="28"/>
        </w:rPr>
      </w:pPr>
      <w:r w:rsidRPr="002565DD">
        <w:rPr>
          <w:spacing w:val="3"/>
          <w:sz w:val="28"/>
          <w:szCs w:val="28"/>
        </w:rPr>
        <w:t xml:space="preserve"> Хочешь ли ты знать больше, чем дается на занятии?</w:t>
      </w:r>
    </w:p>
    <w:p w:rsidR="00D84505" w:rsidRPr="002565DD" w:rsidRDefault="00D84505" w:rsidP="00A11A65">
      <w:pPr>
        <w:widowControl w:val="0"/>
        <w:numPr>
          <w:ilvl w:val="0"/>
          <w:numId w:val="44"/>
        </w:numPr>
        <w:shd w:val="clear" w:color="auto" w:fill="FFFFFF"/>
        <w:tabs>
          <w:tab w:val="left" w:pos="173"/>
        </w:tabs>
        <w:autoSpaceDE w:val="0"/>
        <w:autoSpaceDN w:val="0"/>
        <w:adjustRightInd w:val="0"/>
        <w:ind w:left="23"/>
        <w:rPr>
          <w:sz w:val="28"/>
          <w:szCs w:val="28"/>
        </w:rPr>
      </w:pPr>
      <w:r w:rsidRPr="002565DD">
        <w:rPr>
          <w:spacing w:val="7"/>
          <w:sz w:val="28"/>
          <w:szCs w:val="28"/>
        </w:rPr>
        <w:t>Да</w:t>
      </w:r>
    </w:p>
    <w:p w:rsidR="00D84505" w:rsidRPr="002565DD" w:rsidRDefault="00D84505" w:rsidP="00A11A65">
      <w:pPr>
        <w:widowControl w:val="0"/>
        <w:numPr>
          <w:ilvl w:val="0"/>
          <w:numId w:val="44"/>
        </w:numPr>
        <w:shd w:val="clear" w:color="auto" w:fill="FFFFFF"/>
        <w:tabs>
          <w:tab w:val="left" w:pos="173"/>
        </w:tabs>
        <w:autoSpaceDE w:val="0"/>
        <w:autoSpaceDN w:val="0"/>
        <w:adjustRightInd w:val="0"/>
        <w:ind w:left="23"/>
        <w:rPr>
          <w:sz w:val="28"/>
          <w:szCs w:val="28"/>
        </w:rPr>
      </w:pPr>
      <w:r w:rsidRPr="002565DD">
        <w:rPr>
          <w:spacing w:val="-4"/>
          <w:sz w:val="28"/>
          <w:szCs w:val="28"/>
        </w:rPr>
        <w:t>Нет</w:t>
      </w:r>
    </w:p>
    <w:p w:rsidR="00D84505" w:rsidRPr="002565DD" w:rsidRDefault="00D84505" w:rsidP="00C60C1D">
      <w:pPr>
        <w:shd w:val="clear" w:color="auto" w:fill="FFFFFF"/>
        <w:tabs>
          <w:tab w:val="left" w:pos="219"/>
        </w:tabs>
        <w:rPr>
          <w:sz w:val="28"/>
          <w:szCs w:val="28"/>
        </w:rPr>
      </w:pPr>
      <w:r w:rsidRPr="002565DD">
        <w:rPr>
          <w:spacing w:val="-6"/>
          <w:sz w:val="28"/>
          <w:szCs w:val="28"/>
        </w:rPr>
        <w:t>5.</w:t>
      </w:r>
      <w:r w:rsidRPr="002565DD">
        <w:rPr>
          <w:sz w:val="28"/>
          <w:szCs w:val="28"/>
        </w:rPr>
        <w:tab/>
      </w:r>
      <w:r w:rsidRPr="002565DD">
        <w:rPr>
          <w:spacing w:val="5"/>
          <w:sz w:val="28"/>
          <w:szCs w:val="28"/>
        </w:rPr>
        <w:t>Какого вида проекты тебе нравятся больше</w:t>
      </w:r>
    </w:p>
    <w:p w:rsidR="00D84505" w:rsidRPr="002565DD" w:rsidRDefault="00D84505" w:rsidP="00A11A65">
      <w:pPr>
        <w:widowControl w:val="0"/>
        <w:numPr>
          <w:ilvl w:val="0"/>
          <w:numId w:val="44"/>
        </w:numPr>
        <w:shd w:val="clear" w:color="auto" w:fill="FFFFFF"/>
        <w:tabs>
          <w:tab w:val="left" w:pos="173"/>
        </w:tabs>
        <w:autoSpaceDE w:val="0"/>
        <w:autoSpaceDN w:val="0"/>
        <w:adjustRightInd w:val="0"/>
        <w:ind w:left="23"/>
        <w:rPr>
          <w:sz w:val="28"/>
          <w:szCs w:val="28"/>
        </w:rPr>
      </w:pPr>
      <w:r w:rsidRPr="002565DD">
        <w:rPr>
          <w:spacing w:val="1"/>
          <w:sz w:val="28"/>
          <w:szCs w:val="28"/>
        </w:rPr>
        <w:t>Индивидуальные</w:t>
      </w:r>
    </w:p>
    <w:p w:rsidR="00D84505" w:rsidRPr="002565DD" w:rsidRDefault="00D84505" w:rsidP="00A11A65">
      <w:pPr>
        <w:widowControl w:val="0"/>
        <w:numPr>
          <w:ilvl w:val="0"/>
          <w:numId w:val="44"/>
        </w:numPr>
        <w:shd w:val="clear" w:color="auto" w:fill="FFFFFF"/>
        <w:tabs>
          <w:tab w:val="left" w:pos="173"/>
        </w:tabs>
        <w:autoSpaceDE w:val="0"/>
        <w:autoSpaceDN w:val="0"/>
        <w:adjustRightInd w:val="0"/>
        <w:ind w:left="23"/>
        <w:rPr>
          <w:sz w:val="28"/>
          <w:szCs w:val="28"/>
        </w:rPr>
      </w:pPr>
      <w:r w:rsidRPr="002565DD">
        <w:rPr>
          <w:spacing w:val="2"/>
          <w:sz w:val="28"/>
          <w:szCs w:val="28"/>
        </w:rPr>
        <w:t>Работа в группе</w:t>
      </w:r>
    </w:p>
    <w:p w:rsidR="00D84505" w:rsidRPr="002565DD" w:rsidRDefault="00D84505" w:rsidP="00A11A65">
      <w:pPr>
        <w:widowControl w:val="0"/>
        <w:numPr>
          <w:ilvl w:val="0"/>
          <w:numId w:val="44"/>
        </w:numPr>
        <w:shd w:val="clear" w:color="auto" w:fill="FFFFFF"/>
        <w:tabs>
          <w:tab w:val="left" w:pos="173"/>
          <w:tab w:val="left" w:leader="underscore" w:pos="4562"/>
        </w:tabs>
        <w:autoSpaceDE w:val="0"/>
        <w:autoSpaceDN w:val="0"/>
        <w:adjustRightInd w:val="0"/>
        <w:ind w:left="23"/>
        <w:rPr>
          <w:sz w:val="28"/>
          <w:szCs w:val="28"/>
        </w:rPr>
      </w:pPr>
      <w:r w:rsidRPr="002565DD">
        <w:rPr>
          <w:spacing w:val="6"/>
          <w:sz w:val="28"/>
          <w:szCs w:val="28"/>
        </w:rPr>
        <w:t xml:space="preserve">Другое </w:t>
      </w:r>
      <w:r w:rsidRPr="002565DD">
        <w:rPr>
          <w:sz w:val="28"/>
          <w:szCs w:val="28"/>
        </w:rPr>
        <w:tab/>
      </w:r>
    </w:p>
    <w:p w:rsidR="00D84505" w:rsidRPr="002565DD" w:rsidRDefault="00D84505" w:rsidP="00C60C1D">
      <w:pPr>
        <w:shd w:val="clear" w:color="auto" w:fill="FFFFFF"/>
        <w:tabs>
          <w:tab w:val="left" w:pos="219"/>
        </w:tabs>
        <w:rPr>
          <w:sz w:val="28"/>
          <w:szCs w:val="28"/>
        </w:rPr>
      </w:pPr>
      <w:r w:rsidRPr="002565DD">
        <w:rPr>
          <w:spacing w:val="-3"/>
          <w:sz w:val="28"/>
          <w:szCs w:val="28"/>
        </w:rPr>
        <w:t>6.</w:t>
      </w:r>
      <w:r w:rsidRPr="002565DD">
        <w:rPr>
          <w:sz w:val="28"/>
          <w:szCs w:val="28"/>
        </w:rPr>
        <w:tab/>
      </w:r>
      <w:r w:rsidRPr="002565DD">
        <w:rPr>
          <w:spacing w:val="4"/>
          <w:sz w:val="28"/>
          <w:szCs w:val="28"/>
        </w:rPr>
        <w:t>Хотел бы ты продолжить заниматься в данном на</w:t>
      </w:r>
      <w:r w:rsidRPr="002565DD">
        <w:rPr>
          <w:spacing w:val="4"/>
          <w:sz w:val="28"/>
          <w:szCs w:val="28"/>
        </w:rPr>
        <w:softHyphen/>
        <w:t>правлении:</w:t>
      </w:r>
    </w:p>
    <w:p w:rsidR="00D84505" w:rsidRPr="002565DD" w:rsidRDefault="00D84505" w:rsidP="00C60C1D">
      <w:pPr>
        <w:shd w:val="clear" w:color="auto" w:fill="FFFFFF"/>
        <w:spacing w:before="6"/>
        <w:ind w:left="29"/>
        <w:rPr>
          <w:sz w:val="28"/>
          <w:szCs w:val="28"/>
        </w:rPr>
      </w:pPr>
      <w:r w:rsidRPr="002565DD">
        <w:rPr>
          <w:spacing w:val="32"/>
          <w:sz w:val="28"/>
          <w:szCs w:val="28"/>
        </w:rPr>
        <w:t>•Да</w:t>
      </w:r>
    </w:p>
    <w:p w:rsidR="00D84505" w:rsidRPr="002565DD" w:rsidRDefault="00D84505" w:rsidP="00A11A65">
      <w:pPr>
        <w:widowControl w:val="0"/>
        <w:numPr>
          <w:ilvl w:val="0"/>
          <w:numId w:val="44"/>
        </w:numPr>
        <w:shd w:val="clear" w:color="auto" w:fill="FFFFFF"/>
        <w:tabs>
          <w:tab w:val="left" w:pos="173"/>
        </w:tabs>
        <w:autoSpaceDE w:val="0"/>
        <w:autoSpaceDN w:val="0"/>
        <w:adjustRightInd w:val="0"/>
        <w:ind w:left="23"/>
        <w:rPr>
          <w:sz w:val="28"/>
          <w:szCs w:val="28"/>
        </w:rPr>
      </w:pPr>
      <w:r w:rsidRPr="002565DD">
        <w:rPr>
          <w:spacing w:val="-2"/>
          <w:sz w:val="28"/>
          <w:szCs w:val="28"/>
        </w:rPr>
        <w:t>Нет</w:t>
      </w:r>
    </w:p>
    <w:p w:rsidR="00D84505" w:rsidRPr="002565DD" w:rsidRDefault="00D84505" w:rsidP="00A11A65">
      <w:pPr>
        <w:widowControl w:val="0"/>
        <w:numPr>
          <w:ilvl w:val="0"/>
          <w:numId w:val="44"/>
        </w:numPr>
        <w:shd w:val="clear" w:color="auto" w:fill="FFFFFF"/>
        <w:tabs>
          <w:tab w:val="left" w:pos="173"/>
          <w:tab w:val="left" w:leader="underscore" w:pos="4562"/>
        </w:tabs>
        <w:autoSpaceDE w:val="0"/>
        <w:autoSpaceDN w:val="0"/>
        <w:adjustRightInd w:val="0"/>
        <w:ind w:left="23"/>
        <w:rPr>
          <w:sz w:val="28"/>
          <w:szCs w:val="28"/>
        </w:rPr>
      </w:pPr>
      <w:r w:rsidRPr="002565DD">
        <w:rPr>
          <w:spacing w:val="5"/>
          <w:sz w:val="28"/>
          <w:szCs w:val="28"/>
        </w:rPr>
        <w:t xml:space="preserve">Другое </w:t>
      </w:r>
      <w:r w:rsidRPr="002565DD">
        <w:rPr>
          <w:sz w:val="28"/>
          <w:szCs w:val="28"/>
        </w:rPr>
        <w:tab/>
      </w:r>
    </w:p>
    <w:p w:rsidR="00D84505" w:rsidRPr="002565DD" w:rsidRDefault="00D84505" w:rsidP="00C60C1D">
      <w:pPr>
        <w:shd w:val="clear" w:color="auto" w:fill="FFFFFF"/>
        <w:tabs>
          <w:tab w:val="left" w:pos="219"/>
        </w:tabs>
        <w:rPr>
          <w:spacing w:val="3"/>
          <w:sz w:val="28"/>
          <w:szCs w:val="28"/>
        </w:rPr>
      </w:pPr>
      <w:r w:rsidRPr="002565DD">
        <w:rPr>
          <w:spacing w:val="-6"/>
          <w:sz w:val="28"/>
          <w:szCs w:val="28"/>
        </w:rPr>
        <w:t>7.</w:t>
      </w:r>
      <w:r w:rsidRPr="002565DD">
        <w:rPr>
          <w:sz w:val="28"/>
          <w:szCs w:val="28"/>
        </w:rPr>
        <w:tab/>
      </w:r>
      <w:r w:rsidRPr="002565DD">
        <w:rPr>
          <w:spacing w:val="3"/>
          <w:sz w:val="28"/>
          <w:szCs w:val="28"/>
        </w:rPr>
        <w:t>Твои пожелания и предложения</w:t>
      </w:r>
    </w:p>
    <w:p w:rsidR="00D84505" w:rsidRPr="002565DD" w:rsidRDefault="00116583" w:rsidP="00C60C1D">
      <w:pPr>
        <w:shd w:val="clear" w:color="auto" w:fill="FFFFFF"/>
        <w:tabs>
          <w:tab w:val="left" w:pos="219"/>
        </w:tabs>
        <w:rPr>
          <w:spacing w:val="3"/>
          <w:sz w:val="28"/>
          <w:szCs w:val="28"/>
        </w:rPr>
      </w:pPr>
      <w:r w:rsidRPr="00116583">
        <w:rPr>
          <w:noProof/>
        </w:rPr>
        <w:pict>
          <v:line id="_x0000_s1026" style="position:absolute;z-index:1" from="4.6pt,6.2pt" to="228.1pt,6.2pt" o:allowincell="f" strokeweight=".85pt"/>
        </w:pict>
      </w:r>
    </w:p>
    <w:p w:rsidR="00D84505" w:rsidRPr="002565DD" w:rsidRDefault="00D84505" w:rsidP="00C60C1D">
      <w:pPr>
        <w:shd w:val="clear" w:color="auto" w:fill="FFFFFF"/>
        <w:tabs>
          <w:tab w:val="left" w:pos="219"/>
        </w:tabs>
        <w:rPr>
          <w:sz w:val="28"/>
          <w:szCs w:val="28"/>
        </w:rPr>
      </w:pPr>
      <w:r w:rsidRPr="002565DD">
        <w:rPr>
          <w:i/>
          <w:iCs/>
          <w:spacing w:val="-2"/>
          <w:sz w:val="28"/>
          <w:szCs w:val="28"/>
        </w:rPr>
        <w:t>Спасибо за ответы!</w:t>
      </w: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116583" w:rsidP="00C60C1D">
      <w:pPr>
        <w:jc w:val="center"/>
        <w:rPr>
          <w:sz w:val="28"/>
          <w:szCs w:val="28"/>
        </w:rPr>
      </w:pPr>
      <w:r w:rsidRPr="00116583">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75pt;height:258pt" fillcolor="#369" stroked="f">
            <v:shadow on="t" color="#b2b2b2" opacity="52429f" offset="3pt"/>
            <v:textpath style="font-family:&quot;Times New Roman&quot;;v-text-kern:t" trim="t" fitpath="t" string="4.10. &#10;Методические &#10;материалы"/>
          </v:shape>
        </w:pict>
      </w: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116583" w:rsidP="00C60C1D">
      <w:pPr>
        <w:jc w:val="center"/>
        <w:rPr>
          <w:b/>
          <w:bCs/>
          <w:sz w:val="28"/>
          <w:szCs w:val="28"/>
        </w:rPr>
      </w:pPr>
      <w:r w:rsidRPr="00116583">
        <w:rPr>
          <w:b/>
          <w:bCs/>
          <w:sz w:val="28"/>
          <w:szCs w:val="28"/>
        </w:rPr>
        <w:pict>
          <v:shape id="_x0000_i1026" type="#_x0000_t136" style="width:453.75pt;height:258pt" fillcolor="#369" stroked="f">
            <v:shadow on="t" color="#b2b2b2" opacity="52429f" offset="3pt"/>
            <v:textpath style="font-family:&quot;Times New Roman&quot;;v-text-kern:t" trim="t" fitpath="t" string="4.11. &#10;Дидактические &#10;материалы"/>
          </v:shape>
        </w:pict>
      </w:r>
    </w:p>
    <w:p w:rsidR="00D84505" w:rsidRPr="002565DD" w:rsidRDefault="00D84505" w:rsidP="00C60C1D">
      <w:pPr>
        <w:jc w:val="center"/>
        <w:rPr>
          <w:b/>
          <w:bCs/>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C60C1D">
      <w:pPr>
        <w:rPr>
          <w:sz w:val="28"/>
          <w:szCs w:val="28"/>
        </w:rPr>
      </w:pPr>
    </w:p>
    <w:p w:rsidR="00D84505" w:rsidRPr="002565DD" w:rsidRDefault="00D84505" w:rsidP="00A11A65">
      <w:pPr>
        <w:numPr>
          <w:ilvl w:val="1"/>
          <w:numId w:val="54"/>
        </w:numPr>
        <w:jc w:val="center"/>
        <w:rPr>
          <w:b/>
          <w:bCs/>
          <w:sz w:val="28"/>
          <w:szCs w:val="28"/>
        </w:rPr>
      </w:pPr>
      <w:r w:rsidRPr="002565DD">
        <w:rPr>
          <w:b/>
          <w:bCs/>
          <w:sz w:val="28"/>
          <w:szCs w:val="28"/>
        </w:rPr>
        <w:t xml:space="preserve">  МАТЕРИАЛЬНО-ТЕХНИЧЕСКОЕ ОБЕСПЕЧЕНИЕ ПРОГРАММЫ</w:t>
      </w:r>
    </w:p>
    <w:p w:rsidR="00D84505" w:rsidRPr="002565DD" w:rsidRDefault="00D84505" w:rsidP="00C60C1D">
      <w:pPr>
        <w:pStyle w:val="a3"/>
        <w:ind w:left="129"/>
        <w:jc w:val="center"/>
        <w:rPr>
          <w:b/>
          <w:bCs/>
          <w:sz w:val="28"/>
          <w:szCs w:val="28"/>
        </w:rPr>
      </w:pPr>
    </w:p>
    <w:p w:rsidR="00D84505" w:rsidRPr="002565DD" w:rsidRDefault="00D84505" w:rsidP="00C60C1D">
      <w:pPr>
        <w:jc w:val="center"/>
        <w:rPr>
          <w:b/>
          <w:bCs/>
          <w:sz w:val="28"/>
          <w:szCs w:val="28"/>
        </w:rPr>
      </w:pPr>
      <w:r w:rsidRPr="002565DD">
        <w:rPr>
          <w:b/>
          <w:bCs/>
          <w:sz w:val="28"/>
          <w:szCs w:val="28"/>
        </w:rPr>
        <w:t>КАРТА – СХЕМА УЧЕБНО-ПРОИЗВОДСТВЕННЫХ УЧАСТКОВ</w:t>
      </w:r>
    </w:p>
    <w:p w:rsidR="00D84505" w:rsidRPr="002565DD" w:rsidRDefault="00D84505" w:rsidP="00C60C1D">
      <w:pPr>
        <w:jc w:val="both"/>
        <w:rPr>
          <w:sz w:val="28"/>
          <w:szCs w:val="28"/>
        </w:rPr>
      </w:pPr>
    </w:p>
    <w:p w:rsidR="00D84505" w:rsidRPr="002565DD" w:rsidRDefault="00EA1C30" w:rsidP="00C60C1D">
      <w:pPr>
        <w:jc w:val="center"/>
        <w:rPr>
          <w:sz w:val="28"/>
          <w:szCs w:val="28"/>
        </w:rPr>
      </w:pPr>
      <w:r w:rsidRPr="00116583">
        <w:rPr>
          <w:noProof/>
          <w:sz w:val="28"/>
          <w:szCs w:val="28"/>
        </w:rPr>
        <w:pict>
          <v:shape id="Рисунок 1" o:spid="_x0000_i1027" type="#_x0000_t75" alt="16" style="width:417.75pt;height:582pt;visibility:visible">
            <v:imagedata r:id="rId9" o:title=""/>
          </v:shape>
        </w:pict>
      </w:r>
    </w:p>
    <w:p w:rsidR="00D84505" w:rsidRPr="002565DD" w:rsidRDefault="00D84505" w:rsidP="00C60C1D">
      <w:pPr>
        <w:jc w:val="center"/>
        <w:rPr>
          <w:sz w:val="28"/>
          <w:szCs w:val="28"/>
        </w:rPr>
      </w:pPr>
    </w:p>
    <w:p w:rsidR="00D84505" w:rsidRPr="002565DD" w:rsidRDefault="00D84505" w:rsidP="00C60C1D">
      <w:pPr>
        <w:rPr>
          <w:sz w:val="28"/>
          <w:szCs w:val="28"/>
        </w:rPr>
      </w:pPr>
      <w:r w:rsidRPr="002565DD">
        <w:rPr>
          <w:sz w:val="28"/>
          <w:szCs w:val="28"/>
        </w:rPr>
        <w:t>Общая площадь леса, закреплённая за школьным лесничеством «Берёзка» -  598 га</w:t>
      </w:r>
    </w:p>
    <w:p w:rsidR="00D84505" w:rsidRPr="002565DD" w:rsidRDefault="00D84505" w:rsidP="00C60C1D">
      <w:pPr>
        <w:jc w:val="center"/>
        <w:rPr>
          <w:b/>
          <w:bCs/>
          <w:sz w:val="28"/>
          <w:szCs w:val="28"/>
        </w:rPr>
      </w:pPr>
    </w:p>
    <w:p w:rsidR="00D84505" w:rsidRPr="002565DD" w:rsidRDefault="00D84505" w:rsidP="00C60C1D">
      <w:pPr>
        <w:rPr>
          <w:b/>
          <w:bCs/>
          <w:sz w:val="28"/>
          <w:szCs w:val="28"/>
        </w:rPr>
      </w:pPr>
    </w:p>
    <w:p w:rsidR="00D84505" w:rsidRPr="002565DD" w:rsidRDefault="00D84505" w:rsidP="00C60C1D">
      <w:pPr>
        <w:rPr>
          <w:b/>
          <w:bCs/>
          <w:sz w:val="28"/>
          <w:szCs w:val="28"/>
        </w:rPr>
      </w:pPr>
    </w:p>
    <w:p w:rsidR="00D84505" w:rsidRPr="002565DD" w:rsidRDefault="00D84505" w:rsidP="00C60C1D">
      <w:pPr>
        <w:jc w:val="center"/>
        <w:rPr>
          <w:b/>
          <w:bCs/>
          <w:sz w:val="28"/>
          <w:szCs w:val="28"/>
        </w:rPr>
      </w:pPr>
      <w:r w:rsidRPr="002565DD">
        <w:rPr>
          <w:b/>
          <w:bCs/>
          <w:sz w:val="28"/>
          <w:szCs w:val="28"/>
        </w:rPr>
        <w:t>УЧЕБНО-ПРОИЗВОДСТВЕННЫЕ УЧАСТКИ</w:t>
      </w:r>
    </w:p>
    <w:p w:rsidR="00D84505" w:rsidRPr="002565DD" w:rsidRDefault="00D84505" w:rsidP="00C60C1D">
      <w:pPr>
        <w:rPr>
          <w:sz w:val="28"/>
          <w:szCs w:val="28"/>
        </w:rPr>
      </w:pPr>
    </w:p>
    <w:p w:rsidR="00D84505" w:rsidRPr="002565DD" w:rsidRDefault="00D84505" w:rsidP="00A11A65">
      <w:pPr>
        <w:numPr>
          <w:ilvl w:val="0"/>
          <w:numId w:val="22"/>
        </w:numPr>
        <w:rPr>
          <w:b/>
          <w:bCs/>
          <w:sz w:val="28"/>
          <w:szCs w:val="28"/>
        </w:rPr>
      </w:pPr>
      <w:r w:rsidRPr="002565DD">
        <w:rPr>
          <w:b/>
          <w:bCs/>
          <w:sz w:val="28"/>
          <w:szCs w:val="28"/>
        </w:rPr>
        <w:t>Лесопитомник – 2 га</w:t>
      </w:r>
    </w:p>
    <w:p w:rsidR="00D84505" w:rsidRPr="002565DD" w:rsidRDefault="00D84505" w:rsidP="00A11A65">
      <w:pPr>
        <w:numPr>
          <w:ilvl w:val="0"/>
          <w:numId w:val="22"/>
        </w:numPr>
        <w:rPr>
          <w:b/>
          <w:bCs/>
          <w:sz w:val="28"/>
          <w:szCs w:val="28"/>
        </w:rPr>
      </w:pPr>
      <w:r w:rsidRPr="002565DD">
        <w:rPr>
          <w:b/>
          <w:bCs/>
          <w:sz w:val="28"/>
          <w:szCs w:val="28"/>
        </w:rPr>
        <w:t>Экологическая тропа – 2 км</w:t>
      </w:r>
      <w:r w:rsidRPr="002565DD">
        <w:rPr>
          <w:sz w:val="28"/>
          <w:szCs w:val="28"/>
        </w:rPr>
        <w:t xml:space="preserve">        </w:t>
      </w:r>
    </w:p>
    <w:p w:rsidR="00D84505" w:rsidRPr="002565DD" w:rsidRDefault="00D84505" w:rsidP="00C60C1D">
      <w:pPr>
        <w:tabs>
          <w:tab w:val="right" w:pos="9355"/>
        </w:tabs>
        <w:jc w:val="center"/>
        <w:rPr>
          <w:b/>
          <w:bCs/>
          <w:sz w:val="28"/>
          <w:szCs w:val="28"/>
        </w:rPr>
      </w:pPr>
      <w:r w:rsidRPr="002565DD">
        <w:rPr>
          <w:b/>
          <w:bCs/>
          <w:sz w:val="28"/>
          <w:szCs w:val="28"/>
        </w:rPr>
        <w:t>Основные характеристики экологической тропы</w:t>
      </w:r>
    </w:p>
    <w:p w:rsidR="00D84505" w:rsidRPr="002565DD" w:rsidRDefault="00D84505" w:rsidP="00C60C1D">
      <w:pPr>
        <w:tabs>
          <w:tab w:val="right" w:pos="9355"/>
        </w:tabs>
        <w:jc w:val="both"/>
        <w:rPr>
          <w:sz w:val="28"/>
          <w:szCs w:val="28"/>
        </w:rPr>
      </w:pPr>
      <w:r w:rsidRPr="002565DD">
        <w:rPr>
          <w:sz w:val="28"/>
          <w:szCs w:val="28"/>
        </w:rPr>
        <w:t>Вид тропы: экологическая.</w:t>
      </w:r>
    </w:p>
    <w:p w:rsidR="00D84505" w:rsidRPr="002565DD" w:rsidRDefault="00D84505" w:rsidP="00C60C1D">
      <w:pPr>
        <w:tabs>
          <w:tab w:val="right" w:pos="9355"/>
        </w:tabs>
        <w:jc w:val="both"/>
        <w:rPr>
          <w:sz w:val="28"/>
          <w:szCs w:val="28"/>
        </w:rPr>
      </w:pPr>
      <w:r w:rsidRPr="002565DD">
        <w:rPr>
          <w:sz w:val="28"/>
          <w:szCs w:val="28"/>
        </w:rPr>
        <w:t>Местонахождение:  пгт. Белая Березка</w:t>
      </w:r>
    </w:p>
    <w:p w:rsidR="00D84505" w:rsidRPr="002565DD" w:rsidRDefault="00D84505" w:rsidP="00C60C1D">
      <w:pPr>
        <w:tabs>
          <w:tab w:val="right" w:pos="9355"/>
        </w:tabs>
        <w:jc w:val="both"/>
        <w:rPr>
          <w:sz w:val="28"/>
          <w:szCs w:val="28"/>
        </w:rPr>
      </w:pPr>
      <w:r w:rsidRPr="002565DD">
        <w:rPr>
          <w:sz w:val="28"/>
          <w:szCs w:val="28"/>
        </w:rPr>
        <w:t>Год закладки: 2010.</w:t>
      </w:r>
    </w:p>
    <w:p w:rsidR="00D84505" w:rsidRPr="002565DD" w:rsidRDefault="00D84505" w:rsidP="00C60C1D">
      <w:pPr>
        <w:tabs>
          <w:tab w:val="right" w:pos="9355"/>
        </w:tabs>
        <w:jc w:val="both"/>
        <w:rPr>
          <w:sz w:val="28"/>
          <w:szCs w:val="28"/>
        </w:rPr>
      </w:pPr>
      <w:r w:rsidRPr="002565DD">
        <w:rPr>
          <w:sz w:val="28"/>
          <w:szCs w:val="28"/>
        </w:rPr>
        <w:t>Состояние тропы: хорошее, местами удовлетворительное.</w:t>
      </w:r>
    </w:p>
    <w:p w:rsidR="00D84505" w:rsidRPr="002565DD" w:rsidRDefault="00D84505" w:rsidP="00C60C1D">
      <w:pPr>
        <w:tabs>
          <w:tab w:val="right" w:pos="9355"/>
        </w:tabs>
        <w:jc w:val="both"/>
        <w:rPr>
          <w:sz w:val="28"/>
          <w:szCs w:val="28"/>
        </w:rPr>
      </w:pPr>
      <w:r w:rsidRPr="002565DD">
        <w:rPr>
          <w:sz w:val="28"/>
          <w:szCs w:val="28"/>
        </w:rPr>
        <w:t>Охрана маршрута: не осуществляется.</w:t>
      </w:r>
    </w:p>
    <w:p w:rsidR="00D84505" w:rsidRPr="002565DD" w:rsidRDefault="00D84505" w:rsidP="00C60C1D">
      <w:pPr>
        <w:tabs>
          <w:tab w:val="right" w:pos="9355"/>
        </w:tabs>
        <w:jc w:val="both"/>
        <w:rPr>
          <w:sz w:val="28"/>
          <w:szCs w:val="28"/>
        </w:rPr>
      </w:pPr>
      <w:r w:rsidRPr="002565DD">
        <w:rPr>
          <w:sz w:val="28"/>
          <w:szCs w:val="28"/>
        </w:rPr>
        <w:t>Протяженность:  2 км.</w:t>
      </w:r>
    </w:p>
    <w:p w:rsidR="00D84505" w:rsidRPr="002565DD" w:rsidRDefault="00D84505" w:rsidP="00C60C1D">
      <w:pPr>
        <w:tabs>
          <w:tab w:val="right" w:pos="9355"/>
        </w:tabs>
        <w:jc w:val="both"/>
        <w:rPr>
          <w:sz w:val="28"/>
          <w:szCs w:val="28"/>
        </w:rPr>
      </w:pPr>
      <w:r w:rsidRPr="002565DD">
        <w:rPr>
          <w:sz w:val="28"/>
          <w:szCs w:val="28"/>
        </w:rPr>
        <w:t>Режим пользования: учебные экскурсии, исследования, свободное посещение.</w:t>
      </w:r>
    </w:p>
    <w:p w:rsidR="00D84505" w:rsidRPr="002565DD" w:rsidRDefault="00D84505" w:rsidP="00C60C1D">
      <w:pPr>
        <w:tabs>
          <w:tab w:val="right" w:pos="9355"/>
        </w:tabs>
        <w:jc w:val="both"/>
        <w:rPr>
          <w:sz w:val="28"/>
          <w:szCs w:val="28"/>
        </w:rPr>
      </w:pPr>
      <w:r w:rsidRPr="002565DD">
        <w:rPr>
          <w:sz w:val="28"/>
          <w:szCs w:val="28"/>
        </w:rPr>
        <w:t>Краткое описание границ маршрута: начало маршрута крыльцо школы, затем движение по территории школьного двора: древесные насаждения, гнездо сороки, выход за территорию школы, древесная аллея,  гнездо аиста, река Десна, березовая аллея до входа в лес,   муравейник, тропа кабанов, лисья нора, места обитания дятла, заячья тропа.</w:t>
      </w:r>
    </w:p>
    <w:p w:rsidR="00D84505" w:rsidRPr="002565DD" w:rsidRDefault="00D84505" w:rsidP="00C60C1D">
      <w:pPr>
        <w:tabs>
          <w:tab w:val="right" w:pos="9355"/>
        </w:tabs>
        <w:jc w:val="both"/>
        <w:rPr>
          <w:sz w:val="28"/>
          <w:szCs w:val="28"/>
        </w:rPr>
      </w:pPr>
      <w:r w:rsidRPr="002565DD">
        <w:rPr>
          <w:sz w:val="28"/>
          <w:szCs w:val="28"/>
        </w:rPr>
        <w:t>Тип тропы: линейная.</w:t>
      </w:r>
    </w:p>
    <w:p w:rsidR="00D84505" w:rsidRPr="002565DD" w:rsidRDefault="00D84505" w:rsidP="00C60C1D">
      <w:pPr>
        <w:tabs>
          <w:tab w:val="right" w:pos="9355"/>
        </w:tabs>
        <w:jc w:val="both"/>
        <w:rPr>
          <w:sz w:val="28"/>
          <w:szCs w:val="28"/>
        </w:rPr>
      </w:pPr>
      <w:r w:rsidRPr="002565DD">
        <w:rPr>
          <w:sz w:val="28"/>
          <w:szCs w:val="28"/>
        </w:rPr>
        <w:t>Назначение экологической тропы: учебно-познавательная.</w:t>
      </w:r>
    </w:p>
    <w:p w:rsidR="00D84505" w:rsidRPr="002565DD" w:rsidRDefault="00D84505" w:rsidP="00C60C1D">
      <w:pPr>
        <w:tabs>
          <w:tab w:val="right" w:pos="9355"/>
        </w:tabs>
        <w:jc w:val="both"/>
        <w:rPr>
          <w:b/>
          <w:bCs/>
          <w:sz w:val="28"/>
          <w:szCs w:val="28"/>
        </w:rPr>
      </w:pPr>
      <w:r w:rsidRPr="002565DD">
        <w:rPr>
          <w:b/>
          <w:bCs/>
          <w:sz w:val="28"/>
          <w:szCs w:val="28"/>
        </w:rPr>
        <w:t xml:space="preserve">    3. Природоохранная зона</w:t>
      </w:r>
    </w:p>
    <w:p w:rsidR="00D84505" w:rsidRPr="002565DD" w:rsidRDefault="00D84505" w:rsidP="00C60C1D">
      <w:pPr>
        <w:tabs>
          <w:tab w:val="right" w:pos="9355"/>
        </w:tabs>
        <w:jc w:val="both"/>
        <w:rPr>
          <w:sz w:val="28"/>
          <w:szCs w:val="28"/>
        </w:rPr>
      </w:pPr>
    </w:p>
    <w:p w:rsidR="00D84505" w:rsidRPr="002565DD" w:rsidRDefault="00D84505" w:rsidP="00C60C1D">
      <w:pPr>
        <w:tabs>
          <w:tab w:val="right" w:pos="9355"/>
        </w:tabs>
        <w:jc w:val="both"/>
        <w:rPr>
          <w:sz w:val="28"/>
          <w:szCs w:val="28"/>
        </w:rPr>
      </w:pPr>
    </w:p>
    <w:p w:rsidR="00D84505" w:rsidRPr="002565DD" w:rsidRDefault="00D84505" w:rsidP="00C60C1D">
      <w:pPr>
        <w:pStyle w:val="a3"/>
        <w:ind w:left="254"/>
        <w:jc w:val="center"/>
        <w:rPr>
          <w:b/>
          <w:bCs/>
          <w:sz w:val="28"/>
          <w:szCs w:val="28"/>
        </w:rPr>
      </w:pPr>
      <w:r w:rsidRPr="002565DD">
        <w:rPr>
          <w:b/>
          <w:bCs/>
          <w:sz w:val="28"/>
          <w:szCs w:val="28"/>
        </w:rPr>
        <w:t>ОПРЕДЕЛИТЕЛИ</w:t>
      </w:r>
    </w:p>
    <w:p w:rsidR="00D84505" w:rsidRPr="002565DD" w:rsidRDefault="00D84505" w:rsidP="00C60C1D">
      <w:pPr>
        <w:pStyle w:val="a3"/>
        <w:ind w:left="254"/>
        <w:jc w:val="center"/>
        <w:rPr>
          <w:b/>
          <w:bCs/>
          <w:sz w:val="28"/>
          <w:szCs w:val="28"/>
        </w:rPr>
      </w:pPr>
    </w:p>
    <w:p w:rsidR="00D84505" w:rsidRPr="002565DD" w:rsidRDefault="00D84505" w:rsidP="00A11A65">
      <w:pPr>
        <w:pStyle w:val="a3"/>
        <w:numPr>
          <w:ilvl w:val="0"/>
          <w:numId w:val="10"/>
        </w:numPr>
        <w:ind w:left="249" w:right="9" w:hanging="244"/>
        <w:jc w:val="both"/>
        <w:rPr>
          <w:sz w:val="28"/>
          <w:szCs w:val="28"/>
        </w:rPr>
      </w:pPr>
      <w:r w:rsidRPr="002565DD">
        <w:rPr>
          <w:sz w:val="28"/>
          <w:szCs w:val="28"/>
        </w:rPr>
        <w:t xml:space="preserve">  Аксенова Н.А., Ремозов Г.А., Ромашова А.Т. Определитель древесно- </w:t>
      </w:r>
    </w:p>
    <w:p w:rsidR="00D84505" w:rsidRPr="002565DD" w:rsidRDefault="00D84505" w:rsidP="00C60C1D">
      <w:pPr>
        <w:pStyle w:val="a3"/>
        <w:tabs>
          <w:tab w:val="left" w:pos="240"/>
          <w:tab w:val="center" w:pos="5184"/>
        </w:tabs>
        <w:jc w:val="both"/>
        <w:rPr>
          <w:sz w:val="28"/>
          <w:szCs w:val="28"/>
        </w:rPr>
      </w:pPr>
      <w:r w:rsidRPr="002565DD">
        <w:rPr>
          <w:sz w:val="28"/>
          <w:szCs w:val="28"/>
        </w:rPr>
        <w:tab/>
        <w:t>кустарниковой растительности. М.: Агропромиздат, 1985.</w:t>
      </w:r>
    </w:p>
    <w:p w:rsidR="00D84505" w:rsidRPr="002565DD" w:rsidRDefault="00D84505" w:rsidP="00A11A65">
      <w:pPr>
        <w:pStyle w:val="a3"/>
        <w:numPr>
          <w:ilvl w:val="0"/>
          <w:numId w:val="11"/>
        </w:numPr>
        <w:tabs>
          <w:tab w:val="left" w:pos="940"/>
          <w:tab w:val="left" w:pos="1996"/>
          <w:tab w:val="left" w:pos="3062"/>
          <w:tab w:val="left" w:pos="3849"/>
          <w:tab w:val="center" w:pos="5193"/>
        </w:tabs>
        <w:jc w:val="both"/>
        <w:rPr>
          <w:sz w:val="28"/>
          <w:szCs w:val="28"/>
        </w:rPr>
      </w:pPr>
      <w:r w:rsidRPr="002565DD">
        <w:rPr>
          <w:sz w:val="28"/>
          <w:szCs w:val="28"/>
        </w:rPr>
        <w:t xml:space="preserve">  Атлас насекомых вредителей лесных </w:t>
      </w:r>
      <w:r w:rsidRPr="002565DD">
        <w:rPr>
          <w:sz w:val="28"/>
          <w:szCs w:val="28"/>
        </w:rPr>
        <w:tab/>
        <w:t xml:space="preserve">пород. </w:t>
      </w:r>
      <w:r w:rsidRPr="002565DD">
        <w:rPr>
          <w:sz w:val="28"/>
          <w:szCs w:val="28"/>
        </w:rPr>
        <w:tab/>
        <w:t xml:space="preserve">Государственное </w:t>
      </w:r>
    </w:p>
    <w:p w:rsidR="00D84505" w:rsidRPr="002565DD" w:rsidRDefault="00D84505" w:rsidP="00C60C1D">
      <w:pPr>
        <w:pStyle w:val="a3"/>
        <w:jc w:val="both"/>
        <w:rPr>
          <w:sz w:val="28"/>
          <w:szCs w:val="28"/>
        </w:rPr>
      </w:pPr>
      <w:r w:rsidRPr="002565DD">
        <w:rPr>
          <w:sz w:val="28"/>
          <w:szCs w:val="28"/>
        </w:rPr>
        <w:t xml:space="preserve">    сельскохозяйственное издательство, Прага, 1974. </w:t>
      </w:r>
    </w:p>
    <w:p w:rsidR="00D84505" w:rsidRPr="002565DD" w:rsidRDefault="00D84505" w:rsidP="00C60C1D">
      <w:pPr>
        <w:pStyle w:val="Default"/>
        <w:tabs>
          <w:tab w:val="left" w:pos="1560"/>
        </w:tabs>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3. Боголюбов А.С. Определители деревьев в осенне-зимний период. –  М.:   </w:t>
      </w:r>
      <w:r w:rsidRPr="002565DD">
        <w:rPr>
          <w:rFonts w:ascii="Times New Roman" w:hAnsi="Times New Roman" w:cs="Times New Roman"/>
          <w:color w:val="auto"/>
          <w:sz w:val="28"/>
          <w:szCs w:val="28"/>
        </w:rPr>
        <w:br/>
        <w:t xml:space="preserve">    Вентана-Граф, 2010</w:t>
      </w:r>
    </w:p>
    <w:p w:rsidR="00D84505" w:rsidRPr="002565DD" w:rsidRDefault="00D84505" w:rsidP="00C60C1D">
      <w:pPr>
        <w:pStyle w:val="Default"/>
        <w:tabs>
          <w:tab w:val="left" w:pos="1560"/>
        </w:tabs>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4. Боголюбов А.С. Определители кустарников в осенне-зимний период. –  М.:  </w:t>
      </w:r>
      <w:r w:rsidRPr="002565DD">
        <w:rPr>
          <w:rFonts w:ascii="Times New Roman" w:hAnsi="Times New Roman" w:cs="Times New Roman"/>
          <w:color w:val="auto"/>
          <w:sz w:val="28"/>
          <w:szCs w:val="28"/>
        </w:rPr>
        <w:br/>
        <w:t xml:space="preserve">   Вентана –Граф, 2010 </w:t>
      </w:r>
    </w:p>
    <w:p w:rsidR="00D84505" w:rsidRPr="002565DD" w:rsidRDefault="00D84505" w:rsidP="00C60C1D">
      <w:pPr>
        <w:pStyle w:val="Default"/>
        <w:tabs>
          <w:tab w:val="left" w:pos="1560"/>
        </w:tabs>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5. Боголюбов А.С. Определители травянистых растений по цветкам. Растения </w:t>
      </w:r>
      <w:r w:rsidRPr="002565DD">
        <w:rPr>
          <w:rFonts w:ascii="Times New Roman" w:hAnsi="Times New Roman" w:cs="Times New Roman"/>
          <w:color w:val="auto"/>
          <w:sz w:val="28"/>
          <w:szCs w:val="28"/>
        </w:rPr>
        <w:br/>
        <w:t xml:space="preserve">   (цветы) лесов. –  М.: Вентана-Граф, 2010 </w:t>
      </w:r>
    </w:p>
    <w:p w:rsidR="00D84505" w:rsidRPr="002565DD" w:rsidRDefault="00D84505" w:rsidP="00C60C1D">
      <w:pPr>
        <w:pStyle w:val="Default"/>
        <w:tabs>
          <w:tab w:val="left" w:pos="1560"/>
        </w:tabs>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6. Боголюбов А.С. Определитель деревьев в весенне-летний период. –  М.: </w:t>
      </w:r>
      <w:r w:rsidRPr="002565DD">
        <w:rPr>
          <w:rFonts w:ascii="Times New Roman" w:hAnsi="Times New Roman" w:cs="Times New Roman"/>
          <w:color w:val="auto"/>
          <w:sz w:val="28"/>
          <w:szCs w:val="28"/>
        </w:rPr>
        <w:br/>
        <w:t xml:space="preserve">    Вентана –Граф, 2010</w:t>
      </w:r>
    </w:p>
    <w:p w:rsidR="00D84505" w:rsidRPr="002565DD" w:rsidRDefault="00D84505" w:rsidP="00C60C1D">
      <w:pPr>
        <w:pStyle w:val="a3"/>
        <w:ind w:right="9"/>
        <w:jc w:val="both"/>
        <w:rPr>
          <w:sz w:val="28"/>
          <w:szCs w:val="28"/>
        </w:rPr>
      </w:pPr>
      <w:r w:rsidRPr="002565DD">
        <w:rPr>
          <w:sz w:val="28"/>
          <w:szCs w:val="28"/>
        </w:rPr>
        <w:t xml:space="preserve">7.  Журавлев И.И., Крангауз Г.А., Яковлев В.Г. Болезни лесных деревьев и </w:t>
      </w:r>
    </w:p>
    <w:p w:rsidR="00D84505" w:rsidRPr="002565DD" w:rsidRDefault="00D84505" w:rsidP="00C60C1D">
      <w:pPr>
        <w:pStyle w:val="a3"/>
        <w:ind w:left="254"/>
        <w:jc w:val="both"/>
        <w:rPr>
          <w:sz w:val="28"/>
          <w:szCs w:val="28"/>
        </w:rPr>
      </w:pPr>
      <w:r w:rsidRPr="002565DD">
        <w:rPr>
          <w:sz w:val="28"/>
          <w:szCs w:val="28"/>
        </w:rPr>
        <w:t xml:space="preserve"> кустарников. М.: Лесная промышленность, 1974. </w:t>
      </w:r>
    </w:p>
    <w:p w:rsidR="00D84505" w:rsidRPr="002565DD" w:rsidRDefault="00D84505" w:rsidP="00C60C1D">
      <w:pPr>
        <w:pStyle w:val="a3"/>
        <w:ind w:right="9"/>
        <w:jc w:val="both"/>
        <w:rPr>
          <w:sz w:val="28"/>
          <w:szCs w:val="28"/>
        </w:rPr>
      </w:pPr>
      <w:r w:rsidRPr="002565DD">
        <w:rPr>
          <w:sz w:val="28"/>
          <w:szCs w:val="28"/>
        </w:rPr>
        <w:t xml:space="preserve">8. Ильинский А.И. Определитель вредителей леса. М.: Дальхозиздат, 1962. </w:t>
      </w:r>
    </w:p>
    <w:p w:rsidR="00D84505" w:rsidRPr="002565DD" w:rsidRDefault="00D84505" w:rsidP="00C60C1D">
      <w:pPr>
        <w:pStyle w:val="a3"/>
        <w:ind w:right="9"/>
        <w:jc w:val="both"/>
        <w:rPr>
          <w:sz w:val="28"/>
          <w:szCs w:val="28"/>
        </w:rPr>
      </w:pPr>
      <w:r w:rsidRPr="002565DD">
        <w:rPr>
          <w:sz w:val="28"/>
          <w:szCs w:val="28"/>
        </w:rPr>
        <w:t xml:space="preserve">9. Михеев А.В. Определитель птичьих гнезд. М., 1975. </w:t>
      </w:r>
    </w:p>
    <w:p w:rsidR="00D84505" w:rsidRPr="002565DD" w:rsidRDefault="00D84505" w:rsidP="00C60C1D">
      <w:pPr>
        <w:pStyle w:val="a3"/>
        <w:ind w:right="9"/>
        <w:jc w:val="both"/>
        <w:rPr>
          <w:sz w:val="28"/>
          <w:szCs w:val="28"/>
        </w:rPr>
      </w:pPr>
      <w:r w:rsidRPr="002565DD">
        <w:rPr>
          <w:sz w:val="28"/>
          <w:szCs w:val="28"/>
        </w:rPr>
        <w:t xml:space="preserve">10. Падий Н. Н. Краткий определитель вредителей леса. М.: Лесная  промышленность,1979. </w:t>
      </w:r>
    </w:p>
    <w:p w:rsidR="00D84505" w:rsidRPr="002565DD" w:rsidRDefault="00D84505" w:rsidP="00C60C1D">
      <w:pPr>
        <w:pStyle w:val="a3"/>
        <w:ind w:right="9"/>
        <w:jc w:val="center"/>
        <w:rPr>
          <w:b/>
          <w:bCs/>
          <w:i/>
          <w:iCs/>
          <w:sz w:val="28"/>
          <w:szCs w:val="28"/>
        </w:rPr>
      </w:pPr>
    </w:p>
    <w:p w:rsidR="00D84505" w:rsidRPr="002565DD" w:rsidRDefault="00D84505" w:rsidP="00C60C1D">
      <w:pPr>
        <w:pStyle w:val="a3"/>
        <w:ind w:right="9"/>
        <w:jc w:val="center"/>
        <w:rPr>
          <w:b/>
          <w:bCs/>
          <w:i/>
          <w:iCs/>
          <w:sz w:val="28"/>
          <w:szCs w:val="28"/>
        </w:rPr>
      </w:pPr>
    </w:p>
    <w:p w:rsidR="00D84505" w:rsidRPr="002565DD" w:rsidRDefault="00D84505" w:rsidP="00C60C1D">
      <w:pPr>
        <w:pStyle w:val="a3"/>
        <w:ind w:right="9"/>
        <w:jc w:val="center"/>
        <w:rPr>
          <w:b/>
          <w:bCs/>
          <w:i/>
          <w:iCs/>
          <w:sz w:val="28"/>
          <w:szCs w:val="28"/>
        </w:rPr>
      </w:pPr>
    </w:p>
    <w:p w:rsidR="00D84505" w:rsidRPr="002565DD" w:rsidRDefault="00D84505" w:rsidP="00C60C1D">
      <w:pPr>
        <w:pStyle w:val="a3"/>
        <w:ind w:right="9"/>
        <w:jc w:val="center"/>
        <w:rPr>
          <w:b/>
          <w:bCs/>
          <w:sz w:val="28"/>
          <w:szCs w:val="28"/>
        </w:rPr>
      </w:pPr>
      <w:r w:rsidRPr="002565DD">
        <w:rPr>
          <w:b/>
          <w:bCs/>
          <w:sz w:val="28"/>
          <w:szCs w:val="28"/>
        </w:rPr>
        <w:t>ОБОРУДОВАНИЕ</w:t>
      </w:r>
    </w:p>
    <w:p w:rsidR="00D84505" w:rsidRPr="002565DD" w:rsidRDefault="00D84505" w:rsidP="00C60C1D">
      <w:pPr>
        <w:pStyle w:val="a3"/>
        <w:ind w:right="9"/>
        <w:jc w:val="center"/>
        <w:rPr>
          <w:b/>
          <w:bCs/>
          <w:sz w:val="28"/>
          <w:szCs w:val="28"/>
        </w:rPr>
      </w:pPr>
    </w:p>
    <w:p w:rsidR="00D84505" w:rsidRPr="002565DD" w:rsidRDefault="00D84505" w:rsidP="00A11A65">
      <w:pPr>
        <w:pStyle w:val="a3"/>
        <w:numPr>
          <w:ilvl w:val="0"/>
          <w:numId w:val="12"/>
        </w:numPr>
        <w:ind w:left="264" w:hanging="240"/>
        <w:rPr>
          <w:sz w:val="28"/>
          <w:szCs w:val="28"/>
        </w:rPr>
      </w:pPr>
      <w:r w:rsidRPr="002565DD">
        <w:rPr>
          <w:sz w:val="28"/>
          <w:szCs w:val="28"/>
        </w:rPr>
        <w:t xml:space="preserve"> Оптический высотомер</w:t>
      </w:r>
    </w:p>
    <w:p w:rsidR="00D84505" w:rsidRPr="002565DD" w:rsidRDefault="00D84505" w:rsidP="00A11A65">
      <w:pPr>
        <w:numPr>
          <w:ilvl w:val="0"/>
          <w:numId w:val="14"/>
        </w:numPr>
        <w:ind w:left="360" w:hanging="360"/>
        <w:rPr>
          <w:sz w:val="28"/>
          <w:szCs w:val="28"/>
        </w:rPr>
      </w:pPr>
      <w:r w:rsidRPr="002565DD">
        <w:rPr>
          <w:sz w:val="28"/>
          <w:szCs w:val="28"/>
        </w:rPr>
        <w:t>Вилка мерная ВМЛ-1000</w:t>
      </w:r>
    </w:p>
    <w:p w:rsidR="00D84505" w:rsidRPr="002565DD" w:rsidRDefault="00D84505" w:rsidP="00A11A65">
      <w:pPr>
        <w:numPr>
          <w:ilvl w:val="0"/>
          <w:numId w:val="14"/>
        </w:numPr>
        <w:ind w:left="360" w:hanging="360"/>
        <w:rPr>
          <w:sz w:val="28"/>
          <w:szCs w:val="28"/>
        </w:rPr>
      </w:pPr>
      <w:r w:rsidRPr="002565DD">
        <w:rPr>
          <w:sz w:val="28"/>
          <w:szCs w:val="28"/>
        </w:rPr>
        <w:t>Меч лесопосадочный МЛК-01</w:t>
      </w:r>
    </w:p>
    <w:p w:rsidR="00D84505" w:rsidRPr="002565DD" w:rsidRDefault="00D84505" w:rsidP="00A11A65">
      <w:pPr>
        <w:numPr>
          <w:ilvl w:val="0"/>
          <w:numId w:val="14"/>
        </w:numPr>
        <w:ind w:left="360" w:hanging="360"/>
        <w:rPr>
          <w:sz w:val="28"/>
          <w:szCs w:val="28"/>
        </w:rPr>
      </w:pPr>
      <w:r w:rsidRPr="002565DD">
        <w:rPr>
          <w:sz w:val="28"/>
          <w:szCs w:val="28"/>
        </w:rPr>
        <w:t>Буссоль БГ-1</w:t>
      </w:r>
    </w:p>
    <w:p w:rsidR="00D84505" w:rsidRPr="002565DD" w:rsidRDefault="00D84505" w:rsidP="00A11A65">
      <w:pPr>
        <w:numPr>
          <w:ilvl w:val="0"/>
          <w:numId w:val="14"/>
        </w:numPr>
        <w:ind w:left="360" w:hanging="360"/>
        <w:rPr>
          <w:sz w:val="28"/>
          <w:szCs w:val="28"/>
        </w:rPr>
      </w:pPr>
      <w:r w:rsidRPr="002565DD">
        <w:rPr>
          <w:sz w:val="28"/>
          <w:szCs w:val="28"/>
        </w:rPr>
        <w:t>Ранец противопожарный РП-18 «Ермак»</w:t>
      </w:r>
    </w:p>
    <w:p w:rsidR="00402297" w:rsidRPr="002565DD" w:rsidRDefault="00402297" w:rsidP="00A11A65">
      <w:pPr>
        <w:numPr>
          <w:ilvl w:val="0"/>
          <w:numId w:val="14"/>
        </w:numPr>
        <w:ind w:left="360" w:hanging="360"/>
        <w:rPr>
          <w:sz w:val="28"/>
          <w:szCs w:val="28"/>
        </w:rPr>
      </w:pPr>
      <w:r w:rsidRPr="002565DD">
        <w:rPr>
          <w:sz w:val="28"/>
          <w:szCs w:val="28"/>
        </w:rPr>
        <w:t>Бинокль</w:t>
      </w:r>
    </w:p>
    <w:p w:rsidR="00D84505" w:rsidRPr="002565DD" w:rsidRDefault="00D84505" w:rsidP="00A11A65">
      <w:pPr>
        <w:pStyle w:val="a3"/>
        <w:numPr>
          <w:ilvl w:val="0"/>
          <w:numId w:val="12"/>
        </w:numPr>
        <w:ind w:left="264" w:hanging="240"/>
        <w:rPr>
          <w:sz w:val="28"/>
          <w:szCs w:val="28"/>
        </w:rPr>
      </w:pPr>
      <w:r w:rsidRPr="002565DD">
        <w:rPr>
          <w:sz w:val="28"/>
          <w:szCs w:val="28"/>
        </w:rPr>
        <w:t xml:space="preserve"> Термометры Савинова</w:t>
      </w:r>
    </w:p>
    <w:p w:rsidR="00D84505" w:rsidRPr="002565DD" w:rsidRDefault="00D84505" w:rsidP="00A11A65">
      <w:pPr>
        <w:pStyle w:val="a3"/>
        <w:numPr>
          <w:ilvl w:val="0"/>
          <w:numId w:val="12"/>
        </w:numPr>
        <w:ind w:left="264" w:hanging="240"/>
        <w:rPr>
          <w:sz w:val="28"/>
          <w:szCs w:val="28"/>
        </w:rPr>
      </w:pPr>
      <w:r w:rsidRPr="002565DD">
        <w:rPr>
          <w:sz w:val="28"/>
          <w:szCs w:val="28"/>
        </w:rPr>
        <w:t xml:space="preserve"> Люксметр  Ю - 116</w:t>
      </w:r>
    </w:p>
    <w:p w:rsidR="00D84505" w:rsidRPr="002565DD" w:rsidRDefault="00D84505" w:rsidP="00A11A65">
      <w:pPr>
        <w:pStyle w:val="a3"/>
        <w:numPr>
          <w:ilvl w:val="0"/>
          <w:numId w:val="12"/>
        </w:numPr>
        <w:ind w:left="264" w:hanging="240"/>
        <w:rPr>
          <w:sz w:val="28"/>
          <w:szCs w:val="28"/>
        </w:rPr>
      </w:pPr>
      <w:r w:rsidRPr="002565DD">
        <w:rPr>
          <w:sz w:val="28"/>
          <w:szCs w:val="28"/>
        </w:rPr>
        <w:t xml:space="preserve"> Психрометры </w:t>
      </w:r>
    </w:p>
    <w:p w:rsidR="00D84505" w:rsidRPr="002565DD" w:rsidRDefault="00D84505" w:rsidP="00A11A65">
      <w:pPr>
        <w:pStyle w:val="a3"/>
        <w:numPr>
          <w:ilvl w:val="0"/>
          <w:numId w:val="12"/>
        </w:numPr>
        <w:ind w:left="264" w:hanging="240"/>
        <w:rPr>
          <w:sz w:val="28"/>
          <w:szCs w:val="28"/>
        </w:rPr>
      </w:pPr>
      <w:r w:rsidRPr="002565DD">
        <w:rPr>
          <w:sz w:val="28"/>
          <w:szCs w:val="28"/>
        </w:rPr>
        <w:t xml:space="preserve"> Гигрометр </w:t>
      </w:r>
    </w:p>
    <w:p w:rsidR="00D84505" w:rsidRPr="002565DD" w:rsidRDefault="00D84505" w:rsidP="00A11A65">
      <w:pPr>
        <w:pStyle w:val="a3"/>
        <w:numPr>
          <w:ilvl w:val="0"/>
          <w:numId w:val="13"/>
        </w:numPr>
        <w:tabs>
          <w:tab w:val="left" w:pos="1813"/>
        </w:tabs>
        <w:rPr>
          <w:sz w:val="28"/>
          <w:szCs w:val="28"/>
        </w:rPr>
      </w:pPr>
      <w:r w:rsidRPr="002565DD">
        <w:rPr>
          <w:sz w:val="28"/>
          <w:szCs w:val="28"/>
        </w:rPr>
        <w:t xml:space="preserve"> Гигрограф </w:t>
      </w:r>
      <w:r w:rsidRPr="002565DD">
        <w:rPr>
          <w:sz w:val="28"/>
          <w:szCs w:val="28"/>
        </w:rPr>
        <w:tab/>
      </w:r>
    </w:p>
    <w:p w:rsidR="00D84505" w:rsidRPr="002565DD" w:rsidRDefault="00D84505" w:rsidP="00A11A65">
      <w:pPr>
        <w:pStyle w:val="a3"/>
        <w:numPr>
          <w:ilvl w:val="0"/>
          <w:numId w:val="14"/>
        </w:numPr>
        <w:ind w:left="264" w:hanging="240"/>
        <w:rPr>
          <w:sz w:val="28"/>
          <w:szCs w:val="28"/>
        </w:rPr>
      </w:pPr>
      <w:r w:rsidRPr="002565DD">
        <w:rPr>
          <w:sz w:val="28"/>
          <w:szCs w:val="28"/>
        </w:rPr>
        <w:t xml:space="preserve"> Осадкометр М - 70 </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Осадкометр Третьякова 0-1 </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Дождемер почвенный </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Дождемер Давитая </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Снегомер Косарева М-78</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Флюгер Вильда </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Анемометр </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Компас </w:t>
      </w:r>
    </w:p>
    <w:p w:rsidR="00D84505" w:rsidRPr="002565DD" w:rsidRDefault="00D84505" w:rsidP="00A11A65">
      <w:pPr>
        <w:pStyle w:val="Default"/>
        <w:numPr>
          <w:ilvl w:val="0"/>
          <w:numId w:val="14"/>
        </w:numPr>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 Для сбора гербария: гербарные папки, гербарные сетки, лупы</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Мерные ленты</w:t>
      </w:r>
    </w:p>
    <w:p w:rsidR="00D84505" w:rsidRPr="002565DD" w:rsidRDefault="00D84505" w:rsidP="00A11A65">
      <w:pPr>
        <w:pStyle w:val="a3"/>
        <w:numPr>
          <w:ilvl w:val="0"/>
          <w:numId w:val="14"/>
        </w:numPr>
        <w:ind w:left="264" w:hanging="240"/>
        <w:rPr>
          <w:sz w:val="28"/>
          <w:szCs w:val="28"/>
        </w:rPr>
      </w:pPr>
      <w:r w:rsidRPr="002565DD">
        <w:rPr>
          <w:sz w:val="28"/>
          <w:szCs w:val="28"/>
        </w:rPr>
        <w:t xml:space="preserve"> Рулетки</w:t>
      </w:r>
    </w:p>
    <w:p w:rsidR="00D84505" w:rsidRPr="002565DD" w:rsidRDefault="00D84505" w:rsidP="00C60C1D">
      <w:pPr>
        <w:pStyle w:val="a3"/>
        <w:rPr>
          <w:sz w:val="28"/>
          <w:szCs w:val="28"/>
        </w:rPr>
      </w:pPr>
    </w:p>
    <w:p w:rsidR="00D84505" w:rsidRPr="002565DD" w:rsidRDefault="00D84505" w:rsidP="00C60C1D">
      <w:pPr>
        <w:pStyle w:val="a3"/>
        <w:jc w:val="center"/>
        <w:rPr>
          <w:b/>
          <w:bCs/>
          <w:sz w:val="28"/>
          <w:szCs w:val="28"/>
        </w:rPr>
      </w:pPr>
      <w:r w:rsidRPr="002565DD">
        <w:rPr>
          <w:b/>
          <w:bCs/>
          <w:sz w:val="28"/>
          <w:szCs w:val="28"/>
        </w:rPr>
        <w:t>ОРГТЕХНИКА</w:t>
      </w:r>
    </w:p>
    <w:p w:rsidR="00D84505" w:rsidRPr="002565DD" w:rsidRDefault="00D84505" w:rsidP="00C60C1D">
      <w:pPr>
        <w:pStyle w:val="a3"/>
        <w:jc w:val="center"/>
        <w:rPr>
          <w:b/>
          <w:bCs/>
          <w:sz w:val="28"/>
          <w:szCs w:val="28"/>
        </w:rPr>
      </w:pPr>
    </w:p>
    <w:p w:rsidR="00D84505" w:rsidRPr="002565DD" w:rsidRDefault="00D84505" w:rsidP="00A11A65">
      <w:pPr>
        <w:numPr>
          <w:ilvl w:val="0"/>
          <w:numId w:val="53"/>
        </w:numPr>
        <w:ind w:left="360" w:hanging="360"/>
        <w:rPr>
          <w:sz w:val="28"/>
          <w:szCs w:val="28"/>
        </w:rPr>
      </w:pPr>
      <w:r w:rsidRPr="002565DD">
        <w:rPr>
          <w:sz w:val="28"/>
          <w:szCs w:val="28"/>
        </w:rPr>
        <w:t xml:space="preserve"> Компьютер с полной комплектацией</w:t>
      </w:r>
    </w:p>
    <w:p w:rsidR="00D84505" w:rsidRPr="002565DD" w:rsidRDefault="00D84505" w:rsidP="00A11A65">
      <w:pPr>
        <w:numPr>
          <w:ilvl w:val="0"/>
          <w:numId w:val="53"/>
        </w:numPr>
        <w:ind w:left="360" w:hanging="360"/>
        <w:rPr>
          <w:sz w:val="28"/>
          <w:szCs w:val="28"/>
        </w:rPr>
      </w:pPr>
      <w:r w:rsidRPr="002565DD">
        <w:rPr>
          <w:sz w:val="28"/>
          <w:szCs w:val="28"/>
        </w:rPr>
        <w:t xml:space="preserve"> Принтер </w:t>
      </w:r>
    </w:p>
    <w:p w:rsidR="00D84505" w:rsidRPr="002565DD" w:rsidRDefault="00D84505" w:rsidP="00A11A65">
      <w:pPr>
        <w:pStyle w:val="Default"/>
        <w:numPr>
          <w:ilvl w:val="0"/>
          <w:numId w:val="53"/>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  Телевизор</w:t>
      </w:r>
    </w:p>
    <w:p w:rsidR="00D84505" w:rsidRPr="002565DD" w:rsidRDefault="00D84505" w:rsidP="00A11A65">
      <w:pPr>
        <w:pStyle w:val="Default"/>
        <w:numPr>
          <w:ilvl w:val="0"/>
          <w:numId w:val="53"/>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  Аудио- и видеомагнитофон</w:t>
      </w:r>
    </w:p>
    <w:p w:rsidR="00D84505" w:rsidRPr="002565DD" w:rsidRDefault="00D84505" w:rsidP="00A11A65">
      <w:pPr>
        <w:pStyle w:val="Default"/>
        <w:numPr>
          <w:ilvl w:val="0"/>
          <w:numId w:val="53"/>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  </w:t>
      </w:r>
      <w:r w:rsidRPr="002565DD">
        <w:rPr>
          <w:rFonts w:ascii="Times New Roman" w:hAnsi="Times New Roman" w:cs="Times New Roman"/>
          <w:color w:val="auto"/>
          <w:sz w:val="28"/>
          <w:szCs w:val="28"/>
          <w:lang w:val="en-US"/>
        </w:rPr>
        <w:t>DVD</w:t>
      </w:r>
      <w:r w:rsidRPr="002565DD">
        <w:rPr>
          <w:rFonts w:ascii="Times New Roman" w:hAnsi="Times New Roman" w:cs="Times New Roman"/>
          <w:color w:val="auto"/>
          <w:sz w:val="28"/>
          <w:szCs w:val="28"/>
        </w:rPr>
        <w:t>-плеер</w:t>
      </w:r>
    </w:p>
    <w:p w:rsidR="00D84505" w:rsidRPr="002565DD" w:rsidRDefault="00D84505" w:rsidP="00A11A65">
      <w:pPr>
        <w:pStyle w:val="Default"/>
        <w:numPr>
          <w:ilvl w:val="0"/>
          <w:numId w:val="53"/>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  Аудио- и видеодиски (</w:t>
      </w:r>
      <w:r w:rsidRPr="002565DD">
        <w:rPr>
          <w:rFonts w:ascii="Times New Roman" w:hAnsi="Times New Roman" w:cs="Times New Roman"/>
          <w:color w:val="auto"/>
          <w:sz w:val="28"/>
          <w:szCs w:val="28"/>
          <w:lang w:val="en-US"/>
        </w:rPr>
        <w:t>CD</w:t>
      </w:r>
      <w:r w:rsidRPr="002565DD">
        <w:rPr>
          <w:rFonts w:ascii="Times New Roman" w:hAnsi="Times New Roman" w:cs="Times New Roman"/>
          <w:color w:val="auto"/>
          <w:sz w:val="28"/>
          <w:szCs w:val="28"/>
        </w:rPr>
        <w:t xml:space="preserve">, </w:t>
      </w:r>
      <w:r w:rsidRPr="002565DD">
        <w:rPr>
          <w:rFonts w:ascii="Times New Roman" w:hAnsi="Times New Roman" w:cs="Times New Roman"/>
          <w:color w:val="auto"/>
          <w:sz w:val="28"/>
          <w:szCs w:val="28"/>
          <w:lang w:val="en-US"/>
        </w:rPr>
        <w:t>DVD</w:t>
      </w:r>
      <w:r w:rsidRPr="002565DD">
        <w:rPr>
          <w:rFonts w:ascii="Times New Roman" w:hAnsi="Times New Roman" w:cs="Times New Roman"/>
          <w:color w:val="auto"/>
          <w:sz w:val="28"/>
          <w:szCs w:val="28"/>
        </w:rPr>
        <w:t>)</w:t>
      </w:r>
    </w:p>
    <w:p w:rsidR="00D84505" w:rsidRPr="002565DD" w:rsidRDefault="00D84505" w:rsidP="00C60C1D">
      <w:pPr>
        <w:ind w:left="360"/>
        <w:rPr>
          <w:sz w:val="28"/>
          <w:szCs w:val="28"/>
        </w:rPr>
      </w:pPr>
    </w:p>
    <w:p w:rsidR="00D84505" w:rsidRPr="002565DD" w:rsidRDefault="00D84505" w:rsidP="00C60C1D">
      <w:pPr>
        <w:ind w:left="360"/>
        <w:rPr>
          <w:sz w:val="28"/>
          <w:szCs w:val="28"/>
        </w:rPr>
      </w:pPr>
    </w:p>
    <w:p w:rsidR="00D84505" w:rsidRPr="002565DD" w:rsidRDefault="00D84505" w:rsidP="00C60C1D">
      <w:pPr>
        <w:pStyle w:val="a3"/>
        <w:ind w:left="264"/>
        <w:jc w:val="center"/>
        <w:rPr>
          <w:b/>
          <w:bCs/>
          <w:sz w:val="28"/>
          <w:szCs w:val="28"/>
        </w:rPr>
      </w:pPr>
      <w:r w:rsidRPr="002565DD">
        <w:rPr>
          <w:b/>
          <w:bCs/>
          <w:sz w:val="28"/>
          <w:szCs w:val="28"/>
        </w:rPr>
        <w:t>НАГЛЯДНЫЙ МАТЕРИАЛ</w:t>
      </w:r>
    </w:p>
    <w:p w:rsidR="00D84505" w:rsidRPr="002565DD" w:rsidRDefault="00D84505" w:rsidP="00C60C1D">
      <w:pPr>
        <w:pStyle w:val="a3"/>
        <w:ind w:left="264"/>
        <w:jc w:val="center"/>
        <w:rPr>
          <w:b/>
          <w:bCs/>
          <w:sz w:val="28"/>
          <w:szCs w:val="28"/>
        </w:rPr>
      </w:pPr>
    </w:p>
    <w:p w:rsidR="00D84505" w:rsidRPr="002565DD" w:rsidRDefault="00D84505" w:rsidP="00A11A65">
      <w:pPr>
        <w:pStyle w:val="a3"/>
        <w:numPr>
          <w:ilvl w:val="0"/>
          <w:numId w:val="19"/>
        </w:numPr>
        <w:ind w:left="264" w:hanging="240"/>
        <w:jc w:val="both"/>
        <w:rPr>
          <w:sz w:val="28"/>
          <w:szCs w:val="28"/>
        </w:rPr>
      </w:pPr>
      <w:r w:rsidRPr="002565DD">
        <w:rPr>
          <w:sz w:val="28"/>
          <w:szCs w:val="28"/>
        </w:rPr>
        <w:t xml:space="preserve"> Портреты крупнейших отечественных ученых в области лесной науки </w:t>
      </w:r>
    </w:p>
    <w:p w:rsidR="00D84505" w:rsidRPr="002565DD" w:rsidRDefault="00D84505" w:rsidP="00C60C1D">
      <w:pPr>
        <w:pStyle w:val="a3"/>
        <w:ind w:left="345"/>
        <w:jc w:val="both"/>
        <w:rPr>
          <w:sz w:val="28"/>
          <w:szCs w:val="28"/>
        </w:rPr>
      </w:pPr>
      <w:r w:rsidRPr="002565DD">
        <w:rPr>
          <w:sz w:val="28"/>
          <w:szCs w:val="28"/>
        </w:rPr>
        <w:t xml:space="preserve">(Г.Ф. Морозов, В.Н. Сукачев, М.К. Турский, П.С. Погребняк и  др.) </w:t>
      </w:r>
    </w:p>
    <w:p w:rsidR="00D84505" w:rsidRPr="002565DD" w:rsidRDefault="00D84505" w:rsidP="00A11A65">
      <w:pPr>
        <w:pStyle w:val="a3"/>
        <w:numPr>
          <w:ilvl w:val="0"/>
          <w:numId w:val="19"/>
        </w:numPr>
        <w:ind w:left="4" w:right="4"/>
        <w:jc w:val="both"/>
        <w:rPr>
          <w:sz w:val="28"/>
          <w:szCs w:val="28"/>
        </w:rPr>
      </w:pPr>
      <w:r w:rsidRPr="002565DD">
        <w:rPr>
          <w:sz w:val="28"/>
          <w:szCs w:val="28"/>
        </w:rPr>
        <w:t xml:space="preserve"> Карты местных богатств страны, области, лесничества, план лесных угодий, которые закреплены за школьным лесничеством. </w:t>
      </w:r>
    </w:p>
    <w:p w:rsidR="00D84505" w:rsidRPr="002565DD" w:rsidRDefault="00D84505" w:rsidP="00A11A65">
      <w:pPr>
        <w:pStyle w:val="a3"/>
        <w:numPr>
          <w:ilvl w:val="0"/>
          <w:numId w:val="19"/>
        </w:numPr>
        <w:ind w:left="19"/>
        <w:jc w:val="both"/>
        <w:rPr>
          <w:sz w:val="28"/>
          <w:szCs w:val="28"/>
        </w:rPr>
      </w:pPr>
      <w:r w:rsidRPr="002565DD">
        <w:rPr>
          <w:sz w:val="28"/>
          <w:szCs w:val="28"/>
        </w:rPr>
        <w:t xml:space="preserve"> Образцы и коллекции:</w:t>
      </w:r>
    </w:p>
    <w:p w:rsidR="00D84505" w:rsidRPr="002565DD" w:rsidRDefault="00D84505" w:rsidP="00A11A65">
      <w:pPr>
        <w:pStyle w:val="Default"/>
        <w:numPr>
          <w:ilvl w:val="0"/>
          <w:numId w:val="50"/>
        </w:numPr>
        <w:rPr>
          <w:rFonts w:ascii="Times New Roman" w:hAnsi="Times New Roman" w:cs="Times New Roman"/>
          <w:color w:val="auto"/>
          <w:sz w:val="28"/>
          <w:szCs w:val="28"/>
        </w:rPr>
      </w:pPr>
      <w:r w:rsidRPr="002565DD">
        <w:rPr>
          <w:rFonts w:ascii="Times New Roman" w:hAnsi="Times New Roman" w:cs="Times New Roman"/>
          <w:color w:val="auto"/>
          <w:sz w:val="28"/>
          <w:szCs w:val="28"/>
        </w:rPr>
        <w:t>набор семян древесных и кустарниковых пород;</w:t>
      </w:r>
    </w:p>
    <w:p w:rsidR="00D84505" w:rsidRPr="002565DD" w:rsidRDefault="00D84505" w:rsidP="00A11A65">
      <w:pPr>
        <w:pStyle w:val="Default"/>
        <w:numPr>
          <w:ilvl w:val="0"/>
          <w:numId w:val="50"/>
        </w:numPr>
        <w:rPr>
          <w:rFonts w:ascii="Times New Roman" w:hAnsi="Times New Roman" w:cs="Times New Roman"/>
          <w:color w:val="auto"/>
          <w:sz w:val="28"/>
          <w:szCs w:val="28"/>
        </w:rPr>
      </w:pPr>
      <w:r w:rsidRPr="002565DD">
        <w:rPr>
          <w:rFonts w:ascii="Times New Roman" w:hAnsi="Times New Roman" w:cs="Times New Roman"/>
          <w:color w:val="auto"/>
          <w:sz w:val="28"/>
          <w:szCs w:val="28"/>
        </w:rPr>
        <w:t>образцы повреждений насекомыми и болезнями стволов, побегов, почек, листьев, хвои;</w:t>
      </w:r>
    </w:p>
    <w:p w:rsidR="00D84505" w:rsidRPr="002565DD" w:rsidRDefault="00D84505" w:rsidP="00A11A65">
      <w:pPr>
        <w:pStyle w:val="Default"/>
        <w:numPr>
          <w:ilvl w:val="0"/>
          <w:numId w:val="50"/>
        </w:numPr>
        <w:rPr>
          <w:rFonts w:ascii="Times New Roman" w:hAnsi="Times New Roman" w:cs="Times New Roman"/>
          <w:color w:val="auto"/>
          <w:sz w:val="28"/>
          <w:szCs w:val="28"/>
        </w:rPr>
      </w:pPr>
      <w:r w:rsidRPr="002565DD">
        <w:rPr>
          <w:rFonts w:ascii="Times New Roman" w:hAnsi="Times New Roman" w:cs="Times New Roman"/>
          <w:color w:val="auto"/>
          <w:sz w:val="28"/>
          <w:szCs w:val="28"/>
        </w:rPr>
        <w:t>гербарии основных лесообразующих пород;</w:t>
      </w:r>
    </w:p>
    <w:p w:rsidR="00D84505" w:rsidRPr="002565DD" w:rsidRDefault="00D84505" w:rsidP="00A11A65">
      <w:pPr>
        <w:pStyle w:val="Default"/>
        <w:numPr>
          <w:ilvl w:val="0"/>
          <w:numId w:val="50"/>
        </w:numPr>
        <w:rPr>
          <w:rFonts w:ascii="Times New Roman" w:hAnsi="Times New Roman" w:cs="Times New Roman"/>
          <w:color w:val="auto"/>
          <w:sz w:val="28"/>
          <w:szCs w:val="28"/>
        </w:rPr>
      </w:pPr>
      <w:r w:rsidRPr="002565DD">
        <w:rPr>
          <w:rFonts w:ascii="Times New Roman" w:hAnsi="Times New Roman" w:cs="Times New Roman"/>
          <w:color w:val="auto"/>
          <w:sz w:val="28"/>
          <w:szCs w:val="28"/>
        </w:rPr>
        <w:t>гербарии лекарственных растений;</w:t>
      </w:r>
    </w:p>
    <w:p w:rsidR="00D84505" w:rsidRPr="002565DD" w:rsidRDefault="00D84505" w:rsidP="00A11A65">
      <w:pPr>
        <w:pStyle w:val="Default"/>
        <w:numPr>
          <w:ilvl w:val="0"/>
          <w:numId w:val="50"/>
        </w:numPr>
        <w:rPr>
          <w:rFonts w:ascii="Times New Roman" w:hAnsi="Times New Roman" w:cs="Times New Roman"/>
          <w:color w:val="auto"/>
          <w:sz w:val="28"/>
          <w:szCs w:val="28"/>
        </w:rPr>
      </w:pPr>
      <w:r w:rsidRPr="002565DD">
        <w:rPr>
          <w:rFonts w:ascii="Times New Roman" w:hAnsi="Times New Roman" w:cs="Times New Roman"/>
          <w:color w:val="auto"/>
          <w:sz w:val="28"/>
          <w:szCs w:val="28"/>
        </w:rPr>
        <w:t>коллекции шишек основных лесообразующих пород;</w:t>
      </w:r>
    </w:p>
    <w:p w:rsidR="00D84505" w:rsidRPr="002565DD" w:rsidRDefault="00D84505" w:rsidP="00A11A65">
      <w:pPr>
        <w:pStyle w:val="a3"/>
        <w:numPr>
          <w:ilvl w:val="0"/>
          <w:numId w:val="18"/>
        </w:numPr>
        <w:jc w:val="both"/>
        <w:rPr>
          <w:sz w:val="28"/>
          <w:szCs w:val="28"/>
        </w:rPr>
      </w:pPr>
      <w:r w:rsidRPr="002565DD">
        <w:rPr>
          <w:sz w:val="28"/>
          <w:szCs w:val="28"/>
        </w:rPr>
        <w:t>коллекции плодов и семян лесных растений;</w:t>
      </w:r>
    </w:p>
    <w:p w:rsidR="00D84505" w:rsidRPr="002565DD" w:rsidRDefault="00D84505" w:rsidP="00A11A65">
      <w:pPr>
        <w:pStyle w:val="a3"/>
        <w:numPr>
          <w:ilvl w:val="0"/>
          <w:numId w:val="18"/>
        </w:numPr>
        <w:jc w:val="both"/>
        <w:rPr>
          <w:sz w:val="28"/>
          <w:szCs w:val="28"/>
        </w:rPr>
      </w:pPr>
      <w:r w:rsidRPr="002565DD">
        <w:rPr>
          <w:sz w:val="28"/>
          <w:szCs w:val="28"/>
        </w:rPr>
        <w:t>коллекции насекомых - вредителей леса;</w:t>
      </w:r>
    </w:p>
    <w:p w:rsidR="00D84505" w:rsidRPr="002565DD" w:rsidRDefault="00D84505" w:rsidP="00A11A65">
      <w:pPr>
        <w:pStyle w:val="Default"/>
        <w:numPr>
          <w:ilvl w:val="0"/>
          <w:numId w:val="50"/>
        </w:numPr>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набор удобрений; </w:t>
      </w:r>
    </w:p>
    <w:p w:rsidR="00D84505" w:rsidRPr="002565DD" w:rsidRDefault="00D84505" w:rsidP="00A11A65">
      <w:pPr>
        <w:pStyle w:val="Default"/>
        <w:numPr>
          <w:ilvl w:val="0"/>
          <w:numId w:val="50"/>
        </w:numPr>
        <w:rPr>
          <w:rFonts w:ascii="Times New Roman" w:hAnsi="Times New Roman" w:cs="Times New Roman"/>
          <w:color w:val="auto"/>
          <w:sz w:val="28"/>
          <w:szCs w:val="28"/>
        </w:rPr>
      </w:pPr>
      <w:r w:rsidRPr="002565DD">
        <w:rPr>
          <w:rFonts w:ascii="Times New Roman" w:hAnsi="Times New Roman" w:cs="Times New Roman"/>
          <w:color w:val="auto"/>
          <w:sz w:val="28"/>
          <w:szCs w:val="28"/>
        </w:rPr>
        <w:t>муляжи основных видов съедобных и ядовитых грибов.</w:t>
      </w:r>
    </w:p>
    <w:p w:rsidR="00D84505" w:rsidRPr="002565DD" w:rsidRDefault="00D84505" w:rsidP="00A11A65">
      <w:pPr>
        <w:pStyle w:val="a3"/>
        <w:numPr>
          <w:ilvl w:val="0"/>
          <w:numId w:val="19"/>
        </w:numPr>
        <w:ind w:left="19"/>
        <w:jc w:val="both"/>
        <w:rPr>
          <w:sz w:val="28"/>
          <w:szCs w:val="28"/>
        </w:rPr>
      </w:pPr>
      <w:r w:rsidRPr="002565DD">
        <w:rPr>
          <w:sz w:val="28"/>
          <w:szCs w:val="28"/>
        </w:rPr>
        <w:t xml:space="preserve"> Срезы древесины.</w:t>
      </w:r>
    </w:p>
    <w:p w:rsidR="00D84505" w:rsidRPr="002565DD" w:rsidRDefault="00D84505" w:rsidP="00A11A65">
      <w:pPr>
        <w:pStyle w:val="a3"/>
        <w:numPr>
          <w:ilvl w:val="0"/>
          <w:numId w:val="19"/>
        </w:numPr>
        <w:ind w:left="19"/>
        <w:jc w:val="both"/>
        <w:rPr>
          <w:sz w:val="28"/>
          <w:szCs w:val="28"/>
        </w:rPr>
      </w:pPr>
      <w:r w:rsidRPr="002565DD">
        <w:rPr>
          <w:sz w:val="28"/>
          <w:szCs w:val="28"/>
        </w:rPr>
        <w:t xml:space="preserve"> Видеофильмы: «Брянский лес», «Семейная жизнь животных», «Экологические проблемы России».</w:t>
      </w:r>
    </w:p>
    <w:p w:rsidR="00D84505" w:rsidRPr="002565DD" w:rsidRDefault="00D84505" w:rsidP="00A11A65">
      <w:pPr>
        <w:pStyle w:val="a3"/>
        <w:numPr>
          <w:ilvl w:val="0"/>
          <w:numId w:val="19"/>
        </w:numPr>
        <w:ind w:left="19"/>
        <w:jc w:val="both"/>
        <w:rPr>
          <w:sz w:val="28"/>
          <w:szCs w:val="28"/>
        </w:rPr>
      </w:pPr>
      <w:r w:rsidRPr="002565DD">
        <w:rPr>
          <w:sz w:val="28"/>
          <w:szCs w:val="28"/>
        </w:rPr>
        <w:t xml:space="preserve"> Плакаты и таблицы:</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 xml:space="preserve">состав и структура Брянского леса; </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основные элементы и признаки леса;</w:t>
      </w:r>
    </w:p>
    <w:p w:rsidR="00D84505" w:rsidRPr="002565DD" w:rsidRDefault="00D84505" w:rsidP="00A11A65">
      <w:pPr>
        <w:numPr>
          <w:ilvl w:val="0"/>
          <w:numId w:val="52"/>
        </w:numPr>
        <w:jc w:val="both"/>
        <w:rPr>
          <w:sz w:val="28"/>
          <w:szCs w:val="28"/>
        </w:rPr>
      </w:pPr>
      <w:r w:rsidRPr="002565DD">
        <w:rPr>
          <w:sz w:val="28"/>
          <w:szCs w:val="28"/>
        </w:rPr>
        <w:t>разрез лесной серой суглинистой почвы;</w:t>
      </w:r>
    </w:p>
    <w:p w:rsidR="00D84505" w:rsidRPr="002565DD" w:rsidRDefault="00D84505" w:rsidP="00A11A65">
      <w:pPr>
        <w:numPr>
          <w:ilvl w:val="0"/>
          <w:numId w:val="52"/>
        </w:numPr>
        <w:jc w:val="both"/>
        <w:rPr>
          <w:sz w:val="28"/>
          <w:szCs w:val="28"/>
        </w:rPr>
      </w:pPr>
      <w:r w:rsidRPr="002565DD">
        <w:rPr>
          <w:sz w:val="28"/>
          <w:szCs w:val="28"/>
        </w:rPr>
        <w:t>климатические особенности Трубчевского района;</w:t>
      </w:r>
    </w:p>
    <w:p w:rsidR="00D84505" w:rsidRPr="002565DD" w:rsidRDefault="00D84505" w:rsidP="00A11A65">
      <w:pPr>
        <w:numPr>
          <w:ilvl w:val="0"/>
          <w:numId w:val="52"/>
        </w:numPr>
        <w:jc w:val="both"/>
        <w:rPr>
          <w:sz w:val="28"/>
          <w:szCs w:val="28"/>
        </w:rPr>
      </w:pPr>
      <w:r w:rsidRPr="002565DD">
        <w:rPr>
          <w:sz w:val="28"/>
          <w:szCs w:val="28"/>
        </w:rPr>
        <w:t>птицы леса;</w:t>
      </w:r>
    </w:p>
    <w:p w:rsidR="00D84505" w:rsidRPr="002565DD" w:rsidRDefault="00D84505" w:rsidP="00A11A65">
      <w:pPr>
        <w:numPr>
          <w:ilvl w:val="0"/>
          <w:numId w:val="52"/>
        </w:numPr>
        <w:jc w:val="both"/>
        <w:rPr>
          <w:sz w:val="28"/>
          <w:szCs w:val="28"/>
        </w:rPr>
      </w:pPr>
      <w:r w:rsidRPr="002565DD">
        <w:rPr>
          <w:sz w:val="28"/>
          <w:szCs w:val="28"/>
        </w:rPr>
        <w:t>редкие и охраняемые растения и животные;</w:t>
      </w:r>
    </w:p>
    <w:p w:rsidR="00D84505" w:rsidRPr="002565DD" w:rsidRDefault="00D84505" w:rsidP="00A11A65">
      <w:pPr>
        <w:numPr>
          <w:ilvl w:val="0"/>
          <w:numId w:val="52"/>
        </w:numPr>
        <w:jc w:val="both"/>
        <w:rPr>
          <w:sz w:val="28"/>
          <w:szCs w:val="28"/>
        </w:rPr>
      </w:pPr>
      <w:r w:rsidRPr="002565DD">
        <w:rPr>
          <w:sz w:val="28"/>
          <w:szCs w:val="28"/>
        </w:rPr>
        <w:t>лекарственные растения;</w:t>
      </w:r>
    </w:p>
    <w:p w:rsidR="00D84505" w:rsidRPr="002565DD" w:rsidRDefault="00D84505" w:rsidP="00A11A65">
      <w:pPr>
        <w:numPr>
          <w:ilvl w:val="0"/>
          <w:numId w:val="52"/>
        </w:numPr>
        <w:jc w:val="both"/>
        <w:rPr>
          <w:sz w:val="28"/>
          <w:szCs w:val="28"/>
        </w:rPr>
      </w:pPr>
      <w:r w:rsidRPr="002565DD">
        <w:rPr>
          <w:sz w:val="28"/>
          <w:szCs w:val="28"/>
        </w:rPr>
        <w:t>съедобные и ядовитые грибы;</w:t>
      </w:r>
    </w:p>
    <w:p w:rsidR="00D84505" w:rsidRPr="002565DD" w:rsidRDefault="00D84505" w:rsidP="00A11A65">
      <w:pPr>
        <w:numPr>
          <w:ilvl w:val="0"/>
          <w:numId w:val="52"/>
        </w:numPr>
        <w:jc w:val="both"/>
        <w:rPr>
          <w:sz w:val="28"/>
          <w:szCs w:val="28"/>
        </w:rPr>
      </w:pPr>
      <w:r w:rsidRPr="002565DD">
        <w:rPr>
          <w:sz w:val="28"/>
          <w:szCs w:val="28"/>
        </w:rPr>
        <w:t>вредители леса;</w:t>
      </w:r>
    </w:p>
    <w:p w:rsidR="00D84505" w:rsidRPr="002565DD" w:rsidRDefault="00D84505" w:rsidP="00A11A65">
      <w:pPr>
        <w:numPr>
          <w:ilvl w:val="0"/>
          <w:numId w:val="52"/>
        </w:numPr>
        <w:jc w:val="both"/>
        <w:rPr>
          <w:sz w:val="28"/>
          <w:szCs w:val="28"/>
        </w:rPr>
      </w:pPr>
      <w:r w:rsidRPr="002565DD">
        <w:rPr>
          <w:sz w:val="28"/>
          <w:szCs w:val="28"/>
        </w:rPr>
        <w:t>признаки голодания растений;</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календарь сроков цветения и сбора семян основных древесных и кустарниковых пород;</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техника безопасности при сборе плодов и семян с растущих деревьев;</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виды зеленых насаждений;</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типы птичьих домиков;</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наиболее распространенные грибы (съедобные и ядовитые);</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болезни леса;</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охрана лесов от пожаров;</w:t>
      </w:r>
    </w:p>
    <w:p w:rsidR="00D84505" w:rsidRPr="002565DD" w:rsidRDefault="00D84505" w:rsidP="00A11A65">
      <w:pPr>
        <w:pStyle w:val="Default"/>
        <w:numPr>
          <w:ilvl w:val="0"/>
          <w:numId w:val="51"/>
        </w:numPr>
        <w:jc w:val="both"/>
        <w:rPr>
          <w:rFonts w:ascii="Times New Roman" w:hAnsi="Times New Roman" w:cs="Times New Roman"/>
          <w:color w:val="auto"/>
          <w:sz w:val="28"/>
          <w:szCs w:val="28"/>
        </w:rPr>
      </w:pPr>
      <w:r w:rsidRPr="002565DD">
        <w:rPr>
          <w:rFonts w:ascii="Times New Roman" w:hAnsi="Times New Roman" w:cs="Times New Roman"/>
          <w:color w:val="auto"/>
          <w:sz w:val="28"/>
          <w:szCs w:val="28"/>
        </w:rPr>
        <w:t>виды лесных пожаров.</w:t>
      </w:r>
    </w:p>
    <w:p w:rsidR="00D84505" w:rsidRPr="002565DD" w:rsidRDefault="00D84505" w:rsidP="00C60C1D">
      <w:pPr>
        <w:ind w:left="900"/>
        <w:rPr>
          <w:sz w:val="28"/>
          <w:szCs w:val="28"/>
        </w:rPr>
      </w:pPr>
    </w:p>
    <w:p w:rsidR="00D84505" w:rsidRPr="002565DD" w:rsidRDefault="00D84505" w:rsidP="00C60C1D">
      <w:pPr>
        <w:pStyle w:val="a3"/>
        <w:ind w:left="9" w:right="398" w:firstLine="129"/>
        <w:jc w:val="center"/>
        <w:rPr>
          <w:b/>
          <w:bCs/>
          <w:i/>
          <w:iCs/>
          <w:sz w:val="28"/>
          <w:szCs w:val="28"/>
        </w:rPr>
      </w:pPr>
    </w:p>
    <w:p w:rsidR="00D84505" w:rsidRPr="002565DD" w:rsidRDefault="00D84505" w:rsidP="00C60C1D">
      <w:pPr>
        <w:pStyle w:val="a3"/>
        <w:ind w:left="9" w:right="398" w:firstLine="129"/>
        <w:jc w:val="center"/>
        <w:rPr>
          <w:b/>
          <w:bCs/>
          <w:i/>
          <w:iCs/>
          <w:sz w:val="28"/>
          <w:szCs w:val="28"/>
        </w:rPr>
      </w:pPr>
    </w:p>
    <w:p w:rsidR="00D84505" w:rsidRPr="002565DD" w:rsidRDefault="00D84505" w:rsidP="00C60C1D">
      <w:pPr>
        <w:pStyle w:val="a3"/>
        <w:ind w:left="9" w:right="398" w:firstLine="129"/>
        <w:jc w:val="center"/>
        <w:rPr>
          <w:b/>
          <w:bCs/>
          <w:i/>
          <w:iCs/>
          <w:sz w:val="28"/>
          <w:szCs w:val="28"/>
        </w:rPr>
      </w:pPr>
    </w:p>
    <w:p w:rsidR="00D84505" w:rsidRPr="002565DD" w:rsidRDefault="00D84505" w:rsidP="00C60C1D">
      <w:pPr>
        <w:pStyle w:val="a3"/>
        <w:ind w:left="9" w:right="398" w:firstLine="129"/>
        <w:jc w:val="center"/>
        <w:rPr>
          <w:b/>
          <w:bCs/>
          <w:i/>
          <w:i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C60C1D">
      <w:pPr>
        <w:pStyle w:val="a3"/>
        <w:ind w:left="9" w:right="398" w:firstLine="129"/>
        <w:jc w:val="center"/>
        <w:rPr>
          <w:b/>
          <w:bCs/>
          <w:sz w:val="28"/>
          <w:szCs w:val="28"/>
        </w:rPr>
      </w:pPr>
    </w:p>
    <w:p w:rsidR="00D84505" w:rsidRPr="002565DD" w:rsidRDefault="00D84505" w:rsidP="00402297">
      <w:pPr>
        <w:rPr>
          <w:b/>
          <w:bCs/>
          <w:sz w:val="28"/>
          <w:szCs w:val="28"/>
        </w:rPr>
      </w:pPr>
    </w:p>
    <w:p w:rsidR="00D84505" w:rsidRPr="002565DD" w:rsidRDefault="00D84505" w:rsidP="00C60C1D">
      <w:pPr>
        <w:jc w:val="center"/>
        <w:rPr>
          <w:b/>
          <w:bCs/>
          <w:sz w:val="28"/>
          <w:szCs w:val="28"/>
        </w:rPr>
      </w:pPr>
    </w:p>
    <w:p w:rsidR="00D84505" w:rsidRPr="002565DD" w:rsidRDefault="00D84505" w:rsidP="00C60C1D">
      <w:pPr>
        <w:jc w:val="center"/>
        <w:rPr>
          <w:b/>
          <w:bCs/>
          <w:sz w:val="28"/>
          <w:szCs w:val="28"/>
        </w:rPr>
      </w:pPr>
    </w:p>
    <w:p w:rsidR="00D84505" w:rsidRPr="002565DD" w:rsidRDefault="00D84505" w:rsidP="00A11A65">
      <w:pPr>
        <w:numPr>
          <w:ilvl w:val="0"/>
          <w:numId w:val="54"/>
        </w:numPr>
        <w:jc w:val="center"/>
        <w:rPr>
          <w:b/>
          <w:bCs/>
          <w:sz w:val="28"/>
          <w:szCs w:val="28"/>
        </w:rPr>
      </w:pPr>
      <w:r w:rsidRPr="002565DD">
        <w:rPr>
          <w:b/>
          <w:bCs/>
          <w:sz w:val="28"/>
          <w:szCs w:val="28"/>
        </w:rPr>
        <w:t xml:space="preserve"> СПИСОК ЛИТЕРАТУРЫ</w:t>
      </w:r>
    </w:p>
    <w:p w:rsidR="00D84505" w:rsidRPr="002565DD" w:rsidRDefault="00D84505" w:rsidP="00170F73">
      <w:pPr>
        <w:rPr>
          <w:b/>
          <w:bCs/>
          <w:sz w:val="28"/>
          <w:szCs w:val="28"/>
        </w:rPr>
      </w:pPr>
    </w:p>
    <w:p w:rsidR="00D84505" w:rsidRPr="002565DD" w:rsidRDefault="00D84505" w:rsidP="00A11A65">
      <w:pPr>
        <w:numPr>
          <w:ilvl w:val="1"/>
          <w:numId w:val="47"/>
        </w:numPr>
        <w:jc w:val="center"/>
        <w:rPr>
          <w:b/>
          <w:bCs/>
          <w:sz w:val="28"/>
          <w:szCs w:val="28"/>
        </w:rPr>
      </w:pPr>
      <w:r w:rsidRPr="002565DD">
        <w:rPr>
          <w:b/>
          <w:bCs/>
          <w:sz w:val="28"/>
          <w:szCs w:val="28"/>
        </w:rPr>
        <w:t>СПИСОК ЛИТЕРАТУРЫ, ИСПОЛЬЗОВАННОЙ ПРИ НАПИСАНИИ ПРОГРАММЫ</w:t>
      </w:r>
    </w:p>
    <w:p w:rsidR="00D84505" w:rsidRPr="002565DD" w:rsidRDefault="00D84505" w:rsidP="00C60C1D">
      <w:pPr>
        <w:tabs>
          <w:tab w:val="left" w:pos="900"/>
        </w:tabs>
        <w:ind w:left="540"/>
        <w:jc w:val="both"/>
        <w:rPr>
          <w:sz w:val="28"/>
          <w:szCs w:val="28"/>
        </w:rPr>
      </w:pPr>
      <w:r w:rsidRPr="002565DD">
        <w:rPr>
          <w:sz w:val="28"/>
          <w:szCs w:val="28"/>
        </w:rPr>
        <w:tab/>
      </w:r>
    </w:p>
    <w:p w:rsidR="00D84505" w:rsidRPr="002565DD" w:rsidRDefault="00D84505" w:rsidP="00A11A65">
      <w:pPr>
        <w:numPr>
          <w:ilvl w:val="0"/>
          <w:numId w:val="20"/>
        </w:numPr>
        <w:jc w:val="both"/>
        <w:rPr>
          <w:sz w:val="28"/>
          <w:szCs w:val="28"/>
        </w:rPr>
      </w:pPr>
      <w:r w:rsidRPr="002565DD">
        <w:rPr>
          <w:sz w:val="28"/>
          <w:szCs w:val="28"/>
        </w:rPr>
        <w:t>Алексеев С. В. Экология: учебное пособие для учащихся 9 класса общеобразовательных учреждений разных видов. СПб.: СМИО Пресс, 1997</w:t>
      </w:r>
    </w:p>
    <w:p w:rsidR="00D84505" w:rsidRPr="002565DD" w:rsidRDefault="00D84505" w:rsidP="00A11A65">
      <w:pPr>
        <w:numPr>
          <w:ilvl w:val="0"/>
          <w:numId w:val="20"/>
        </w:numPr>
        <w:tabs>
          <w:tab w:val="left" w:pos="900"/>
        </w:tabs>
        <w:jc w:val="both"/>
        <w:rPr>
          <w:sz w:val="28"/>
          <w:szCs w:val="28"/>
        </w:rPr>
      </w:pPr>
      <w:r w:rsidRPr="002565DD">
        <w:rPr>
          <w:sz w:val="28"/>
          <w:szCs w:val="28"/>
        </w:rPr>
        <w:t>Анучин Н.П. Лесная таксация. Ленинград, 1952</w:t>
      </w:r>
    </w:p>
    <w:p w:rsidR="00D84505" w:rsidRPr="002565DD" w:rsidRDefault="00D84505" w:rsidP="00A11A65">
      <w:pPr>
        <w:numPr>
          <w:ilvl w:val="0"/>
          <w:numId w:val="20"/>
        </w:numPr>
        <w:tabs>
          <w:tab w:val="left" w:pos="900"/>
        </w:tabs>
        <w:ind w:right="9"/>
        <w:jc w:val="both"/>
        <w:rPr>
          <w:sz w:val="28"/>
          <w:szCs w:val="28"/>
        </w:rPr>
      </w:pPr>
      <w:r w:rsidRPr="002565DD">
        <w:rPr>
          <w:sz w:val="28"/>
          <w:szCs w:val="28"/>
        </w:rPr>
        <w:t>Буйлова Л.Н., Буданова Г.П. Дополнительное образование: нор</w:t>
      </w:r>
      <w:r w:rsidRPr="002565DD">
        <w:rPr>
          <w:sz w:val="28"/>
          <w:szCs w:val="28"/>
        </w:rPr>
        <w:softHyphen/>
        <w:t>матив. док. и мат</w:t>
      </w:r>
      <w:r w:rsidR="00827876" w:rsidRPr="002565DD">
        <w:rPr>
          <w:sz w:val="28"/>
          <w:szCs w:val="28"/>
        </w:rPr>
        <w:t>ериалы. — М.: Просвещение, 2008</w:t>
      </w:r>
    </w:p>
    <w:p w:rsidR="00D84505" w:rsidRPr="002565DD" w:rsidRDefault="00D84505" w:rsidP="00A11A65">
      <w:pPr>
        <w:numPr>
          <w:ilvl w:val="0"/>
          <w:numId w:val="20"/>
        </w:numPr>
        <w:tabs>
          <w:tab w:val="left" w:pos="900"/>
        </w:tabs>
        <w:ind w:right="9"/>
        <w:jc w:val="both"/>
        <w:rPr>
          <w:sz w:val="28"/>
          <w:szCs w:val="28"/>
        </w:rPr>
      </w:pPr>
      <w:r w:rsidRPr="002565DD">
        <w:rPr>
          <w:sz w:val="28"/>
          <w:szCs w:val="28"/>
        </w:rPr>
        <w:t>Буйлова Л.Н., Кочнева С.В. Организация методической службы учреждений дополнительного образования детей: Учеб.-мето</w:t>
      </w:r>
      <w:r w:rsidR="00827876" w:rsidRPr="002565DD">
        <w:rPr>
          <w:sz w:val="28"/>
          <w:szCs w:val="28"/>
        </w:rPr>
        <w:t>д. по</w:t>
      </w:r>
      <w:r w:rsidR="00827876" w:rsidRPr="002565DD">
        <w:rPr>
          <w:sz w:val="28"/>
          <w:szCs w:val="28"/>
        </w:rPr>
        <w:softHyphen/>
        <w:t>собие. — М.: ВЛАДОС, 2001</w:t>
      </w:r>
    </w:p>
    <w:p w:rsidR="00D84505" w:rsidRPr="002565DD" w:rsidRDefault="00D84505" w:rsidP="00A11A65">
      <w:pPr>
        <w:pStyle w:val="a3"/>
        <w:numPr>
          <w:ilvl w:val="0"/>
          <w:numId w:val="20"/>
        </w:numPr>
        <w:ind w:right="9"/>
        <w:jc w:val="both"/>
        <w:rPr>
          <w:sz w:val="28"/>
          <w:szCs w:val="28"/>
        </w:rPr>
      </w:pPr>
      <w:r w:rsidRPr="002565DD">
        <w:rPr>
          <w:sz w:val="28"/>
          <w:szCs w:val="28"/>
        </w:rPr>
        <w:t>Булыгин Н.Е. Фенологические наблюдения над древесными растениями. Л.: ЛТА, 1979</w:t>
      </w:r>
    </w:p>
    <w:p w:rsidR="00D84505" w:rsidRPr="002565DD" w:rsidRDefault="00D84505" w:rsidP="00A11A65">
      <w:pPr>
        <w:pStyle w:val="a3"/>
        <w:numPr>
          <w:ilvl w:val="0"/>
          <w:numId w:val="20"/>
        </w:numPr>
        <w:spacing w:before="4"/>
        <w:ind w:right="4"/>
        <w:jc w:val="both"/>
        <w:rPr>
          <w:sz w:val="28"/>
          <w:szCs w:val="28"/>
        </w:rPr>
      </w:pPr>
      <w:r w:rsidRPr="002565DD">
        <w:rPr>
          <w:sz w:val="28"/>
          <w:szCs w:val="28"/>
        </w:rPr>
        <w:t xml:space="preserve"> Волков Н.Н. Лесная энтомология. Методические указания по сбору и коллекционированию насекомых для студентов лесохозяйственного факультета. Брянск, Бр</w:t>
      </w:r>
      <w:r w:rsidR="004D4387" w:rsidRPr="002565DD">
        <w:rPr>
          <w:sz w:val="28"/>
          <w:szCs w:val="28"/>
        </w:rPr>
        <w:t>янский технологический институт,</w:t>
      </w:r>
      <w:r w:rsidRPr="002565DD">
        <w:rPr>
          <w:sz w:val="28"/>
          <w:szCs w:val="28"/>
        </w:rPr>
        <w:t xml:space="preserve"> 1985</w:t>
      </w:r>
    </w:p>
    <w:p w:rsidR="00D84505" w:rsidRPr="002565DD" w:rsidRDefault="00D84505" w:rsidP="00A11A65">
      <w:pPr>
        <w:pStyle w:val="a3"/>
        <w:numPr>
          <w:ilvl w:val="0"/>
          <w:numId w:val="20"/>
        </w:numPr>
        <w:spacing w:before="4"/>
        <w:ind w:right="4"/>
        <w:jc w:val="both"/>
        <w:rPr>
          <w:sz w:val="28"/>
          <w:szCs w:val="28"/>
        </w:rPr>
      </w:pPr>
      <w:r w:rsidRPr="002565DD">
        <w:rPr>
          <w:sz w:val="28"/>
          <w:szCs w:val="28"/>
        </w:rPr>
        <w:t>Голованов В.П. Методика и технология работы педагога допол</w:t>
      </w:r>
      <w:r w:rsidRPr="002565DD">
        <w:rPr>
          <w:sz w:val="28"/>
          <w:szCs w:val="28"/>
        </w:rPr>
        <w:softHyphen/>
        <w:t xml:space="preserve">нительного образования: учеб. Пособие для студ. учреждений сред. проф. </w:t>
      </w:r>
      <w:r w:rsidR="00827876" w:rsidRPr="002565DD">
        <w:rPr>
          <w:sz w:val="28"/>
          <w:szCs w:val="28"/>
        </w:rPr>
        <w:t>образования. — М.: ВЛАДОС, 2004</w:t>
      </w:r>
    </w:p>
    <w:p w:rsidR="00D84505" w:rsidRPr="002565DD" w:rsidRDefault="00D84505" w:rsidP="00A11A65">
      <w:pPr>
        <w:pStyle w:val="a3"/>
        <w:numPr>
          <w:ilvl w:val="0"/>
          <w:numId w:val="20"/>
        </w:numPr>
        <w:ind w:right="9"/>
        <w:jc w:val="both"/>
        <w:rPr>
          <w:sz w:val="28"/>
          <w:szCs w:val="28"/>
        </w:rPr>
      </w:pPr>
      <w:r w:rsidRPr="002565DD">
        <w:rPr>
          <w:sz w:val="28"/>
          <w:szCs w:val="28"/>
        </w:rPr>
        <w:t xml:space="preserve">Длусский Г.М., Букин А. П. Знакомьтесь: муравьи! М.: Агропромиздат, 1986 </w:t>
      </w:r>
    </w:p>
    <w:p w:rsidR="00D84505" w:rsidRPr="002565DD" w:rsidRDefault="00D84505" w:rsidP="00A11A65">
      <w:pPr>
        <w:pStyle w:val="Pa2"/>
        <w:numPr>
          <w:ilvl w:val="0"/>
          <w:numId w:val="20"/>
        </w:numPr>
        <w:spacing w:line="240" w:lineRule="auto"/>
        <w:jc w:val="both"/>
        <w:rPr>
          <w:rFonts w:ascii="Times New Roman" w:hAnsi="Times New Roman" w:cs="Times New Roman"/>
          <w:sz w:val="28"/>
          <w:szCs w:val="28"/>
        </w:rPr>
      </w:pPr>
      <w:r w:rsidRPr="002565DD">
        <w:rPr>
          <w:rFonts w:ascii="Times New Roman" w:hAnsi="Times New Roman" w:cs="Times New Roman"/>
          <w:sz w:val="28"/>
          <w:szCs w:val="28"/>
        </w:rPr>
        <w:t>Дополнительное образование детей: Учеб. пособие для студ. высш. учеб. заведений /под ред. О.</w:t>
      </w:r>
      <w:r w:rsidR="00827876" w:rsidRPr="002565DD">
        <w:rPr>
          <w:rFonts w:ascii="Times New Roman" w:hAnsi="Times New Roman" w:cs="Times New Roman"/>
          <w:sz w:val="28"/>
          <w:szCs w:val="28"/>
        </w:rPr>
        <w:t>Е. Лебедева. — М.: ВЛАДОС, 2000</w:t>
      </w:r>
    </w:p>
    <w:p w:rsidR="00D84505" w:rsidRPr="002565DD" w:rsidRDefault="00D84505" w:rsidP="00A11A65">
      <w:pPr>
        <w:numPr>
          <w:ilvl w:val="0"/>
          <w:numId w:val="20"/>
        </w:numPr>
        <w:jc w:val="both"/>
        <w:rPr>
          <w:sz w:val="28"/>
          <w:szCs w:val="28"/>
        </w:rPr>
      </w:pPr>
      <w:r w:rsidRPr="002565DD">
        <w:rPr>
          <w:sz w:val="28"/>
          <w:szCs w:val="28"/>
        </w:rPr>
        <w:t xml:space="preserve"> Дополнительное образование детей: сборник авторских про</w:t>
      </w:r>
      <w:r w:rsidRPr="002565DD">
        <w:rPr>
          <w:sz w:val="28"/>
          <w:szCs w:val="28"/>
        </w:rPr>
        <w:softHyphen/>
        <w:t xml:space="preserve">грамм / ред.-сост. З.И. Невдахина. Вып. 3. — </w:t>
      </w:r>
      <w:r w:rsidR="00827876" w:rsidRPr="002565DD">
        <w:rPr>
          <w:sz w:val="28"/>
          <w:szCs w:val="28"/>
        </w:rPr>
        <w:t>М.: Народное образова</w:t>
      </w:r>
      <w:r w:rsidR="00827876" w:rsidRPr="002565DD">
        <w:rPr>
          <w:sz w:val="28"/>
          <w:szCs w:val="28"/>
        </w:rPr>
        <w:softHyphen/>
        <w:t>ние, 2007</w:t>
      </w:r>
    </w:p>
    <w:p w:rsidR="00D84505" w:rsidRPr="002565DD" w:rsidRDefault="00D84505" w:rsidP="00A11A65">
      <w:pPr>
        <w:pStyle w:val="a3"/>
        <w:numPr>
          <w:ilvl w:val="0"/>
          <w:numId w:val="20"/>
        </w:numPr>
        <w:spacing w:before="4"/>
        <w:ind w:right="4"/>
        <w:jc w:val="both"/>
        <w:rPr>
          <w:sz w:val="28"/>
          <w:szCs w:val="28"/>
        </w:rPr>
      </w:pPr>
      <w:r w:rsidRPr="002565DD">
        <w:rPr>
          <w:sz w:val="28"/>
          <w:szCs w:val="28"/>
        </w:rPr>
        <w:t>Информационно-методические материалы в помощь руководителям школьных лесничеств. Областной эколого-биологический центр. Брянск, 2001</w:t>
      </w:r>
    </w:p>
    <w:p w:rsidR="003518E1" w:rsidRPr="002565DD" w:rsidRDefault="003518E1" w:rsidP="00A11A65">
      <w:pPr>
        <w:pStyle w:val="a3"/>
        <w:numPr>
          <w:ilvl w:val="0"/>
          <w:numId w:val="20"/>
        </w:numPr>
        <w:spacing w:before="4"/>
        <w:ind w:right="4"/>
        <w:jc w:val="both"/>
        <w:rPr>
          <w:sz w:val="28"/>
          <w:szCs w:val="28"/>
        </w:rPr>
      </w:pPr>
      <w:r w:rsidRPr="002565DD">
        <w:rPr>
          <w:sz w:val="28"/>
          <w:szCs w:val="28"/>
        </w:rPr>
        <w:t xml:space="preserve"> Калиничев Н. А. Заповедная Брянщина. Экология. Учебное пособие для 6-7 классов общеобразовательных учебных заведений. - Брянск: Изд-во «Курсив», 2013 </w:t>
      </w:r>
    </w:p>
    <w:p w:rsidR="00D84505" w:rsidRPr="002565DD" w:rsidRDefault="00D84505" w:rsidP="00A11A65">
      <w:pPr>
        <w:numPr>
          <w:ilvl w:val="0"/>
          <w:numId w:val="20"/>
        </w:numPr>
        <w:tabs>
          <w:tab w:val="left" w:pos="900"/>
        </w:tabs>
        <w:jc w:val="both"/>
        <w:rPr>
          <w:sz w:val="28"/>
          <w:szCs w:val="28"/>
        </w:rPr>
      </w:pPr>
      <w:r w:rsidRPr="002565DD">
        <w:rPr>
          <w:sz w:val="28"/>
          <w:szCs w:val="28"/>
        </w:rPr>
        <w:t xml:space="preserve"> Каргина З.А. Практическое пособие для педагога дополнитель</w:t>
      </w:r>
      <w:r w:rsidRPr="002565DD">
        <w:rPr>
          <w:sz w:val="28"/>
          <w:szCs w:val="28"/>
        </w:rPr>
        <w:softHyphen/>
        <w:t xml:space="preserve">ного образования// Библиотека журнала «Воспитание школьников» — Изд. доп. Вып. </w:t>
      </w:r>
      <w:r w:rsidR="00827876" w:rsidRPr="002565DD">
        <w:rPr>
          <w:sz w:val="28"/>
          <w:szCs w:val="28"/>
        </w:rPr>
        <w:t>77. — М.: Школьная Пресса, 2008</w:t>
      </w:r>
    </w:p>
    <w:p w:rsidR="00D84505" w:rsidRPr="002565DD" w:rsidRDefault="00D84505" w:rsidP="00A11A65">
      <w:pPr>
        <w:numPr>
          <w:ilvl w:val="0"/>
          <w:numId w:val="20"/>
        </w:numPr>
        <w:jc w:val="both"/>
        <w:rPr>
          <w:sz w:val="28"/>
          <w:szCs w:val="28"/>
        </w:rPr>
      </w:pPr>
      <w:r w:rsidRPr="002565DD">
        <w:rPr>
          <w:sz w:val="28"/>
          <w:szCs w:val="28"/>
        </w:rPr>
        <w:t>Колбовский Е. Ю. Экология для любознательных, или о чем не узнаешь на уроке. – Ярославль: Академия развития: Академия Холдинг, 2003</w:t>
      </w:r>
    </w:p>
    <w:p w:rsidR="00D84505" w:rsidRPr="002565DD" w:rsidRDefault="00D84505" w:rsidP="00A11A65">
      <w:pPr>
        <w:pStyle w:val="a3"/>
        <w:numPr>
          <w:ilvl w:val="0"/>
          <w:numId w:val="20"/>
        </w:numPr>
        <w:spacing w:before="4"/>
        <w:ind w:right="4"/>
        <w:jc w:val="both"/>
        <w:rPr>
          <w:sz w:val="28"/>
          <w:szCs w:val="28"/>
        </w:rPr>
      </w:pPr>
      <w:r w:rsidRPr="002565DD">
        <w:rPr>
          <w:sz w:val="28"/>
          <w:szCs w:val="28"/>
        </w:rPr>
        <w:t>Колесникова Н.А. и др. Методические рекомендации к проведению исследовательской работы членами НОУ в секции биологии. Брянск. Брянский областной совет НТО, 1982</w:t>
      </w:r>
    </w:p>
    <w:p w:rsidR="00D84505" w:rsidRPr="002565DD" w:rsidRDefault="00D84505" w:rsidP="00A11A65">
      <w:pPr>
        <w:pStyle w:val="a3"/>
        <w:numPr>
          <w:ilvl w:val="0"/>
          <w:numId w:val="20"/>
        </w:numPr>
        <w:ind w:right="9"/>
        <w:jc w:val="both"/>
        <w:rPr>
          <w:i/>
          <w:iCs/>
          <w:w w:val="82"/>
          <w:sz w:val="28"/>
          <w:szCs w:val="28"/>
        </w:rPr>
      </w:pPr>
      <w:r w:rsidRPr="002565DD">
        <w:rPr>
          <w:sz w:val="28"/>
          <w:szCs w:val="28"/>
        </w:rPr>
        <w:t xml:space="preserve">Коротков ГЛ. О проведении опытных работ по фитопатологии в школьных лесничествах. Биология в школе, 1983, </w:t>
      </w:r>
      <w:r w:rsidRPr="002565DD">
        <w:rPr>
          <w:w w:val="82"/>
          <w:sz w:val="28"/>
          <w:szCs w:val="28"/>
        </w:rPr>
        <w:t>№ 1</w:t>
      </w:r>
      <w:r w:rsidRPr="002565DD">
        <w:rPr>
          <w:i/>
          <w:iCs/>
          <w:w w:val="82"/>
          <w:sz w:val="28"/>
          <w:szCs w:val="28"/>
        </w:rPr>
        <w:t xml:space="preserve"> </w:t>
      </w:r>
    </w:p>
    <w:p w:rsidR="00D84505" w:rsidRPr="002565DD" w:rsidRDefault="00D84505" w:rsidP="00A11A65">
      <w:pPr>
        <w:numPr>
          <w:ilvl w:val="0"/>
          <w:numId w:val="20"/>
        </w:numPr>
        <w:jc w:val="both"/>
        <w:rPr>
          <w:sz w:val="28"/>
          <w:szCs w:val="28"/>
        </w:rPr>
      </w:pPr>
      <w:r w:rsidRPr="002565DD">
        <w:rPr>
          <w:sz w:val="28"/>
          <w:szCs w:val="28"/>
        </w:rPr>
        <w:t>Криксунов Е. А. и др. Экология: учеб. для общеобразоват. учреждений – М.: Дрофа, 1995</w:t>
      </w:r>
    </w:p>
    <w:p w:rsidR="00D84505" w:rsidRPr="002565DD" w:rsidRDefault="004D4387" w:rsidP="00A11A65">
      <w:pPr>
        <w:numPr>
          <w:ilvl w:val="0"/>
          <w:numId w:val="20"/>
        </w:numPr>
        <w:tabs>
          <w:tab w:val="left" w:pos="900"/>
        </w:tabs>
        <w:jc w:val="both"/>
        <w:rPr>
          <w:sz w:val="28"/>
          <w:szCs w:val="28"/>
        </w:rPr>
      </w:pPr>
      <w:r w:rsidRPr="002565DD">
        <w:rPr>
          <w:sz w:val="28"/>
          <w:szCs w:val="28"/>
        </w:rPr>
        <w:t>Лесной кодекс Российской Федерации от 04.12.2006 № 200-ФЗ (ред. от 28.07.2012)</w:t>
      </w:r>
    </w:p>
    <w:p w:rsidR="00D84505" w:rsidRPr="002565DD" w:rsidRDefault="00D84505" w:rsidP="00A11A65">
      <w:pPr>
        <w:numPr>
          <w:ilvl w:val="0"/>
          <w:numId w:val="20"/>
        </w:numPr>
        <w:tabs>
          <w:tab w:val="left" w:pos="900"/>
        </w:tabs>
        <w:jc w:val="both"/>
        <w:rPr>
          <w:sz w:val="28"/>
          <w:szCs w:val="28"/>
        </w:rPr>
      </w:pPr>
      <w:r w:rsidRPr="002565DD">
        <w:rPr>
          <w:sz w:val="28"/>
          <w:szCs w:val="28"/>
        </w:rPr>
        <w:t xml:space="preserve">Лесоводство. Термины и определения. ОСТ 56-108-98. - М., ВНИИЦл., 1999 </w:t>
      </w:r>
    </w:p>
    <w:p w:rsidR="00D84505" w:rsidRPr="002565DD" w:rsidRDefault="00D84505" w:rsidP="00A11A65">
      <w:pPr>
        <w:numPr>
          <w:ilvl w:val="0"/>
          <w:numId w:val="20"/>
        </w:numPr>
        <w:tabs>
          <w:tab w:val="left" w:pos="900"/>
        </w:tabs>
        <w:jc w:val="both"/>
        <w:rPr>
          <w:sz w:val="28"/>
          <w:szCs w:val="28"/>
        </w:rPr>
      </w:pPr>
      <w:r w:rsidRPr="002565DD">
        <w:rPr>
          <w:sz w:val="28"/>
          <w:szCs w:val="28"/>
        </w:rPr>
        <w:t>Мелихов И.С.   Лесоведение. Учебник для ВУЗов.   - М.: Лесная промышленность, 1990</w:t>
      </w:r>
    </w:p>
    <w:p w:rsidR="00D84505" w:rsidRPr="002565DD" w:rsidRDefault="00D84505" w:rsidP="00A11A65">
      <w:pPr>
        <w:numPr>
          <w:ilvl w:val="0"/>
          <w:numId w:val="20"/>
        </w:numPr>
        <w:tabs>
          <w:tab w:val="left" w:pos="900"/>
        </w:tabs>
        <w:jc w:val="both"/>
        <w:rPr>
          <w:sz w:val="28"/>
          <w:szCs w:val="28"/>
        </w:rPr>
      </w:pPr>
      <w:r w:rsidRPr="002565DD">
        <w:rPr>
          <w:sz w:val="28"/>
          <w:szCs w:val="28"/>
        </w:rPr>
        <w:t xml:space="preserve">Наставление по рубкам ухода в равнинных лесах европейской части РФ. - М., 1994 </w:t>
      </w:r>
    </w:p>
    <w:p w:rsidR="003518E1" w:rsidRPr="002565DD" w:rsidRDefault="003518E1" w:rsidP="00A11A65">
      <w:pPr>
        <w:numPr>
          <w:ilvl w:val="0"/>
          <w:numId w:val="20"/>
        </w:numPr>
        <w:tabs>
          <w:tab w:val="left" w:pos="900"/>
        </w:tabs>
        <w:jc w:val="both"/>
        <w:rPr>
          <w:sz w:val="28"/>
          <w:szCs w:val="28"/>
        </w:rPr>
      </w:pPr>
      <w:r w:rsidRPr="002565DD">
        <w:rPr>
          <w:sz w:val="28"/>
          <w:szCs w:val="28"/>
        </w:rPr>
        <w:t xml:space="preserve"> Природные ресурсы и окружающая среда субъектов Российской Федерации. Центральный Федеральный округ: Брянская область/ Под ред. Н. Г. Рыбальского, Е. Д. Самотесова и А. Г. Митюкова. – М.: НИА-Природа, 2007</w:t>
      </w:r>
    </w:p>
    <w:p w:rsidR="004D4387" w:rsidRPr="002565DD" w:rsidRDefault="004D4387" w:rsidP="00A11A65">
      <w:pPr>
        <w:numPr>
          <w:ilvl w:val="0"/>
          <w:numId w:val="20"/>
        </w:numPr>
        <w:tabs>
          <w:tab w:val="left" w:pos="900"/>
        </w:tabs>
        <w:jc w:val="both"/>
        <w:rPr>
          <w:sz w:val="28"/>
          <w:szCs w:val="28"/>
        </w:rPr>
      </w:pPr>
      <w:r w:rsidRPr="002565DD">
        <w:rPr>
          <w:sz w:val="28"/>
          <w:szCs w:val="28"/>
        </w:rPr>
        <w:t xml:space="preserve"> Программа развития движения школьных лесничеств (Приказ Рослесхоза от 16.04.2012 г. № 145)</w:t>
      </w:r>
    </w:p>
    <w:p w:rsidR="00D84505" w:rsidRPr="002565DD" w:rsidRDefault="00D84505" w:rsidP="00A11A65">
      <w:pPr>
        <w:numPr>
          <w:ilvl w:val="0"/>
          <w:numId w:val="20"/>
        </w:numPr>
        <w:tabs>
          <w:tab w:val="left" w:pos="900"/>
        </w:tabs>
        <w:jc w:val="both"/>
        <w:rPr>
          <w:sz w:val="28"/>
          <w:szCs w:val="28"/>
        </w:rPr>
      </w:pPr>
      <w:r w:rsidRPr="002565DD">
        <w:rPr>
          <w:sz w:val="28"/>
          <w:szCs w:val="28"/>
        </w:rPr>
        <w:t>Сенов С.Н. Уход за лесом. Экологические основы. - М.; Лесная промышленность, 1984</w:t>
      </w:r>
    </w:p>
    <w:p w:rsidR="00D84505" w:rsidRPr="002565DD" w:rsidRDefault="00D84505" w:rsidP="00A11A65">
      <w:pPr>
        <w:widowControl w:val="0"/>
        <w:numPr>
          <w:ilvl w:val="0"/>
          <w:numId w:val="20"/>
        </w:numPr>
        <w:shd w:val="clear" w:color="auto" w:fill="FFFFFF"/>
        <w:tabs>
          <w:tab w:val="left" w:pos="230"/>
        </w:tabs>
        <w:autoSpaceDE w:val="0"/>
        <w:autoSpaceDN w:val="0"/>
        <w:adjustRightInd w:val="0"/>
        <w:jc w:val="both"/>
        <w:rPr>
          <w:spacing w:val="-3"/>
          <w:sz w:val="28"/>
          <w:szCs w:val="28"/>
        </w:rPr>
      </w:pPr>
      <w:r w:rsidRPr="002565DD">
        <w:rPr>
          <w:spacing w:val="10"/>
          <w:sz w:val="28"/>
          <w:szCs w:val="28"/>
        </w:rPr>
        <w:t>Сергеев И.С. Как организовать проектную дея</w:t>
      </w:r>
      <w:r w:rsidRPr="002565DD">
        <w:rPr>
          <w:spacing w:val="10"/>
          <w:sz w:val="28"/>
          <w:szCs w:val="28"/>
        </w:rPr>
        <w:softHyphen/>
      </w:r>
      <w:r w:rsidRPr="002565DD">
        <w:rPr>
          <w:spacing w:val="6"/>
          <w:sz w:val="28"/>
          <w:szCs w:val="28"/>
        </w:rPr>
        <w:t>тельность учащихся: Практическое пособие для ра</w:t>
      </w:r>
      <w:r w:rsidRPr="002565DD">
        <w:rPr>
          <w:spacing w:val="6"/>
          <w:sz w:val="28"/>
          <w:szCs w:val="28"/>
        </w:rPr>
        <w:softHyphen/>
      </w:r>
      <w:r w:rsidRPr="002565DD">
        <w:rPr>
          <w:spacing w:val="5"/>
          <w:sz w:val="28"/>
          <w:szCs w:val="28"/>
        </w:rPr>
        <w:t>ботников общеобразовательных учреждений. — М.:</w:t>
      </w:r>
      <w:r w:rsidRPr="002565DD">
        <w:rPr>
          <w:spacing w:val="9"/>
          <w:sz w:val="28"/>
          <w:szCs w:val="28"/>
        </w:rPr>
        <w:t xml:space="preserve">АРКТИ, 2004 </w:t>
      </w:r>
    </w:p>
    <w:p w:rsidR="00D84505" w:rsidRPr="002565DD" w:rsidRDefault="003518E1" w:rsidP="00A11A65">
      <w:pPr>
        <w:numPr>
          <w:ilvl w:val="0"/>
          <w:numId w:val="20"/>
        </w:numPr>
        <w:tabs>
          <w:tab w:val="left" w:pos="900"/>
        </w:tabs>
        <w:jc w:val="both"/>
        <w:rPr>
          <w:sz w:val="28"/>
          <w:szCs w:val="28"/>
        </w:rPr>
      </w:pPr>
      <w:r w:rsidRPr="002565DD">
        <w:rPr>
          <w:sz w:val="28"/>
          <w:szCs w:val="28"/>
        </w:rPr>
        <w:t xml:space="preserve"> </w:t>
      </w:r>
      <w:r w:rsidR="00D84505" w:rsidRPr="002565DD">
        <w:rPr>
          <w:sz w:val="28"/>
          <w:szCs w:val="28"/>
        </w:rPr>
        <w:t>Тихонов А.С. Брянский лесной массив. Брянск, 2001</w:t>
      </w:r>
    </w:p>
    <w:p w:rsidR="00D84505" w:rsidRPr="002565DD" w:rsidRDefault="00D84505" w:rsidP="00A11A65">
      <w:pPr>
        <w:numPr>
          <w:ilvl w:val="0"/>
          <w:numId w:val="20"/>
        </w:numPr>
        <w:jc w:val="both"/>
        <w:rPr>
          <w:sz w:val="28"/>
          <w:szCs w:val="28"/>
        </w:rPr>
      </w:pPr>
      <w:r w:rsidRPr="002565DD">
        <w:rPr>
          <w:sz w:val="28"/>
          <w:szCs w:val="28"/>
        </w:rPr>
        <w:t xml:space="preserve"> Чернова Н. М. и др. Основы экологии: учеб. для 9 кл. общеоразоват. учреждений – М.: Просвещение, 1998</w:t>
      </w:r>
    </w:p>
    <w:p w:rsidR="00D84505" w:rsidRPr="002565DD" w:rsidRDefault="00D84505" w:rsidP="00A11A65">
      <w:pPr>
        <w:pStyle w:val="a3"/>
        <w:numPr>
          <w:ilvl w:val="0"/>
          <w:numId w:val="20"/>
        </w:numPr>
        <w:ind w:right="9"/>
        <w:jc w:val="both"/>
        <w:rPr>
          <w:sz w:val="28"/>
          <w:szCs w:val="28"/>
        </w:rPr>
      </w:pPr>
      <w:r w:rsidRPr="002565DD">
        <w:rPr>
          <w:sz w:val="28"/>
          <w:szCs w:val="28"/>
        </w:rPr>
        <w:t xml:space="preserve"> Школьное лесничество «Лесные Робинзоны»: Методические рекомендации. Калуга, 1998</w:t>
      </w:r>
    </w:p>
    <w:p w:rsidR="00D84505" w:rsidRPr="002565DD" w:rsidRDefault="00D84505" w:rsidP="00A11A65">
      <w:pPr>
        <w:pStyle w:val="a3"/>
        <w:numPr>
          <w:ilvl w:val="0"/>
          <w:numId w:val="20"/>
        </w:numPr>
        <w:tabs>
          <w:tab w:val="left" w:pos="1329"/>
        </w:tabs>
        <w:jc w:val="both"/>
        <w:rPr>
          <w:sz w:val="28"/>
          <w:szCs w:val="28"/>
        </w:rPr>
      </w:pPr>
      <w:r w:rsidRPr="002565DD">
        <w:rPr>
          <w:sz w:val="28"/>
          <w:szCs w:val="28"/>
        </w:rPr>
        <w:t xml:space="preserve"> Эколето  - 2001. Учебно-информационные материалы в помощь школьникам-защитникам леса. Брянск, областной эколого-биологический центр, 2001</w:t>
      </w:r>
    </w:p>
    <w:p w:rsidR="00D84505" w:rsidRPr="002565DD" w:rsidRDefault="00D84505" w:rsidP="00A11A65">
      <w:pPr>
        <w:numPr>
          <w:ilvl w:val="0"/>
          <w:numId w:val="20"/>
        </w:numPr>
        <w:jc w:val="both"/>
        <w:rPr>
          <w:sz w:val="28"/>
          <w:szCs w:val="28"/>
        </w:rPr>
      </w:pPr>
      <w:r w:rsidRPr="002565DD">
        <w:rPr>
          <w:sz w:val="28"/>
          <w:szCs w:val="28"/>
        </w:rPr>
        <w:t xml:space="preserve"> Экология. Школьный справочник (сост. А. П. Ошмарин и др.) – Ярославль: Академия развития, 1998</w:t>
      </w:r>
    </w:p>
    <w:p w:rsidR="00D84505" w:rsidRPr="002565DD" w:rsidRDefault="00D84505" w:rsidP="00A11A65">
      <w:pPr>
        <w:numPr>
          <w:ilvl w:val="0"/>
          <w:numId w:val="20"/>
        </w:numPr>
        <w:jc w:val="both"/>
        <w:rPr>
          <w:sz w:val="28"/>
          <w:szCs w:val="28"/>
        </w:rPr>
      </w:pPr>
      <w:r w:rsidRPr="002565DD">
        <w:rPr>
          <w:sz w:val="28"/>
          <w:szCs w:val="28"/>
        </w:rPr>
        <w:t xml:space="preserve"> Ярошенко А. Ю. Как вырастить лес: Методическое пособие. – М.: Гринпис России, 2004</w:t>
      </w:r>
    </w:p>
    <w:p w:rsidR="00D84505" w:rsidRPr="002565DD" w:rsidRDefault="00D84505" w:rsidP="00C60C1D">
      <w:pPr>
        <w:pStyle w:val="Pa2"/>
        <w:spacing w:line="240" w:lineRule="auto"/>
        <w:ind w:left="720"/>
        <w:jc w:val="both"/>
        <w:rPr>
          <w:rFonts w:ascii="Times New Roman" w:hAnsi="Times New Roman" w:cs="Times New Roman"/>
          <w:sz w:val="28"/>
          <w:szCs w:val="28"/>
        </w:rPr>
      </w:pPr>
    </w:p>
    <w:p w:rsidR="00D84505" w:rsidRPr="002565DD" w:rsidRDefault="00D84505" w:rsidP="00A11A65">
      <w:pPr>
        <w:pStyle w:val="Pa2"/>
        <w:numPr>
          <w:ilvl w:val="1"/>
          <w:numId w:val="47"/>
        </w:numPr>
        <w:spacing w:line="240" w:lineRule="auto"/>
        <w:jc w:val="center"/>
        <w:rPr>
          <w:rFonts w:ascii="Times New Roman" w:hAnsi="Times New Roman" w:cs="Times New Roman"/>
          <w:b/>
          <w:bCs/>
          <w:sz w:val="28"/>
          <w:szCs w:val="28"/>
        </w:rPr>
      </w:pPr>
      <w:r w:rsidRPr="002565DD">
        <w:rPr>
          <w:rFonts w:ascii="Times New Roman" w:hAnsi="Times New Roman" w:cs="Times New Roman"/>
          <w:b/>
          <w:bCs/>
          <w:sz w:val="28"/>
          <w:szCs w:val="28"/>
        </w:rPr>
        <w:t>НОРМАТИВНЫЕ ДОКУМЕНТЫ</w:t>
      </w:r>
    </w:p>
    <w:p w:rsidR="00D84505" w:rsidRPr="002565DD" w:rsidRDefault="00D84505" w:rsidP="00170F73"/>
    <w:p w:rsidR="00D84505" w:rsidRPr="002565DD" w:rsidRDefault="006E3700" w:rsidP="006E3700">
      <w:pPr>
        <w:pStyle w:val="Pa2"/>
        <w:spacing w:line="240" w:lineRule="auto"/>
        <w:jc w:val="both"/>
        <w:rPr>
          <w:rFonts w:ascii="Times New Roman" w:hAnsi="Times New Roman" w:cs="Times New Roman"/>
          <w:sz w:val="28"/>
          <w:szCs w:val="28"/>
        </w:rPr>
      </w:pPr>
      <w:r w:rsidRPr="002565DD">
        <w:rPr>
          <w:rFonts w:ascii="Times New Roman" w:hAnsi="Times New Roman" w:cs="Times New Roman"/>
          <w:sz w:val="28"/>
          <w:szCs w:val="28"/>
        </w:rPr>
        <w:t xml:space="preserve">    </w:t>
      </w:r>
      <w:r w:rsidR="00D84505" w:rsidRPr="002565DD">
        <w:rPr>
          <w:rFonts w:ascii="Times New Roman" w:hAnsi="Times New Roman" w:cs="Times New Roman"/>
          <w:sz w:val="28"/>
          <w:szCs w:val="28"/>
        </w:rPr>
        <w:t xml:space="preserve">1. </w:t>
      </w:r>
      <w:r w:rsidR="00827876" w:rsidRPr="002565DD">
        <w:rPr>
          <w:rFonts w:ascii="Times New Roman" w:hAnsi="Times New Roman" w:cs="Times New Roman"/>
          <w:sz w:val="28"/>
          <w:szCs w:val="28"/>
        </w:rPr>
        <w:t xml:space="preserve">   </w:t>
      </w:r>
      <w:r w:rsidR="00D84505" w:rsidRPr="002565DD">
        <w:rPr>
          <w:rFonts w:ascii="Times New Roman" w:hAnsi="Times New Roman" w:cs="Times New Roman"/>
          <w:sz w:val="28"/>
          <w:szCs w:val="28"/>
        </w:rPr>
        <w:t>Закон Россий</w:t>
      </w:r>
      <w:r w:rsidR="004829FC" w:rsidRPr="002565DD">
        <w:rPr>
          <w:rFonts w:ascii="Times New Roman" w:hAnsi="Times New Roman" w:cs="Times New Roman"/>
          <w:sz w:val="28"/>
          <w:szCs w:val="28"/>
        </w:rPr>
        <w:t>ской Федерации «Об образовании»</w:t>
      </w:r>
    </w:p>
    <w:p w:rsidR="00D84505" w:rsidRPr="002565DD" w:rsidRDefault="006E3700" w:rsidP="006E3700">
      <w:pPr>
        <w:jc w:val="both"/>
        <w:rPr>
          <w:sz w:val="28"/>
          <w:szCs w:val="28"/>
        </w:rPr>
      </w:pPr>
      <w:r w:rsidRPr="002565DD">
        <w:rPr>
          <w:sz w:val="28"/>
          <w:szCs w:val="28"/>
        </w:rPr>
        <w:t xml:space="preserve">    </w:t>
      </w:r>
      <w:r w:rsidR="00827876" w:rsidRPr="002565DD">
        <w:rPr>
          <w:sz w:val="28"/>
          <w:szCs w:val="28"/>
        </w:rPr>
        <w:t xml:space="preserve">2. </w:t>
      </w:r>
      <w:r w:rsidR="00D84505" w:rsidRPr="002565DD">
        <w:rPr>
          <w:sz w:val="28"/>
          <w:szCs w:val="28"/>
        </w:rPr>
        <w:t>Концепция модернизации дополнительного образования д</w:t>
      </w:r>
      <w:r w:rsidRPr="002565DD">
        <w:rPr>
          <w:sz w:val="28"/>
          <w:szCs w:val="28"/>
        </w:rPr>
        <w:t xml:space="preserve">етей </w:t>
      </w:r>
      <w:r w:rsidR="00CA54B1" w:rsidRPr="002565DD">
        <w:rPr>
          <w:sz w:val="28"/>
          <w:szCs w:val="28"/>
        </w:rPr>
        <w:t>Российской Федерации до 202</w:t>
      </w:r>
      <w:r w:rsidR="004829FC" w:rsidRPr="002565DD">
        <w:rPr>
          <w:sz w:val="28"/>
          <w:szCs w:val="28"/>
        </w:rPr>
        <w:t>0 года</w:t>
      </w:r>
    </w:p>
    <w:p w:rsidR="00D84505" w:rsidRPr="002565DD" w:rsidRDefault="00D84505" w:rsidP="006E3700">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3. Методические рекомендации Управления воспитания и допол</w:t>
      </w:r>
      <w:r w:rsidRPr="002565DD">
        <w:rPr>
          <w:rFonts w:ascii="Times New Roman" w:hAnsi="Times New Roman" w:cs="Times New Roman"/>
          <w:sz w:val="28"/>
          <w:szCs w:val="28"/>
        </w:rPr>
        <w:softHyphen/>
        <w:t>нительного образования детей и молодёжи Минобразования России по развитию дополнительного образования детей в общеобразо</w:t>
      </w:r>
      <w:r w:rsidRPr="002565DD">
        <w:rPr>
          <w:rFonts w:ascii="Times New Roman" w:hAnsi="Times New Roman" w:cs="Times New Roman"/>
          <w:sz w:val="28"/>
          <w:szCs w:val="28"/>
        </w:rPr>
        <w:softHyphen/>
        <w:t>вательных учреждениях. (Приложение к письму Минобразования России о</w:t>
      </w:r>
      <w:r w:rsidR="004829FC" w:rsidRPr="002565DD">
        <w:rPr>
          <w:rFonts w:ascii="Times New Roman" w:hAnsi="Times New Roman" w:cs="Times New Roman"/>
          <w:sz w:val="28"/>
          <w:szCs w:val="28"/>
        </w:rPr>
        <w:t>т 11.06.2002 г. № 30-15-433/16)</w:t>
      </w:r>
    </w:p>
    <w:p w:rsidR="00D84505" w:rsidRPr="002565DD" w:rsidRDefault="00D84505" w:rsidP="006E3700">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 xml:space="preserve">4. </w:t>
      </w:r>
      <w:r w:rsidR="00827876" w:rsidRPr="002565DD">
        <w:rPr>
          <w:rFonts w:ascii="Times New Roman" w:hAnsi="Times New Roman" w:cs="Times New Roman"/>
          <w:sz w:val="28"/>
          <w:szCs w:val="28"/>
        </w:rPr>
        <w:t xml:space="preserve">   </w:t>
      </w:r>
      <w:r w:rsidRPr="002565DD">
        <w:rPr>
          <w:rFonts w:ascii="Times New Roman" w:hAnsi="Times New Roman" w:cs="Times New Roman"/>
          <w:sz w:val="28"/>
          <w:szCs w:val="28"/>
        </w:rPr>
        <w:t>Примерные требования к программам дополнительного образо</w:t>
      </w:r>
      <w:r w:rsidRPr="002565DD">
        <w:rPr>
          <w:rFonts w:ascii="Times New Roman" w:hAnsi="Times New Roman" w:cs="Times New Roman"/>
          <w:sz w:val="28"/>
          <w:szCs w:val="28"/>
        </w:rPr>
        <w:softHyphen/>
        <w:t>вания детей. Письмо Департамента молодежной политики, воспита</w:t>
      </w:r>
      <w:r w:rsidRPr="002565DD">
        <w:rPr>
          <w:rFonts w:ascii="Times New Roman" w:hAnsi="Times New Roman" w:cs="Times New Roman"/>
          <w:sz w:val="28"/>
          <w:szCs w:val="28"/>
        </w:rPr>
        <w:softHyphen/>
        <w:t>ния и социальной защиты детей Минобрнауки России от 11.12.2006 №</w:t>
      </w:r>
      <w:r w:rsidR="004829FC" w:rsidRPr="002565DD">
        <w:rPr>
          <w:rFonts w:ascii="Times New Roman" w:hAnsi="Times New Roman" w:cs="Times New Roman"/>
          <w:sz w:val="28"/>
          <w:szCs w:val="28"/>
        </w:rPr>
        <w:t xml:space="preserve"> 06-1844</w:t>
      </w:r>
    </w:p>
    <w:p w:rsidR="00D84505" w:rsidRPr="002565DD" w:rsidRDefault="00C87766" w:rsidP="006E3700">
      <w:pPr>
        <w:pStyle w:val="Pa2"/>
        <w:spacing w:line="240" w:lineRule="auto"/>
        <w:ind w:firstLine="280"/>
        <w:jc w:val="both"/>
        <w:rPr>
          <w:rFonts w:ascii="Times New Roman" w:hAnsi="Times New Roman" w:cs="Times New Roman"/>
          <w:sz w:val="28"/>
          <w:szCs w:val="28"/>
        </w:rPr>
      </w:pPr>
      <w:r w:rsidRPr="002565DD">
        <w:rPr>
          <w:rFonts w:ascii="Times New Roman" w:hAnsi="Times New Roman" w:cs="Times New Roman"/>
          <w:sz w:val="28"/>
          <w:szCs w:val="28"/>
        </w:rPr>
        <w:t>5. СанПиН 2.4.4</w:t>
      </w:r>
      <w:r w:rsidR="00D84505" w:rsidRPr="002565DD">
        <w:rPr>
          <w:rFonts w:ascii="Times New Roman" w:hAnsi="Times New Roman" w:cs="Times New Roman"/>
          <w:sz w:val="28"/>
          <w:szCs w:val="28"/>
        </w:rPr>
        <w:t>.</w:t>
      </w:r>
      <w:r w:rsidRPr="002565DD">
        <w:rPr>
          <w:rFonts w:ascii="Times New Roman" w:hAnsi="Times New Roman" w:cs="Times New Roman"/>
          <w:sz w:val="28"/>
          <w:szCs w:val="28"/>
        </w:rPr>
        <w:t>3172</w:t>
      </w:r>
      <w:r w:rsidR="00C1241F" w:rsidRPr="002565DD">
        <w:rPr>
          <w:rFonts w:ascii="Times New Roman" w:hAnsi="Times New Roman" w:cs="Times New Roman"/>
          <w:sz w:val="28"/>
          <w:szCs w:val="28"/>
        </w:rPr>
        <w:t>-1</w:t>
      </w:r>
      <w:r w:rsidRPr="002565DD">
        <w:rPr>
          <w:rFonts w:ascii="Times New Roman" w:hAnsi="Times New Roman" w:cs="Times New Roman"/>
          <w:sz w:val="28"/>
          <w:szCs w:val="28"/>
        </w:rPr>
        <w:t>4</w:t>
      </w:r>
      <w:r w:rsidR="006E3700" w:rsidRPr="002565DD">
        <w:rPr>
          <w:rFonts w:ascii="Times New Roman" w:hAnsi="Times New Roman" w:cs="Times New Roman"/>
          <w:sz w:val="28"/>
          <w:szCs w:val="28"/>
        </w:rPr>
        <w:t xml:space="preserve"> (</w:t>
      </w:r>
      <w:r w:rsidRPr="002565DD">
        <w:rPr>
          <w:rFonts w:ascii="Times New Roman" w:hAnsi="Times New Roman" w:cs="Times New Roman"/>
          <w:sz w:val="28"/>
          <w:szCs w:val="28"/>
        </w:rPr>
        <w:t>утверждённые</w:t>
      </w:r>
      <w:r w:rsidR="006E3700" w:rsidRPr="002565DD">
        <w:rPr>
          <w:rFonts w:ascii="Times New Roman" w:hAnsi="Times New Roman" w:cs="Times New Roman"/>
          <w:sz w:val="28"/>
          <w:szCs w:val="28"/>
        </w:rPr>
        <w:t xml:space="preserve"> </w:t>
      </w:r>
      <w:r w:rsidR="00D84505" w:rsidRPr="002565DD">
        <w:rPr>
          <w:rFonts w:ascii="Times New Roman" w:hAnsi="Times New Roman" w:cs="Times New Roman"/>
          <w:sz w:val="28"/>
          <w:szCs w:val="28"/>
        </w:rPr>
        <w:t>Постановлени</w:t>
      </w:r>
      <w:r w:rsidR="00D84505" w:rsidRPr="002565DD">
        <w:rPr>
          <w:rFonts w:ascii="Times New Roman" w:hAnsi="Times New Roman" w:cs="Times New Roman"/>
          <w:sz w:val="28"/>
          <w:szCs w:val="28"/>
        </w:rPr>
        <w:softHyphen/>
        <w:t>ем Главного государственного санитарног</w:t>
      </w:r>
      <w:r w:rsidRPr="002565DD">
        <w:rPr>
          <w:rFonts w:ascii="Times New Roman" w:hAnsi="Times New Roman" w:cs="Times New Roman"/>
          <w:sz w:val="28"/>
          <w:szCs w:val="28"/>
        </w:rPr>
        <w:t>о врача РФ от 04</w:t>
      </w:r>
      <w:r w:rsidR="00D84505" w:rsidRPr="002565DD">
        <w:rPr>
          <w:rFonts w:ascii="Times New Roman" w:hAnsi="Times New Roman" w:cs="Times New Roman"/>
          <w:sz w:val="28"/>
          <w:szCs w:val="28"/>
        </w:rPr>
        <w:t>.0</w:t>
      </w:r>
      <w:r w:rsidRPr="002565DD">
        <w:rPr>
          <w:rFonts w:ascii="Times New Roman" w:hAnsi="Times New Roman" w:cs="Times New Roman"/>
          <w:sz w:val="28"/>
          <w:szCs w:val="28"/>
        </w:rPr>
        <w:t>7</w:t>
      </w:r>
      <w:r w:rsidR="00D84505" w:rsidRPr="002565DD">
        <w:rPr>
          <w:rFonts w:ascii="Times New Roman" w:hAnsi="Times New Roman" w:cs="Times New Roman"/>
          <w:sz w:val="28"/>
          <w:szCs w:val="28"/>
        </w:rPr>
        <w:t>.20</w:t>
      </w:r>
      <w:r w:rsidR="006E3700" w:rsidRPr="002565DD">
        <w:rPr>
          <w:rFonts w:ascii="Times New Roman" w:hAnsi="Times New Roman" w:cs="Times New Roman"/>
          <w:sz w:val="28"/>
          <w:szCs w:val="28"/>
        </w:rPr>
        <w:t>1</w:t>
      </w:r>
      <w:r w:rsidRPr="002565DD">
        <w:rPr>
          <w:rFonts w:ascii="Times New Roman" w:hAnsi="Times New Roman" w:cs="Times New Roman"/>
          <w:sz w:val="28"/>
          <w:szCs w:val="28"/>
        </w:rPr>
        <w:t>4</w:t>
      </w:r>
      <w:r w:rsidR="00D84505" w:rsidRPr="002565DD">
        <w:rPr>
          <w:rFonts w:ascii="Times New Roman" w:hAnsi="Times New Roman" w:cs="Times New Roman"/>
          <w:sz w:val="28"/>
          <w:szCs w:val="28"/>
        </w:rPr>
        <w:t xml:space="preserve"> г. № </w:t>
      </w:r>
      <w:r w:rsidRPr="002565DD">
        <w:rPr>
          <w:rFonts w:ascii="Times New Roman" w:hAnsi="Times New Roman" w:cs="Times New Roman"/>
          <w:sz w:val="28"/>
          <w:szCs w:val="28"/>
        </w:rPr>
        <w:t>4</w:t>
      </w:r>
      <w:r w:rsidR="006E3700" w:rsidRPr="002565DD">
        <w:rPr>
          <w:rFonts w:ascii="Times New Roman" w:hAnsi="Times New Roman" w:cs="Times New Roman"/>
          <w:sz w:val="28"/>
          <w:szCs w:val="28"/>
        </w:rPr>
        <w:t>1</w:t>
      </w:r>
      <w:r w:rsidR="004829FC" w:rsidRPr="002565DD">
        <w:rPr>
          <w:rFonts w:ascii="Times New Roman" w:hAnsi="Times New Roman" w:cs="Times New Roman"/>
          <w:sz w:val="28"/>
          <w:szCs w:val="28"/>
        </w:rPr>
        <w:t>)</w:t>
      </w:r>
    </w:p>
    <w:p w:rsidR="00D84505" w:rsidRPr="002565DD" w:rsidRDefault="00D84505" w:rsidP="006E3700">
      <w:pPr>
        <w:jc w:val="both"/>
        <w:rPr>
          <w:sz w:val="28"/>
          <w:szCs w:val="28"/>
        </w:rPr>
      </w:pPr>
    </w:p>
    <w:p w:rsidR="00D84505" w:rsidRPr="002565DD" w:rsidRDefault="00D84505" w:rsidP="00A11A65">
      <w:pPr>
        <w:pStyle w:val="a3"/>
        <w:numPr>
          <w:ilvl w:val="1"/>
          <w:numId w:val="47"/>
        </w:numPr>
        <w:ind w:left="0" w:firstLine="0"/>
        <w:jc w:val="center"/>
        <w:rPr>
          <w:b/>
          <w:bCs/>
          <w:sz w:val="28"/>
          <w:szCs w:val="28"/>
        </w:rPr>
      </w:pPr>
      <w:r w:rsidRPr="002565DD">
        <w:rPr>
          <w:b/>
          <w:bCs/>
          <w:sz w:val="28"/>
          <w:szCs w:val="28"/>
        </w:rPr>
        <w:t>СПИСОК  ЛИТЕРАТУРЫ, РЕКОМЕНДУЕМЫЙ  ПЕДАГОГАМ</w:t>
      </w:r>
    </w:p>
    <w:p w:rsidR="00D84505" w:rsidRPr="002565DD" w:rsidRDefault="00D84505" w:rsidP="00C60C1D">
      <w:pPr>
        <w:pStyle w:val="a3"/>
        <w:ind w:left="4"/>
        <w:jc w:val="center"/>
        <w:rPr>
          <w:b/>
          <w:bCs/>
          <w:sz w:val="28"/>
          <w:szCs w:val="28"/>
        </w:rPr>
      </w:pPr>
    </w:p>
    <w:p w:rsidR="00D84505" w:rsidRPr="002565DD" w:rsidRDefault="00D84505" w:rsidP="00A11A65">
      <w:pPr>
        <w:pStyle w:val="a3"/>
        <w:numPr>
          <w:ilvl w:val="0"/>
          <w:numId w:val="7"/>
        </w:numPr>
        <w:ind w:left="249" w:right="9" w:hanging="244"/>
        <w:jc w:val="both"/>
        <w:rPr>
          <w:sz w:val="28"/>
          <w:szCs w:val="28"/>
        </w:rPr>
      </w:pPr>
      <w:r w:rsidRPr="002565DD">
        <w:rPr>
          <w:sz w:val="28"/>
          <w:szCs w:val="28"/>
        </w:rPr>
        <w:t xml:space="preserve"> Булыгин Н.Е. Фенологические наблюдения над древесными растени</w:t>
      </w:r>
      <w:r w:rsidR="00827876" w:rsidRPr="002565DD">
        <w:rPr>
          <w:sz w:val="28"/>
          <w:szCs w:val="28"/>
        </w:rPr>
        <w:t>ями. Л.: ЛТА, 1979</w:t>
      </w:r>
      <w:r w:rsidRPr="002565DD">
        <w:rPr>
          <w:sz w:val="28"/>
          <w:szCs w:val="28"/>
        </w:rPr>
        <w:t xml:space="preserve"> </w:t>
      </w:r>
    </w:p>
    <w:p w:rsidR="00D84505" w:rsidRPr="002565DD" w:rsidRDefault="00D84505" w:rsidP="00A11A65">
      <w:pPr>
        <w:pStyle w:val="a3"/>
        <w:numPr>
          <w:ilvl w:val="0"/>
          <w:numId w:val="8"/>
        </w:numPr>
        <w:spacing w:before="4"/>
        <w:ind w:left="268" w:right="4" w:hanging="254"/>
        <w:jc w:val="both"/>
        <w:rPr>
          <w:sz w:val="28"/>
          <w:szCs w:val="28"/>
        </w:rPr>
      </w:pPr>
      <w:r w:rsidRPr="002565DD">
        <w:rPr>
          <w:sz w:val="28"/>
          <w:szCs w:val="28"/>
        </w:rPr>
        <w:t xml:space="preserve"> Волков Н.Н. Лесная энтомология. Методические указания по сбору и коллекционированию насекомых для студентов лесохозяйственного факультета. Брянск, Брянский </w:t>
      </w:r>
      <w:r w:rsidR="00827876" w:rsidRPr="002565DD">
        <w:rPr>
          <w:sz w:val="28"/>
          <w:szCs w:val="28"/>
        </w:rPr>
        <w:t>технологический институт. 1985</w:t>
      </w:r>
    </w:p>
    <w:p w:rsidR="00D84505" w:rsidRPr="002565DD" w:rsidRDefault="00D84505" w:rsidP="00A11A65">
      <w:pPr>
        <w:pStyle w:val="a3"/>
        <w:numPr>
          <w:ilvl w:val="0"/>
          <w:numId w:val="8"/>
        </w:numPr>
        <w:ind w:left="249" w:right="9" w:hanging="244"/>
        <w:jc w:val="both"/>
        <w:rPr>
          <w:sz w:val="28"/>
          <w:szCs w:val="28"/>
        </w:rPr>
      </w:pPr>
      <w:r w:rsidRPr="002565DD">
        <w:rPr>
          <w:sz w:val="28"/>
          <w:szCs w:val="28"/>
        </w:rPr>
        <w:t xml:space="preserve"> Длусский Г.М., Букин А. П. Знакомьтесь: мура</w:t>
      </w:r>
      <w:r w:rsidR="00827876" w:rsidRPr="002565DD">
        <w:rPr>
          <w:sz w:val="28"/>
          <w:szCs w:val="28"/>
        </w:rPr>
        <w:t>вьи! М.: Агропромиздат, 1986</w:t>
      </w:r>
      <w:r w:rsidRPr="002565DD">
        <w:rPr>
          <w:sz w:val="28"/>
          <w:szCs w:val="28"/>
        </w:rPr>
        <w:t xml:space="preserve"> </w:t>
      </w:r>
    </w:p>
    <w:p w:rsidR="00D84505" w:rsidRPr="002565DD" w:rsidRDefault="00D84505" w:rsidP="00A11A65">
      <w:pPr>
        <w:pStyle w:val="a3"/>
        <w:numPr>
          <w:ilvl w:val="0"/>
          <w:numId w:val="8"/>
        </w:numPr>
        <w:spacing w:before="4"/>
        <w:ind w:left="268" w:right="4" w:hanging="254"/>
        <w:jc w:val="both"/>
        <w:rPr>
          <w:sz w:val="28"/>
          <w:szCs w:val="28"/>
        </w:rPr>
      </w:pPr>
      <w:r w:rsidRPr="002565DD">
        <w:rPr>
          <w:sz w:val="28"/>
          <w:szCs w:val="28"/>
        </w:rPr>
        <w:t xml:space="preserve"> Информационно-методические материалы в помощь руководителям школьных лесничеств. Областной эколого-би</w:t>
      </w:r>
      <w:r w:rsidR="00827876" w:rsidRPr="002565DD">
        <w:rPr>
          <w:sz w:val="28"/>
          <w:szCs w:val="28"/>
        </w:rPr>
        <w:t>ологический центр. Брянск, 2001</w:t>
      </w:r>
      <w:r w:rsidRPr="002565DD">
        <w:rPr>
          <w:sz w:val="28"/>
          <w:szCs w:val="28"/>
        </w:rPr>
        <w:t xml:space="preserve"> </w:t>
      </w:r>
    </w:p>
    <w:p w:rsidR="00D84505" w:rsidRPr="002565DD" w:rsidRDefault="00D84505" w:rsidP="00A11A65">
      <w:pPr>
        <w:pStyle w:val="a3"/>
        <w:numPr>
          <w:ilvl w:val="0"/>
          <w:numId w:val="8"/>
        </w:numPr>
        <w:spacing w:before="4"/>
        <w:ind w:left="268" w:right="4" w:hanging="254"/>
        <w:jc w:val="both"/>
        <w:rPr>
          <w:sz w:val="28"/>
          <w:szCs w:val="28"/>
        </w:rPr>
      </w:pPr>
      <w:r w:rsidRPr="002565DD">
        <w:rPr>
          <w:sz w:val="28"/>
          <w:szCs w:val="28"/>
        </w:rPr>
        <w:t xml:space="preserve"> Колесникова Н.А. и др. Методические рекомендации к проведению исследовательской работы членами НОУ в секции биологии. Брянск. Бря</w:t>
      </w:r>
      <w:r w:rsidR="00827876" w:rsidRPr="002565DD">
        <w:rPr>
          <w:sz w:val="28"/>
          <w:szCs w:val="28"/>
        </w:rPr>
        <w:t>нский областной совет НТО, 1982</w:t>
      </w:r>
      <w:r w:rsidRPr="002565DD">
        <w:rPr>
          <w:sz w:val="28"/>
          <w:szCs w:val="28"/>
        </w:rPr>
        <w:t xml:space="preserve"> </w:t>
      </w:r>
    </w:p>
    <w:p w:rsidR="00D84505" w:rsidRPr="002565DD" w:rsidRDefault="00D84505" w:rsidP="00A11A65">
      <w:pPr>
        <w:pStyle w:val="a3"/>
        <w:numPr>
          <w:ilvl w:val="0"/>
          <w:numId w:val="8"/>
        </w:numPr>
        <w:ind w:left="249" w:right="9" w:hanging="244"/>
        <w:jc w:val="both"/>
        <w:rPr>
          <w:i/>
          <w:iCs/>
          <w:w w:val="82"/>
          <w:sz w:val="28"/>
          <w:szCs w:val="28"/>
        </w:rPr>
      </w:pPr>
      <w:r w:rsidRPr="002565DD">
        <w:rPr>
          <w:sz w:val="28"/>
          <w:szCs w:val="28"/>
        </w:rPr>
        <w:t xml:space="preserve"> Коротков ГЛ. О проведении опытных работ по фитопатологии в школьных лесничествах. Биология в школе, 1983, </w:t>
      </w:r>
      <w:r w:rsidRPr="002565DD">
        <w:rPr>
          <w:w w:val="82"/>
          <w:sz w:val="28"/>
          <w:szCs w:val="28"/>
        </w:rPr>
        <w:t>№ 1</w:t>
      </w:r>
      <w:r w:rsidRPr="002565DD">
        <w:rPr>
          <w:i/>
          <w:iCs/>
          <w:w w:val="82"/>
          <w:sz w:val="28"/>
          <w:szCs w:val="28"/>
        </w:rPr>
        <w:t xml:space="preserve"> </w:t>
      </w:r>
    </w:p>
    <w:p w:rsidR="00D84505" w:rsidRPr="002565DD" w:rsidRDefault="00D84505" w:rsidP="00A11A65">
      <w:pPr>
        <w:pStyle w:val="a3"/>
        <w:numPr>
          <w:ilvl w:val="0"/>
          <w:numId w:val="8"/>
        </w:numPr>
        <w:ind w:left="249" w:right="9" w:hanging="244"/>
        <w:jc w:val="both"/>
        <w:rPr>
          <w:sz w:val="28"/>
          <w:szCs w:val="28"/>
        </w:rPr>
      </w:pPr>
      <w:r w:rsidRPr="002565DD">
        <w:rPr>
          <w:sz w:val="28"/>
          <w:szCs w:val="28"/>
        </w:rPr>
        <w:t xml:space="preserve"> Школьное лесничество «Лесные робинзоны»: Методические рекомендации.</w:t>
      </w:r>
      <w:r w:rsidR="00827876" w:rsidRPr="002565DD">
        <w:rPr>
          <w:sz w:val="28"/>
          <w:szCs w:val="28"/>
        </w:rPr>
        <w:t xml:space="preserve"> Калуга, 1998</w:t>
      </w:r>
      <w:r w:rsidRPr="002565DD">
        <w:rPr>
          <w:sz w:val="28"/>
          <w:szCs w:val="28"/>
        </w:rPr>
        <w:t xml:space="preserve"> </w:t>
      </w:r>
    </w:p>
    <w:p w:rsidR="00D84505" w:rsidRPr="002565DD" w:rsidRDefault="00D84505" w:rsidP="00A11A65">
      <w:pPr>
        <w:pStyle w:val="a3"/>
        <w:numPr>
          <w:ilvl w:val="0"/>
          <w:numId w:val="9"/>
        </w:numPr>
        <w:tabs>
          <w:tab w:val="left" w:pos="1329"/>
        </w:tabs>
        <w:jc w:val="both"/>
        <w:rPr>
          <w:sz w:val="28"/>
          <w:szCs w:val="28"/>
        </w:rPr>
      </w:pPr>
      <w:r w:rsidRPr="002565DD">
        <w:rPr>
          <w:sz w:val="28"/>
          <w:szCs w:val="28"/>
        </w:rPr>
        <w:t xml:space="preserve"> Эколето  - 2001. Учебно-информационные материалы в помощь </w:t>
      </w:r>
    </w:p>
    <w:p w:rsidR="00D84505" w:rsidRPr="002565DD" w:rsidRDefault="00D84505" w:rsidP="00C60C1D">
      <w:pPr>
        <w:pStyle w:val="a3"/>
        <w:ind w:left="254"/>
        <w:jc w:val="both"/>
        <w:rPr>
          <w:sz w:val="28"/>
          <w:szCs w:val="28"/>
        </w:rPr>
      </w:pPr>
      <w:r w:rsidRPr="002565DD">
        <w:rPr>
          <w:sz w:val="28"/>
          <w:szCs w:val="28"/>
        </w:rPr>
        <w:t>школьникам-защитникам леса. Брянск, областной эк</w:t>
      </w:r>
      <w:r w:rsidR="00827876" w:rsidRPr="002565DD">
        <w:rPr>
          <w:sz w:val="28"/>
          <w:szCs w:val="28"/>
        </w:rPr>
        <w:t>олого-биологический центр, 2001</w:t>
      </w:r>
      <w:r w:rsidRPr="002565DD">
        <w:rPr>
          <w:sz w:val="28"/>
          <w:szCs w:val="28"/>
        </w:rPr>
        <w:t xml:space="preserve"> </w:t>
      </w:r>
    </w:p>
    <w:p w:rsidR="00D84505" w:rsidRPr="002565DD" w:rsidRDefault="00D84505" w:rsidP="00C60C1D">
      <w:pPr>
        <w:jc w:val="center"/>
        <w:rPr>
          <w:b/>
          <w:bCs/>
          <w:sz w:val="28"/>
          <w:szCs w:val="28"/>
        </w:rPr>
      </w:pPr>
    </w:p>
    <w:p w:rsidR="00D84505" w:rsidRPr="002565DD" w:rsidRDefault="00D84505" w:rsidP="00A11A65">
      <w:pPr>
        <w:pStyle w:val="a3"/>
        <w:numPr>
          <w:ilvl w:val="1"/>
          <w:numId w:val="47"/>
        </w:numPr>
        <w:jc w:val="center"/>
        <w:rPr>
          <w:b/>
          <w:bCs/>
          <w:sz w:val="28"/>
          <w:szCs w:val="28"/>
        </w:rPr>
      </w:pPr>
      <w:r w:rsidRPr="002565DD">
        <w:rPr>
          <w:b/>
          <w:bCs/>
          <w:sz w:val="28"/>
          <w:szCs w:val="28"/>
        </w:rPr>
        <w:t>СПИСОК ЛИТЕРАТУРЫ, РЕКОМЕНДУЕМЫЙ УЧАЩИМСЯ</w:t>
      </w:r>
    </w:p>
    <w:p w:rsidR="00D84505" w:rsidRPr="002565DD" w:rsidRDefault="00D84505" w:rsidP="00C60C1D">
      <w:pPr>
        <w:pStyle w:val="a3"/>
        <w:ind w:left="129"/>
        <w:jc w:val="center"/>
        <w:rPr>
          <w:b/>
          <w:bCs/>
          <w:sz w:val="28"/>
          <w:szCs w:val="28"/>
        </w:rPr>
      </w:pPr>
    </w:p>
    <w:p w:rsidR="00D84505" w:rsidRPr="002565DD" w:rsidRDefault="00D84505" w:rsidP="00A11A65">
      <w:pPr>
        <w:pStyle w:val="a3"/>
        <w:numPr>
          <w:ilvl w:val="0"/>
          <w:numId w:val="4"/>
        </w:numPr>
        <w:ind w:left="254" w:right="4" w:hanging="235"/>
        <w:jc w:val="both"/>
        <w:rPr>
          <w:sz w:val="28"/>
          <w:szCs w:val="28"/>
        </w:rPr>
      </w:pPr>
      <w:r w:rsidRPr="002565DD">
        <w:rPr>
          <w:sz w:val="28"/>
          <w:szCs w:val="28"/>
        </w:rPr>
        <w:t xml:space="preserve"> Бобров Р. В. Беседы о лесе. - М.: Молодая гвардия, 19</w:t>
      </w:r>
      <w:r w:rsidR="00827876" w:rsidRPr="002565DD">
        <w:rPr>
          <w:sz w:val="28"/>
          <w:szCs w:val="28"/>
        </w:rPr>
        <w:t>82</w:t>
      </w:r>
    </w:p>
    <w:p w:rsidR="00D84505" w:rsidRPr="002565DD" w:rsidRDefault="00D84505" w:rsidP="00A11A65">
      <w:pPr>
        <w:pStyle w:val="a3"/>
        <w:numPr>
          <w:ilvl w:val="0"/>
          <w:numId w:val="4"/>
        </w:numPr>
        <w:ind w:left="254" w:right="4" w:hanging="235"/>
        <w:jc w:val="both"/>
        <w:rPr>
          <w:sz w:val="28"/>
          <w:szCs w:val="28"/>
        </w:rPr>
      </w:pPr>
      <w:r w:rsidRPr="002565DD">
        <w:rPr>
          <w:sz w:val="28"/>
          <w:szCs w:val="28"/>
        </w:rPr>
        <w:t xml:space="preserve"> Брянские леса - России краса. Сборник - М.: </w:t>
      </w:r>
      <w:r w:rsidR="00827876" w:rsidRPr="002565DD">
        <w:rPr>
          <w:sz w:val="28"/>
          <w:szCs w:val="28"/>
        </w:rPr>
        <w:t>Издательский дом «Прибой». 1998</w:t>
      </w:r>
      <w:r w:rsidRPr="002565DD">
        <w:rPr>
          <w:sz w:val="28"/>
          <w:szCs w:val="28"/>
        </w:rPr>
        <w:t xml:space="preserve"> </w:t>
      </w:r>
    </w:p>
    <w:p w:rsidR="00D84505" w:rsidRPr="002565DD" w:rsidRDefault="00D84505" w:rsidP="00A11A65">
      <w:pPr>
        <w:pStyle w:val="a3"/>
        <w:numPr>
          <w:ilvl w:val="0"/>
          <w:numId w:val="4"/>
        </w:numPr>
        <w:ind w:left="254" w:right="4" w:hanging="235"/>
        <w:jc w:val="both"/>
        <w:rPr>
          <w:sz w:val="28"/>
          <w:szCs w:val="28"/>
        </w:rPr>
      </w:pPr>
      <w:r w:rsidRPr="002565DD">
        <w:rPr>
          <w:sz w:val="28"/>
          <w:szCs w:val="28"/>
        </w:rPr>
        <w:t xml:space="preserve"> Гроздов Б. В. Леса Брянской области. – Брянск, издате</w:t>
      </w:r>
      <w:r w:rsidR="00827876" w:rsidRPr="002565DD">
        <w:rPr>
          <w:sz w:val="28"/>
          <w:szCs w:val="28"/>
        </w:rPr>
        <w:t>льство «Брянский рабочий», 1951</w:t>
      </w:r>
      <w:r w:rsidRPr="002565DD">
        <w:rPr>
          <w:sz w:val="28"/>
          <w:szCs w:val="28"/>
        </w:rPr>
        <w:t xml:space="preserve"> </w:t>
      </w:r>
    </w:p>
    <w:p w:rsidR="00D84505" w:rsidRPr="002565DD" w:rsidRDefault="00D84505" w:rsidP="00A11A65">
      <w:pPr>
        <w:pStyle w:val="a3"/>
        <w:numPr>
          <w:ilvl w:val="0"/>
          <w:numId w:val="4"/>
        </w:numPr>
        <w:ind w:left="254" w:right="4" w:hanging="235"/>
        <w:jc w:val="both"/>
        <w:rPr>
          <w:sz w:val="28"/>
          <w:szCs w:val="28"/>
        </w:rPr>
      </w:pPr>
      <w:r w:rsidRPr="002565DD">
        <w:rPr>
          <w:sz w:val="28"/>
          <w:szCs w:val="28"/>
        </w:rPr>
        <w:t xml:space="preserve"> Зверева А.Т. Экология. - 6-8 кл. </w:t>
      </w:r>
      <w:r w:rsidR="00827876" w:rsidRPr="002565DD">
        <w:rPr>
          <w:sz w:val="28"/>
          <w:szCs w:val="28"/>
        </w:rPr>
        <w:t>– М., «Дрофа», 2009</w:t>
      </w:r>
    </w:p>
    <w:p w:rsidR="00D84505" w:rsidRPr="002565DD" w:rsidRDefault="00D84505" w:rsidP="00A11A65">
      <w:pPr>
        <w:pStyle w:val="a3"/>
        <w:numPr>
          <w:ilvl w:val="0"/>
          <w:numId w:val="4"/>
        </w:numPr>
        <w:ind w:left="254" w:right="4" w:hanging="235"/>
        <w:jc w:val="both"/>
        <w:rPr>
          <w:sz w:val="28"/>
          <w:szCs w:val="28"/>
        </w:rPr>
      </w:pPr>
      <w:r w:rsidRPr="002565DD">
        <w:rPr>
          <w:sz w:val="28"/>
          <w:szCs w:val="28"/>
        </w:rPr>
        <w:t xml:space="preserve"> Ливенцев В. Л.,  Атрохин В. Т. Практикум по лесоводству: учебное пособие для учащихся 9 - 10классов. - М.: Просвещение. 1</w:t>
      </w:r>
      <w:r w:rsidRPr="002565DD">
        <w:rPr>
          <w:w w:val="50"/>
          <w:sz w:val="28"/>
          <w:szCs w:val="28"/>
        </w:rPr>
        <w:t xml:space="preserve"> </w:t>
      </w:r>
      <w:r w:rsidR="00827876" w:rsidRPr="002565DD">
        <w:rPr>
          <w:sz w:val="28"/>
          <w:szCs w:val="28"/>
        </w:rPr>
        <w:t>978</w:t>
      </w:r>
      <w:r w:rsidRPr="002565DD">
        <w:rPr>
          <w:sz w:val="28"/>
          <w:szCs w:val="28"/>
        </w:rPr>
        <w:t xml:space="preserve"> </w:t>
      </w:r>
    </w:p>
    <w:p w:rsidR="00D84505" w:rsidRPr="002565DD" w:rsidRDefault="00D84505" w:rsidP="00A11A65">
      <w:pPr>
        <w:pStyle w:val="a3"/>
        <w:numPr>
          <w:ilvl w:val="0"/>
          <w:numId w:val="5"/>
        </w:numPr>
        <w:ind w:left="254" w:right="4" w:hanging="235"/>
        <w:jc w:val="both"/>
        <w:rPr>
          <w:sz w:val="28"/>
          <w:szCs w:val="28"/>
        </w:rPr>
      </w:pPr>
      <w:r w:rsidRPr="002565DD">
        <w:rPr>
          <w:sz w:val="28"/>
          <w:szCs w:val="28"/>
        </w:rPr>
        <w:t xml:space="preserve"> Лесное хозяйство России. - М</w:t>
      </w:r>
      <w:r w:rsidR="00827876" w:rsidRPr="002565DD">
        <w:rPr>
          <w:sz w:val="28"/>
          <w:szCs w:val="28"/>
        </w:rPr>
        <w:t>.: Лесная промышленность,  1983</w:t>
      </w:r>
      <w:r w:rsidRPr="002565DD">
        <w:rPr>
          <w:sz w:val="28"/>
          <w:szCs w:val="28"/>
        </w:rPr>
        <w:t xml:space="preserve"> </w:t>
      </w:r>
    </w:p>
    <w:p w:rsidR="00D84505" w:rsidRPr="002565DD" w:rsidRDefault="00D84505" w:rsidP="00A11A65">
      <w:pPr>
        <w:pStyle w:val="a3"/>
        <w:numPr>
          <w:ilvl w:val="0"/>
          <w:numId w:val="5"/>
        </w:numPr>
        <w:ind w:left="254" w:right="4" w:hanging="235"/>
        <w:jc w:val="both"/>
        <w:rPr>
          <w:sz w:val="28"/>
          <w:szCs w:val="28"/>
        </w:rPr>
      </w:pPr>
      <w:r w:rsidRPr="002565DD">
        <w:rPr>
          <w:sz w:val="28"/>
          <w:szCs w:val="28"/>
        </w:rPr>
        <w:t xml:space="preserve"> Илюшина И. И. Школьные лесни</w:t>
      </w:r>
      <w:r w:rsidR="00827876" w:rsidRPr="002565DD">
        <w:rPr>
          <w:sz w:val="28"/>
          <w:szCs w:val="28"/>
        </w:rPr>
        <w:t>чества. - М.: Просвещение. 1986</w:t>
      </w:r>
      <w:r w:rsidRPr="002565DD">
        <w:rPr>
          <w:sz w:val="28"/>
          <w:szCs w:val="28"/>
        </w:rPr>
        <w:t xml:space="preserve"> </w:t>
      </w:r>
    </w:p>
    <w:p w:rsidR="00D84505" w:rsidRPr="002565DD" w:rsidRDefault="00D84505" w:rsidP="00A11A65">
      <w:pPr>
        <w:pStyle w:val="a3"/>
        <w:numPr>
          <w:ilvl w:val="0"/>
          <w:numId w:val="5"/>
        </w:numPr>
        <w:ind w:left="254" w:right="4" w:hanging="235"/>
        <w:jc w:val="both"/>
        <w:rPr>
          <w:sz w:val="28"/>
          <w:szCs w:val="28"/>
        </w:rPr>
      </w:pPr>
      <w:r w:rsidRPr="002565DD">
        <w:rPr>
          <w:sz w:val="28"/>
          <w:szCs w:val="28"/>
        </w:rPr>
        <w:t xml:space="preserve"> Мурахтанов Е. С.,  Науменко З. М. Экология и охра</w:t>
      </w:r>
      <w:r w:rsidR="00827876" w:rsidRPr="002565DD">
        <w:rPr>
          <w:sz w:val="28"/>
          <w:szCs w:val="28"/>
        </w:rPr>
        <w:t>на природы. - Брянск. 1985</w:t>
      </w:r>
      <w:r w:rsidRPr="002565DD">
        <w:rPr>
          <w:sz w:val="28"/>
          <w:szCs w:val="28"/>
        </w:rPr>
        <w:t xml:space="preserve"> </w:t>
      </w:r>
    </w:p>
    <w:p w:rsidR="00D84505" w:rsidRPr="002565DD" w:rsidRDefault="00D84505" w:rsidP="00A11A65">
      <w:pPr>
        <w:pStyle w:val="a3"/>
        <w:numPr>
          <w:ilvl w:val="0"/>
          <w:numId w:val="5"/>
        </w:numPr>
        <w:ind w:left="254" w:right="4" w:hanging="235"/>
        <w:jc w:val="both"/>
        <w:rPr>
          <w:sz w:val="28"/>
          <w:szCs w:val="28"/>
        </w:rPr>
      </w:pPr>
      <w:r w:rsidRPr="002565DD">
        <w:rPr>
          <w:sz w:val="28"/>
          <w:szCs w:val="28"/>
        </w:rPr>
        <w:t xml:space="preserve"> Положения об областных конкурсах школьных лесничеств. </w:t>
      </w:r>
    </w:p>
    <w:p w:rsidR="00D84505" w:rsidRPr="002565DD" w:rsidRDefault="00D84505" w:rsidP="00A11A65">
      <w:pPr>
        <w:pStyle w:val="a3"/>
        <w:numPr>
          <w:ilvl w:val="0"/>
          <w:numId w:val="5"/>
        </w:numPr>
        <w:ind w:left="254" w:right="4" w:hanging="235"/>
        <w:jc w:val="both"/>
        <w:rPr>
          <w:sz w:val="28"/>
          <w:szCs w:val="28"/>
        </w:rPr>
      </w:pPr>
      <w:r w:rsidRPr="002565DD">
        <w:rPr>
          <w:sz w:val="28"/>
          <w:szCs w:val="28"/>
        </w:rPr>
        <w:t xml:space="preserve"> Шишков И. И., Брановицкий М. Л. Лесоводство с основами лесных культур: учебное пособие для студентов вузов. - </w:t>
      </w:r>
      <w:r w:rsidR="00827876" w:rsidRPr="002565DD">
        <w:rPr>
          <w:sz w:val="28"/>
          <w:szCs w:val="28"/>
        </w:rPr>
        <w:t>М.: Лесная промышленность, 1979</w:t>
      </w:r>
      <w:r w:rsidRPr="002565DD">
        <w:rPr>
          <w:sz w:val="28"/>
          <w:szCs w:val="28"/>
        </w:rPr>
        <w:t xml:space="preserve"> </w:t>
      </w:r>
    </w:p>
    <w:p w:rsidR="00D84505" w:rsidRPr="002565DD" w:rsidRDefault="00D84505" w:rsidP="00A11A65">
      <w:pPr>
        <w:pStyle w:val="a3"/>
        <w:numPr>
          <w:ilvl w:val="0"/>
          <w:numId w:val="5"/>
        </w:numPr>
        <w:ind w:left="254" w:right="4" w:hanging="235"/>
        <w:jc w:val="both"/>
        <w:rPr>
          <w:sz w:val="28"/>
          <w:szCs w:val="28"/>
        </w:rPr>
      </w:pPr>
      <w:r w:rsidRPr="002565DD">
        <w:rPr>
          <w:sz w:val="28"/>
          <w:szCs w:val="28"/>
        </w:rPr>
        <w:t xml:space="preserve"> Школьные лесничества. Учебное пособие под редакцией Ковлонна Р.Ф., </w:t>
      </w:r>
    </w:p>
    <w:p w:rsidR="00D84505" w:rsidRPr="002565DD" w:rsidRDefault="00D84505" w:rsidP="00C60C1D">
      <w:pPr>
        <w:pStyle w:val="a3"/>
        <w:ind w:left="259"/>
        <w:jc w:val="both"/>
        <w:rPr>
          <w:sz w:val="28"/>
          <w:szCs w:val="28"/>
        </w:rPr>
      </w:pPr>
      <w:r w:rsidRPr="002565DD">
        <w:rPr>
          <w:sz w:val="28"/>
          <w:szCs w:val="28"/>
        </w:rPr>
        <w:t>Никонова М.В., Чеnика Ф. А.,  Жмуренк</w:t>
      </w:r>
      <w:r w:rsidR="00827876" w:rsidRPr="002565DD">
        <w:rPr>
          <w:sz w:val="28"/>
          <w:szCs w:val="28"/>
        </w:rPr>
        <w:t>о Н. Д. Санкт - Петербург, 1999</w:t>
      </w:r>
      <w:r w:rsidRPr="002565DD">
        <w:rPr>
          <w:sz w:val="28"/>
          <w:szCs w:val="28"/>
        </w:rPr>
        <w:t xml:space="preserve"> </w:t>
      </w:r>
    </w:p>
    <w:p w:rsidR="00D84505" w:rsidRPr="002565DD" w:rsidRDefault="00D84505" w:rsidP="00A11A65">
      <w:pPr>
        <w:pStyle w:val="a3"/>
        <w:numPr>
          <w:ilvl w:val="0"/>
          <w:numId w:val="6"/>
        </w:numPr>
        <w:ind w:left="254" w:right="4" w:hanging="235"/>
        <w:jc w:val="both"/>
        <w:rPr>
          <w:sz w:val="28"/>
          <w:szCs w:val="28"/>
        </w:rPr>
      </w:pPr>
      <w:r w:rsidRPr="002565DD">
        <w:rPr>
          <w:sz w:val="28"/>
          <w:szCs w:val="28"/>
        </w:rPr>
        <w:t xml:space="preserve"> Школьные лесничества и производственные бригады как форма профориентации школьников: У</w:t>
      </w:r>
      <w:r w:rsidR="00827876" w:rsidRPr="002565DD">
        <w:rPr>
          <w:sz w:val="28"/>
          <w:szCs w:val="28"/>
        </w:rPr>
        <w:t>чебное пособие. – Вологда, 1978</w:t>
      </w:r>
      <w:r w:rsidRPr="002565DD">
        <w:rPr>
          <w:sz w:val="28"/>
          <w:szCs w:val="28"/>
        </w:rPr>
        <w:t xml:space="preserve"> </w:t>
      </w:r>
    </w:p>
    <w:p w:rsidR="00D84505" w:rsidRPr="002565DD" w:rsidRDefault="00D84505" w:rsidP="00A11A65">
      <w:pPr>
        <w:pStyle w:val="a3"/>
        <w:numPr>
          <w:ilvl w:val="0"/>
          <w:numId w:val="6"/>
        </w:numPr>
        <w:ind w:left="254" w:right="4" w:hanging="235"/>
        <w:jc w:val="both"/>
        <w:rPr>
          <w:sz w:val="28"/>
          <w:szCs w:val="28"/>
        </w:rPr>
      </w:pPr>
      <w:r w:rsidRPr="002565DD">
        <w:rPr>
          <w:sz w:val="28"/>
          <w:szCs w:val="28"/>
        </w:rPr>
        <w:t xml:space="preserve"> Шевченко С. В. Здоровье лесных экосист</w:t>
      </w:r>
      <w:r w:rsidR="00827876" w:rsidRPr="002565DD">
        <w:rPr>
          <w:sz w:val="28"/>
          <w:szCs w:val="28"/>
        </w:rPr>
        <w:t>ем. Львов, госуниверситет, 1981</w:t>
      </w:r>
      <w:r w:rsidRPr="002565DD">
        <w:rPr>
          <w:sz w:val="28"/>
          <w:szCs w:val="28"/>
        </w:rPr>
        <w:t xml:space="preserve"> </w:t>
      </w:r>
    </w:p>
    <w:p w:rsidR="00D84505" w:rsidRPr="002565DD" w:rsidRDefault="00D84505" w:rsidP="00C60C1D">
      <w:pPr>
        <w:pStyle w:val="a3"/>
        <w:ind w:left="254" w:right="4"/>
        <w:jc w:val="both"/>
        <w:rPr>
          <w:sz w:val="28"/>
          <w:szCs w:val="28"/>
        </w:rPr>
      </w:pPr>
    </w:p>
    <w:p w:rsidR="00D84505" w:rsidRPr="002565DD" w:rsidRDefault="00D84505" w:rsidP="00C842D6">
      <w:pPr>
        <w:pStyle w:val="a3"/>
        <w:tabs>
          <w:tab w:val="left" w:pos="9355"/>
        </w:tabs>
        <w:ind w:left="38" w:right="-1" w:hanging="38"/>
        <w:jc w:val="center"/>
        <w:rPr>
          <w:b/>
          <w:bCs/>
          <w:sz w:val="28"/>
          <w:szCs w:val="28"/>
        </w:rPr>
      </w:pPr>
      <w:r w:rsidRPr="002565DD">
        <w:rPr>
          <w:b/>
          <w:bCs/>
          <w:sz w:val="28"/>
          <w:szCs w:val="28"/>
        </w:rPr>
        <w:t xml:space="preserve">5.5.  СПИСОК  ЛИТЕРАТУРЫ, РЕКОМЕНДУЕМЫЙ РОДИТЕЛЯМ </w:t>
      </w:r>
    </w:p>
    <w:p w:rsidR="00D84505" w:rsidRPr="002565DD" w:rsidRDefault="00D84505" w:rsidP="00C60C1D">
      <w:pPr>
        <w:pStyle w:val="a3"/>
        <w:ind w:left="38" w:right="1435" w:firstLine="1425"/>
        <w:jc w:val="center"/>
        <w:rPr>
          <w:b/>
          <w:bCs/>
          <w:sz w:val="28"/>
          <w:szCs w:val="28"/>
        </w:rPr>
      </w:pPr>
    </w:p>
    <w:p w:rsidR="00D84505" w:rsidRPr="002565DD" w:rsidRDefault="00D84505" w:rsidP="004829FC">
      <w:pPr>
        <w:pStyle w:val="a3"/>
        <w:numPr>
          <w:ilvl w:val="0"/>
          <w:numId w:val="55"/>
        </w:numPr>
        <w:ind w:right="-1"/>
        <w:rPr>
          <w:sz w:val="28"/>
          <w:szCs w:val="28"/>
        </w:rPr>
      </w:pPr>
      <w:r w:rsidRPr="002565DD">
        <w:rPr>
          <w:sz w:val="28"/>
          <w:szCs w:val="28"/>
        </w:rPr>
        <w:t xml:space="preserve"> Бианки В. Лесная газета на каждый год.</w:t>
      </w:r>
      <w:r w:rsidR="004829FC" w:rsidRPr="002565DD">
        <w:rPr>
          <w:sz w:val="28"/>
          <w:szCs w:val="28"/>
        </w:rPr>
        <w:t xml:space="preserve"> – Л., «Детская литература», 1998 </w:t>
      </w:r>
      <w:r w:rsidRPr="002565DD">
        <w:rPr>
          <w:sz w:val="28"/>
          <w:szCs w:val="28"/>
        </w:rPr>
        <w:t xml:space="preserve">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Верзилин Н.М., Корсунская В.М. Лес и жизнь. - Л., «Детская литература», </w:t>
      </w:r>
      <w:r w:rsidR="003518E1" w:rsidRPr="002565DD">
        <w:rPr>
          <w:sz w:val="28"/>
          <w:szCs w:val="28"/>
        </w:rPr>
        <w:t xml:space="preserve"> </w:t>
      </w:r>
      <w:r w:rsidR="003518E1" w:rsidRPr="002565DD">
        <w:rPr>
          <w:sz w:val="28"/>
          <w:szCs w:val="28"/>
        </w:rPr>
        <w:br/>
        <w:t xml:space="preserve">   </w:t>
      </w:r>
      <w:r w:rsidRPr="002565DD">
        <w:rPr>
          <w:sz w:val="28"/>
          <w:szCs w:val="28"/>
        </w:rPr>
        <w:t xml:space="preserve">1966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Верзилин Н.М. По следам Роб</w:t>
      </w:r>
      <w:r w:rsidR="004829FC" w:rsidRPr="002565DD">
        <w:rPr>
          <w:sz w:val="28"/>
          <w:szCs w:val="28"/>
        </w:rPr>
        <w:t>инзона. - М.: Просвещение. 1994</w:t>
      </w:r>
      <w:r w:rsidRPr="002565DD">
        <w:rPr>
          <w:sz w:val="28"/>
          <w:szCs w:val="28"/>
        </w:rPr>
        <w:t xml:space="preserve">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Дмитриев Ю. Д. Солнцевор</w:t>
      </w:r>
      <w:r w:rsidR="004829FC" w:rsidRPr="002565DD">
        <w:rPr>
          <w:sz w:val="28"/>
          <w:szCs w:val="28"/>
        </w:rPr>
        <w:t>от. - М.: Молодая гвардия. 1975</w:t>
      </w:r>
      <w:r w:rsidRPr="002565DD">
        <w:rPr>
          <w:sz w:val="28"/>
          <w:szCs w:val="28"/>
        </w:rPr>
        <w:t xml:space="preserve">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Дмитриев Ю.Д. Путешествие на всю ж</w:t>
      </w:r>
      <w:r w:rsidR="004829FC" w:rsidRPr="002565DD">
        <w:rPr>
          <w:sz w:val="28"/>
          <w:szCs w:val="28"/>
        </w:rPr>
        <w:t>изнь. М.: Молодая гвардия, 1977</w:t>
      </w:r>
      <w:r w:rsidRPr="002565DD">
        <w:rPr>
          <w:sz w:val="28"/>
          <w:szCs w:val="28"/>
        </w:rPr>
        <w:t xml:space="preserve"> </w:t>
      </w:r>
    </w:p>
    <w:p w:rsidR="003518E1" w:rsidRPr="002565DD" w:rsidRDefault="00D84505" w:rsidP="00A11A65">
      <w:pPr>
        <w:pStyle w:val="a3"/>
        <w:numPr>
          <w:ilvl w:val="0"/>
          <w:numId w:val="55"/>
        </w:numPr>
        <w:jc w:val="both"/>
        <w:rPr>
          <w:sz w:val="28"/>
          <w:szCs w:val="28"/>
        </w:rPr>
      </w:pPr>
      <w:r w:rsidRPr="002565DD">
        <w:rPr>
          <w:sz w:val="28"/>
          <w:szCs w:val="28"/>
        </w:rPr>
        <w:t xml:space="preserve"> Дмитриев Ю.Д., Пожарницкая Н.М.  Твоя Красная книга. М.: </w:t>
      </w:r>
      <w:r w:rsidR="003518E1" w:rsidRPr="002565DD">
        <w:rPr>
          <w:sz w:val="28"/>
          <w:szCs w:val="28"/>
        </w:rPr>
        <w:t xml:space="preserve">  </w:t>
      </w:r>
    </w:p>
    <w:p w:rsidR="00D84505" w:rsidRPr="002565DD" w:rsidRDefault="003518E1" w:rsidP="003518E1">
      <w:pPr>
        <w:pStyle w:val="a3"/>
        <w:jc w:val="both"/>
        <w:rPr>
          <w:sz w:val="28"/>
          <w:szCs w:val="28"/>
        </w:rPr>
      </w:pPr>
      <w:r w:rsidRPr="002565DD">
        <w:rPr>
          <w:sz w:val="28"/>
          <w:szCs w:val="28"/>
        </w:rPr>
        <w:t xml:space="preserve">    </w:t>
      </w:r>
      <w:r w:rsidR="00D84505" w:rsidRPr="002565DD">
        <w:rPr>
          <w:sz w:val="28"/>
          <w:szCs w:val="28"/>
        </w:rPr>
        <w:t>Просвещение, 1997</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Дроздов Н.Н., Макеев А.К.  Жемчужины природы - заповедники: книга для </w:t>
      </w:r>
      <w:r w:rsidR="003518E1" w:rsidRPr="002565DD">
        <w:rPr>
          <w:sz w:val="28"/>
          <w:szCs w:val="28"/>
        </w:rPr>
        <w:t xml:space="preserve">  </w:t>
      </w:r>
      <w:r w:rsidR="003518E1" w:rsidRPr="002565DD">
        <w:rPr>
          <w:sz w:val="28"/>
          <w:szCs w:val="28"/>
        </w:rPr>
        <w:br/>
        <w:t xml:space="preserve">    </w:t>
      </w:r>
      <w:r w:rsidRPr="002565DD">
        <w:rPr>
          <w:sz w:val="28"/>
          <w:szCs w:val="28"/>
        </w:rPr>
        <w:t>учащихс</w:t>
      </w:r>
      <w:r w:rsidR="004829FC" w:rsidRPr="002565DD">
        <w:rPr>
          <w:sz w:val="28"/>
          <w:szCs w:val="28"/>
        </w:rPr>
        <w:t>я. М.: Детская литература, 1998</w:t>
      </w:r>
      <w:r w:rsidRPr="002565DD">
        <w:rPr>
          <w:sz w:val="28"/>
          <w:szCs w:val="28"/>
        </w:rPr>
        <w:t xml:space="preserve">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Зуев Д. П. Дары русского лес</w:t>
      </w:r>
      <w:r w:rsidR="004829FC" w:rsidRPr="002565DD">
        <w:rPr>
          <w:sz w:val="28"/>
          <w:szCs w:val="28"/>
        </w:rPr>
        <w:t>а. М.: Детская литература. 1998</w:t>
      </w:r>
      <w:r w:rsidRPr="002565DD">
        <w:rPr>
          <w:sz w:val="28"/>
          <w:szCs w:val="28"/>
        </w:rPr>
        <w:t xml:space="preserve"> </w:t>
      </w:r>
    </w:p>
    <w:p w:rsidR="003518E1" w:rsidRPr="002565DD" w:rsidRDefault="00D84505" w:rsidP="00A11A65">
      <w:pPr>
        <w:pStyle w:val="a3"/>
        <w:numPr>
          <w:ilvl w:val="0"/>
          <w:numId w:val="55"/>
        </w:numPr>
        <w:ind w:left="4"/>
        <w:jc w:val="both"/>
        <w:rPr>
          <w:sz w:val="28"/>
          <w:szCs w:val="28"/>
        </w:rPr>
      </w:pPr>
      <w:r w:rsidRPr="002565DD">
        <w:rPr>
          <w:sz w:val="28"/>
          <w:szCs w:val="28"/>
        </w:rPr>
        <w:t xml:space="preserve"> Леопольд О. Календарь песчаного графства: пер. с анг. М.: Молодая </w:t>
      </w:r>
      <w:r w:rsidR="003518E1" w:rsidRPr="002565DD">
        <w:rPr>
          <w:sz w:val="28"/>
          <w:szCs w:val="28"/>
        </w:rPr>
        <w:t xml:space="preserve">  </w:t>
      </w:r>
    </w:p>
    <w:p w:rsidR="00D84505" w:rsidRPr="002565DD" w:rsidRDefault="003518E1" w:rsidP="003518E1">
      <w:pPr>
        <w:pStyle w:val="a3"/>
        <w:ind w:left="4"/>
        <w:jc w:val="both"/>
        <w:rPr>
          <w:sz w:val="28"/>
          <w:szCs w:val="28"/>
        </w:rPr>
      </w:pPr>
      <w:r w:rsidRPr="002565DD">
        <w:rPr>
          <w:sz w:val="28"/>
          <w:szCs w:val="28"/>
        </w:rPr>
        <w:t xml:space="preserve">    </w:t>
      </w:r>
      <w:r w:rsidR="00D84505" w:rsidRPr="002565DD">
        <w:rPr>
          <w:sz w:val="28"/>
          <w:szCs w:val="28"/>
        </w:rPr>
        <w:t xml:space="preserve">гвардия, </w:t>
      </w:r>
      <w:r w:rsidR="004829FC" w:rsidRPr="002565DD">
        <w:rPr>
          <w:sz w:val="28"/>
          <w:szCs w:val="28"/>
        </w:rPr>
        <w:t>1973</w:t>
      </w:r>
      <w:r w:rsidR="00D84505" w:rsidRPr="002565DD">
        <w:rPr>
          <w:sz w:val="28"/>
          <w:szCs w:val="28"/>
        </w:rPr>
        <w:t xml:space="preserve">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Линник Ю.В. Лесной теа</w:t>
      </w:r>
      <w:r w:rsidR="004829FC" w:rsidRPr="002565DD">
        <w:rPr>
          <w:sz w:val="28"/>
          <w:szCs w:val="28"/>
        </w:rPr>
        <w:t>тр. Петрозаводск: Карелия. 1988</w:t>
      </w:r>
      <w:r w:rsidRPr="002565DD">
        <w:rPr>
          <w:sz w:val="28"/>
          <w:szCs w:val="28"/>
        </w:rPr>
        <w:t xml:space="preserve">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Онегов А.С. Здравствуй, мишка: научно-художественная литература. М.: </w:t>
      </w:r>
    </w:p>
    <w:p w:rsidR="00D84505" w:rsidRPr="002565DD" w:rsidRDefault="00D84505" w:rsidP="00C842D6">
      <w:pPr>
        <w:pStyle w:val="a3"/>
        <w:ind w:left="4"/>
        <w:jc w:val="both"/>
        <w:rPr>
          <w:sz w:val="28"/>
          <w:szCs w:val="28"/>
        </w:rPr>
      </w:pPr>
      <w:r w:rsidRPr="002565DD">
        <w:rPr>
          <w:sz w:val="28"/>
          <w:szCs w:val="28"/>
        </w:rPr>
        <w:t xml:space="preserve">     </w:t>
      </w:r>
      <w:r w:rsidR="004829FC" w:rsidRPr="002565DD">
        <w:rPr>
          <w:sz w:val="28"/>
          <w:szCs w:val="28"/>
        </w:rPr>
        <w:t>Детская литература, 1978</w:t>
      </w:r>
    </w:p>
    <w:p w:rsidR="00D84505" w:rsidRPr="002565DD" w:rsidRDefault="00D84505" w:rsidP="00A11A65">
      <w:pPr>
        <w:pStyle w:val="a3"/>
        <w:numPr>
          <w:ilvl w:val="0"/>
          <w:numId w:val="55"/>
        </w:numPr>
        <w:ind w:left="4"/>
        <w:jc w:val="both"/>
        <w:rPr>
          <w:sz w:val="28"/>
          <w:szCs w:val="28"/>
        </w:rPr>
      </w:pPr>
      <w:r w:rsidRPr="002565DD">
        <w:rPr>
          <w:sz w:val="28"/>
          <w:szCs w:val="28"/>
        </w:rPr>
        <w:t xml:space="preserve"> Песков В.М. Лесные гл</w:t>
      </w:r>
      <w:r w:rsidR="004829FC" w:rsidRPr="002565DD">
        <w:rPr>
          <w:sz w:val="28"/>
          <w:szCs w:val="28"/>
        </w:rPr>
        <w:t>аза. М.: Советская Россия, 1979</w:t>
      </w:r>
      <w:r w:rsidRPr="002565DD">
        <w:rPr>
          <w:sz w:val="28"/>
          <w:szCs w:val="28"/>
        </w:rPr>
        <w:t xml:space="preserve"> </w:t>
      </w:r>
    </w:p>
    <w:p w:rsidR="00D84505" w:rsidRPr="002565DD" w:rsidRDefault="003518E1" w:rsidP="00A11A65">
      <w:pPr>
        <w:pStyle w:val="a3"/>
        <w:numPr>
          <w:ilvl w:val="0"/>
          <w:numId w:val="55"/>
        </w:numPr>
        <w:ind w:left="4"/>
        <w:jc w:val="both"/>
        <w:rPr>
          <w:sz w:val="28"/>
          <w:szCs w:val="28"/>
        </w:rPr>
      </w:pPr>
      <w:r w:rsidRPr="002565DD">
        <w:rPr>
          <w:sz w:val="28"/>
          <w:szCs w:val="28"/>
        </w:rPr>
        <w:t xml:space="preserve"> </w:t>
      </w:r>
      <w:r w:rsidR="00D84505" w:rsidRPr="002565DD">
        <w:rPr>
          <w:sz w:val="28"/>
          <w:szCs w:val="28"/>
        </w:rPr>
        <w:t>Пысин К.Г. О памятниках природы Ро</w:t>
      </w:r>
      <w:r w:rsidR="004829FC" w:rsidRPr="002565DD">
        <w:rPr>
          <w:sz w:val="28"/>
          <w:szCs w:val="28"/>
        </w:rPr>
        <w:t>ссии. М.: Советская Россия,1983</w:t>
      </w:r>
      <w:r w:rsidR="00D84505" w:rsidRPr="002565DD">
        <w:rPr>
          <w:sz w:val="28"/>
          <w:szCs w:val="28"/>
        </w:rPr>
        <w:t xml:space="preserve">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Серая Сова. Рассказы опустевшей хижины: пер. с анг. М.: Молодая гвардия, </w:t>
      </w:r>
      <w:r w:rsidR="004829FC" w:rsidRPr="002565DD">
        <w:rPr>
          <w:sz w:val="28"/>
          <w:szCs w:val="28"/>
        </w:rPr>
        <w:t>1974</w:t>
      </w:r>
      <w:r w:rsidRPr="002565DD">
        <w:rPr>
          <w:sz w:val="28"/>
          <w:szCs w:val="28"/>
        </w:rPr>
        <w:t xml:space="preserve"> </w:t>
      </w:r>
    </w:p>
    <w:p w:rsidR="00D84505" w:rsidRPr="002565DD" w:rsidRDefault="00D84505" w:rsidP="00A11A65">
      <w:pPr>
        <w:pStyle w:val="a3"/>
        <w:numPr>
          <w:ilvl w:val="0"/>
          <w:numId w:val="55"/>
        </w:numPr>
        <w:ind w:left="4"/>
        <w:jc w:val="both"/>
        <w:rPr>
          <w:sz w:val="28"/>
          <w:szCs w:val="28"/>
        </w:rPr>
      </w:pPr>
      <w:r w:rsidRPr="002565DD">
        <w:rPr>
          <w:sz w:val="28"/>
          <w:szCs w:val="28"/>
        </w:rPr>
        <w:t xml:space="preserve"> Смирнов А.В. Упрямые башмачк</w:t>
      </w:r>
      <w:r w:rsidR="004829FC" w:rsidRPr="002565DD">
        <w:rPr>
          <w:sz w:val="28"/>
          <w:szCs w:val="28"/>
        </w:rPr>
        <w:t>и. М.: Детская литература, 1979</w:t>
      </w:r>
      <w:r w:rsidRPr="002565DD">
        <w:rPr>
          <w:sz w:val="28"/>
          <w:szCs w:val="28"/>
        </w:rPr>
        <w:t xml:space="preserve"> </w:t>
      </w:r>
    </w:p>
    <w:p w:rsidR="004829FC" w:rsidRPr="002565DD" w:rsidRDefault="00D84505" w:rsidP="00A11A65">
      <w:pPr>
        <w:pStyle w:val="a3"/>
        <w:numPr>
          <w:ilvl w:val="0"/>
          <w:numId w:val="55"/>
        </w:numPr>
        <w:ind w:left="4"/>
        <w:jc w:val="both"/>
        <w:rPr>
          <w:sz w:val="28"/>
          <w:szCs w:val="28"/>
        </w:rPr>
      </w:pPr>
      <w:r w:rsidRPr="002565DD">
        <w:rPr>
          <w:sz w:val="28"/>
          <w:szCs w:val="28"/>
        </w:rPr>
        <w:t xml:space="preserve"> Увесен А.В. В бобровом лес</w:t>
      </w:r>
      <w:r w:rsidR="004829FC" w:rsidRPr="002565DD">
        <w:rPr>
          <w:sz w:val="28"/>
          <w:szCs w:val="28"/>
        </w:rPr>
        <w:t>у: пер. с норв. М.: Мысль, 1983</w:t>
      </w:r>
    </w:p>
    <w:p w:rsidR="00D84505" w:rsidRPr="002565DD" w:rsidRDefault="004829FC" w:rsidP="00A11A65">
      <w:pPr>
        <w:pStyle w:val="a3"/>
        <w:numPr>
          <w:ilvl w:val="0"/>
          <w:numId w:val="55"/>
        </w:numPr>
        <w:ind w:left="4"/>
        <w:jc w:val="both"/>
        <w:rPr>
          <w:sz w:val="28"/>
          <w:szCs w:val="28"/>
        </w:rPr>
      </w:pPr>
      <w:r w:rsidRPr="002565DD">
        <w:rPr>
          <w:sz w:val="28"/>
          <w:szCs w:val="28"/>
        </w:rPr>
        <w:t xml:space="preserve"> Энциклопедия для детей. Том 19. Экология/ глав. ред. В. А. Володин. –   </w:t>
      </w:r>
      <w:r w:rsidRPr="002565DD">
        <w:rPr>
          <w:sz w:val="28"/>
          <w:szCs w:val="28"/>
        </w:rPr>
        <w:br/>
        <w:t xml:space="preserve">      М.: Аванта+, 2001</w:t>
      </w:r>
      <w:r w:rsidR="00D84505" w:rsidRPr="002565DD">
        <w:rPr>
          <w:sz w:val="28"/>
          <w:szCs w:val="28"/>
        </w:rPr>
        <w:t xml:space="preserve"> </w:t>
      </w:r>
    </w:p>
    <w:p w:rsidR="00D84505" w:rsidRPr="002565DD" w:rsidRDefault="00D84505" w:rsidP="00A11A65">
      <w:pPr>
        <w:pStyle w:val="a3"/>
        <w:numPr>
          <w:ilvl w:val="0"/>
          <w:numId w:val="55"/>
        </w:numPr>
        <w:ind w:left="4"/>
        <w:rPr>
          <w:sz w:val="28"/>
          <w:szCs w:val="28"/>
        </w:rPr>
      </w:pPr>
      <w:r w:rsidRPr="002565DD">
        <w:rPr>
          <w:sz w:val="28"/>
          <w:szCs w:val="28"/>
        </w:rPr>
        <w:t xml:space="preserve"> Газета «Зеленый мир» </w:t>
      </w:r>
    </w:p>
    <w:p w:rsidR="00D84505" w:rsidRPr="002565DD" w:rsidRDefault="00D84505" w:rsidP="00A11A65">
      <w:pPr>
        <w:pStyle w:val="a3"/>
        <w:numPr>
          <w:ilvl w:val="0"/>
          <w:numId w:val="55"/>
        </w:numPr>
        <w:ind w:left="4"/>
        <w:rPr>
          <w:sz w:val="28"/>
          <w:szCs w:val="28"/>
        </w:rPr>
      </w:pPr>
      <w:r w:rsidRPr="002565DD">
        <w:rPr>
          <w:sz w:val="28"/>
          <w:szCs w:val="28"/>
        </w:rPr>
        <w:t xml:space="preserve"> Журналы: «Муравейник», </w:t>
      </w:r>
    </w:p>
    <w:p w:rsidR="00D84505" w:rsidRPr="002565DD" w:rsidRDefault="00D84505" w:rsidP="00C60C1D">
      <w:pPr>
        <w:pStyle w:val="a3"/>
        <w:ind w:left="864" w:right="3465"/>
        <w:rPr>
          <w:sz w:val="28"/>
          <w:szCs w:val="28"/>
        </w:rPr>
      </w:pPr>
      <w:r w:rsidRPr="002565DD">
        <w:rPr>
          <w:sz w:val="28"/>
          <w:szCs w:val="28"/>
        </w:rPr>
        <w:t xml:space="preserve">«Лесное хозяйство», </w:t>
      </w:r>
    </w:p>
    <w:p w:rsidR="00D84505" w:rsidRPr="002565DD" w:rsidRDefault="00D84505" w:rsidP="00C60C1D">
      <w:pPr>
        <w:pStyle w:val="a3"/>
        <w:ind w:left="864" w:right="3465"/>
        <w:rPr>
          <w:sz w:val="28"/>
          <w:szCs w:val="28"/>
        </w:rPr>
      </w:pPr>
      <w:r w:rsidRPr="002565DD">
        <w:rPr>
          <w:sz w:val="28"/>
          <w:szCs w:val="28"/>
        </w:rPr>
        <w:t xml:space="preserve">«Лесная новь», </w:t>
      </w:r>
    </w:p>
    <w:p w:rsidR="00D84505" w:rsidRPr="002565DD" w:rsidRDefault="00D84505" w:rsidP="00C60C1D">
      <w:pPr>
        <w:pStyle w:val="a3"/>
        <w:ind w:left="864" w:right="3465"/>
        <w:rPr>
          <w:sz w:val="28"/>
          <w:szCs w:val="28"/>
        </w:rPr>
      </w:pPr>
      <w:r w:rsidRPr="002565DD">
        <w:rPr>
          <w:sz w:val="28"/>
          <w:szCs w:val="28"/>
        </w:rPr>
        <w:t xml:space="preserve">«Природа и человек», </w:t>
      </w:r>
    </w:p>
    <w:p w:rsidR="009050A4" w:rsidRDefault="00D84505" w:rsidP="00C60C1D">
      <w:pPr>
        <w:pStyle w:val="a3"/>
        <w:ind w:left="864" w:right="3465"/>
        <w:rPr>
          <w:sz w:val="28"/>
          <w:szCs w:val="28"/>
        </w:rPr>
      </w:pPr>
      <w:r w:rsidRPr="002565DD">
        <w:rPr>
          <w:sz w:val="28"/>
          <w:szCs w:val="28"/>
        </w:rPr>
        <w:t>«Юный натуралист».</w:t>
      </w: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9050A4" w:rsidRDefault="009050A4" w:rsidP="00C60C1D">
      <w:pPr>
        <w:pStyle w:val="a3"/>
        <w:ind w:left="864" w:right="3465"/>
        <w:rPr>
          <w:sz w:val="28"/>
          <w:szCs w:val="28"/>
        </w:rPr>
      </w:pPr>
    </w:p>
    <w:p w:rsidR="00D84505" w:rsidRPr="002565DD" w:rsidRDefault="00116583" w:rsidP="009050A4">
      <w:pPr>
        <w:pStyle w:val="a3"/>
        <w:ind w:left="864" w:right="3465"/>
        <w:jc w:val="center"/>
        <w:rPr>
          <w:sz w:val="28"/>
          <w:szCs w:val="28"/>
        </w:rPr>
      </w:pPr>
      <w:r w:rsidRPr="00116583">
        <w:rPr>
          <w:color w:val="948A54"/>
        </w:rPr>
        <w:pict>
          <v:shape id="_x0000_i1028" type="#_x0000_t136" style="width:384.75pt;height:109.5pt" fillcolor="#369" stroked="f">
            <v:shadow on="t" color="#b2b2b2" opacity="52429f" offset="3pt"/>
            <v:textpath style="font-family:&quot;Times New Roman&quot;;v-text-kern:t" trim="t" fitpath="t" string="ПРИЛОЖЕНИЕ"/>
          </v:shape>
        </w:pict>
      </w:r>
    </w:p>
    <w:sectPr w:rsidR="00D84505" w:rsidRPr="002565DD" w:rsidSect="00C469CB">
      <w:headerReference w:type="default" r:id="rId10"/>
      <w:pgSz w:w="11906" w:h="16838"/>
      <w:pgMar w:top="1134" w:right="850" w:bottom="426"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8A0" w:rsidRDefault="006208A0" w:rsidP="002E5E16">
      <w:pPr>
        <w:pStyle w:val="a3"/>
      </w:pPr>
      <w:r>
        <w:separator/>
      </w:r>
    </w:p>
  </w:endnote>
  <w:endnote w:type="continuationSeparator" w:id="1">
    <w:p w:rsidR="006208A0" w:rsidRDefault="006208A0" w:rsidP="002E5E16">
      <w:pPr>
        <w:pStyle w:val="a3"/>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BannikovaAP">
    <w:altName w:val="Times New Roman"/>
    <w:panose1 w:val="00000000000000000000"/>
    <w:charset w:val="CC"/>
    <w:family w:val="roman"/>
    <w:notTrueType/>
    <w:pitch w:val="default"/>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8A0" w:rsidRDefault="006208A0" w:rsidP="002E5E16">
      <w:pPr>
        <w:pStyle w:val="a3"/>
      </w:pPr>
      <w:r>
        <w:separator/>
      </w:r>
    </w:p>
  </w:footnote>
  <w:footnote w:type="continuationSeparator" w:id="1">
    <w:p w:rsidR="006208A0" w:rsidRDefault="006208A0" w:rsidP="002E5E16">
      <w:pPr>
        <w:pStyle w:val="a3"/>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EFD" w:rsidRDefault="00116583" w:rsidP="00C0367E">
    <w:pPr>
      <w:pStyle w:val="a5"/>
      <w:framePr w:wrap="auto" w:vAnchor="text" w:hAnchor="margin" w:xAlign="center" w:y="1"/>
      <w:rPr>
        <w:rStyle w:val="a7"/>
      </w:rPr>
    </w:pPr>
    <w:r>
      <w:rPr>
        <w:rStyle w:val="a7"/>
      </w:rPr>
      <w:fldChar w:fldCharType="begin"/>
    </w:r>
    <w:r w:rsidR="004B2EFD">
      <w:rPr>
        <w:rStyle w:val="a7"/>
      </w:rPr>
      <w:instrText xml:space="preserve">PAGE  </w:instrText>
    </w:r>
    <w:r>
      <w:rPr>
        <w:rStyle w:val="a7"/>
      </w:rPr>
      <w:fldChar w:fldCharType="separate"/>
    </w:r>
    <w:r w:rsidR="006208A0">
      <w:rPr>
        <w:rStyle w:val="a7"/>
        <w:noProof/>
      </w:rPr>
      <w:t>1</w:t>
    </w:r>
    <w:r>
      <w:rPr>
        <w:rStyle w:val="a7"/>
      </w:rPr>
      <w:fldChar w:fldCharType="end"/>
    </w:r>
  </w:p>
  <w:p w:rsidR="004B2EFD" w:rsidRDefault="004B2EF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EA4712"/>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900"/>
        </w:tabs>
        <w:ind w:left="90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6">
    <w:nsid w:val="00000009"/>
    <w:multiLevelType w:val="singleLevel"/>
    <w:tmpl w:val="00000009"/>
    <w:name w:val="WW8Num9"/>
    <w:lvl w:ilvl="0">
      <w:numFmt w:val="bullet"/>
      <w:lvlText w:val="-"/>
      <w:lvlJc w:val="left"/>
      <w:pPr>
        <w:tabs>
          <w:tab w:val="num" w:pos="1494"/>
        </w:tabs>
        <w:ind w:left="1494" w:hanging="360"/>
      </w:pPr>
      <w:rPr>
        <w:rFonts w:ascii="OpenSymbol" w:eastAsia="OpenSymbol"/>
      </w:rPr>
    </w:lvl>
  </w:abstractNum>
  <w:abstractNum w:abstractNumId="7">
    <w:nsid w:val="00240EAA"/>
    <w:multiLevelType w:val="hybridMultilevel"/>
    <w:tmpl w:val="CD34DBF0"/>
    <w:lvl w:ilvl="0" w:tplc="5428E612">
      <w:start w:val="1"/>
      <w:numFmt w:val="decimal"/>
      <w:lvlText w:val="%1."/>
      <w:lvlJc w:val="left"/>
      <w:pPr>
        <w:tabs>
          <w:tab w:val="num" w:pos="734"/>
        </w:tabs>
        <w:ind w:left="734" w:hanging="360"/>
      </w:pPr>
      <w:rPr>
        <w:rFonts w:hint="default"/>
      </w:rPr>
    </w:lvl>
    <w:lvl w:ilvl="1" w:tplc="04190019">
      <w:start w:val="1"/>
      <w:numFmt w:val="lowerLetter"/>
      <w:lvlText w:val="%2."/>
      <w:lvlJc w:val="left"/>
      <w:pPr>
        <w:tabs>
          <w:tab w:val="num" w:pos="1454"/>
        </w:tabs>
        <w:ind w:left="1454" w:hanging="360"/>
      </w:pPr>
    </w:lvl>
    <w:lvl w:ilvl="2" w:tplc="0419001B">
      <w:start w:val="1"/>
      <w:numFmt w:val="lowerRoman"/>
      <w:lvlText w:val="%3."/>
      <w:lvlJc w:val="right"/>
      <w:pPr>
        <w:tabs>
          <w:tab w:val="num" w:pos="2174"/>
        </w:tabs>
        <w:ind w:left="2174" w:hanging="180"/>
      </w:pPr>
    </w:lvl>
    <w:lvl w:ilvl="3" w:tplc="0419000F">
      <w:start w:val="1"/>
      <w:numFmt w:val="decimal"/>
      <w:lvlText w:val="%4."/>
      <w:lvlJc w:val="left"/>
      <w:pPr>
        <w:tabs>
          <w:tab w:val="num" w:pos="2894"/>
        </w:tabs>
        <w:ind w:left="2894" w:hanging="360"/>
      </w:pPr>
    </w:lvl>
    <w:lvl w:ilvl="4" w:tplc="04190019">
      <w:start w:val="1"/>
      <w:numFmt w:val="lowerLetter"/>
      <w:lvlText w:val="%5."/>
      <w:lvlJc w:val="left"/>
      <w:pPr>
        <w:tabs>
          <w:tab w:val="num" w:pos="3614"/>
        </w:tabs>
        <w:ind w:left="3614" w:hanging="360"/>
      </w:pPr>
    </w:lvl>
    <w:lvl w:ilvl="5" w:tplc="0419001B">
      <w:start w:val="1"/>
      <w:numFmt w:val="lowerRoman"/>
      <w:lvlText w:val="%6."/>
      <w:lvlJc w:val="right"/>
      <w:pPr>
        <w:tabs>
          <w:tab w:val="num" w:pos="4334"/>
        </w:tabs>
        <w:ind w:left="4334" w:hanging="180"/>
      </w:pPr>
    </w:lvl>
    <w:lvl w:ilvl="6" w:tplc="0419000F">
      <w:start w:val="1"/>
      <w:numFmt w:val="decimal"/>
      <w:lvlText w:val="%7."/>
      <w:lvlJc w:val="left"/>
      <w:pPr>
        <w:tabs>
          <w:tab w:val="num" w:pos="5054"/>
        </w:tabs>
        <w:ind w:left="5054" w:hanging="360"/>
      </w:pPr>
    </w:lvl>
    <w:lvl w:ilvl="7" w:tplc="04190019">
      <w:start w:val="1"/>
      <w:numFmt w:val="lowerLetter"/>
      <w:lvlText w:val="%8."/>
      <w:lvlJc w:val="left"/>
      <w:pPr>
        <w:tabs>
          <w:tab w:val="num" w:pos="5774"/>
        </w:tabs>
        <w:ind w:left="5774" w:hanging="360"/>
      </w:pPr>
    </w:lvl>
    <w:lvl w:ilvl="8" w:tplc="0419001B">
      <w:start w:val="1"/>
      <w:numFmt w:val="lowerRoman"/>
      <w:lvlText w:val="%9."/>
      <w:lvlJc w:val="right"/>
      <w:pPr>
        <w:tabs>
          <w:tab w:val="num" w:pos="6494"/>
        </w:tabs>
        <w:ind w:left="6494" w:hanging="180"/>
      </w:pPr>
    </w:lvl>
  </w:abstractNum>
  <w:abstractNum w:abstractNumId="8">
    <w:nsid w:val="068126FE"/>
    <w:multiLevelType w:val="hybridMultilevel"/>
    <w:tmpl w:val="F77E3C8A"/>
    <w:lvl w:ilvl="0" w:tplc="04190001">
      <w:start w:val="1"/>
      <w:numFmt w:val="bullet"/>
      <w:lvlText w:val=""/>
      <w:lvlJc w:val="left"/>
      <w:pPr>
        <w:ind w:left="720" w:hanging="360"/>
      </w:pPr>
      <w:rPr>
        <w:rFonts w:ascii="Symbol" w:hAnsi="Symbol" w:hint="default"/>
      </w:rPr>
    </w:lvl>
    <w:lvl w:ilvl="1" w:tplc="CA0CDCFA">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CF5CED"/>
    <w:multiLevelType w:val="multilevel"/>
    <w:tmpl w:val="217AB530"/>
    <w:lvl w:ilvl="0">
      <w:start w:val="1"/>
      <w:numFmt w:val="decimal"/>
      <w:lvlText w:val="%1."/>
      <w:lvlJc w:val="left"/>
      <w:pPr>
        <w:tabs>
          <w:tab w:val="num" w:pos="734"/>
        </w:tabs>
        <w:ind w:left="734" w:hanging="360"/>
      </w:pPr>
      <w:rPr>
        <w:rFonts w:hint="default"/>
      </w:rPr>
    </w:lvl>
    <w:lvl w:ilvl="1">
      <w:start w:val="7"/>
      <w:numFmt w:val="decimal"/>
      <w:isLgl/>
      <w:lvlText w:val="%1.%2."/>
      <w:lvlJc w:val="left"/>
      <w:pPr>
        <w:ind w:left="1814" w:hanging="720"/>
      </w:pPr>
      <w:rPr>
        <w:rFonts w:hint="default"/>
        <w:b/>
        <w:bCs/>
        <w:color w:val="auto"/>
        <w:sz w:val="28"/>
        <w:szCs w:val="28"/>
      </w:rPr>
    </w:lvl>
    <w:lvl w:ilvl="2">
      <w:start w:val="1"/>
      <w:numFmt w:val="decimal"/>
      <w:isLgl/>
      <w:lvlText w:val="%1.%2.%3."/>
      <w:lvlJc w:val="left"/>
      <w:pPr>
        <w:ind w:left="2534" w:hanging="720"/>
      </w:pPr>
      <w:rPr>
        <w:rFonts w:hint="default"/>
        <w:b/>
        <w:bCs/>
      </w:rPr>
    </w:lvl>
    <w:lvl w:ilvl="3">
      <w:start w:val="1"/>
      <w:numFmt w:val="decimal"/>
      <w:isLgl/>
      <w:lvlText w:val="%1.%2.%3.%4."/>
      <w:lvlJc w:val="left"/>
      <w:pPr>
        <w:ind w:left="3614" w:hanging="1080"/>
      </w:pPr>
      <w:rPr>
        <w:rFonts w:hint="default"/>
        <w:b/>
        <w:bCs/>
      </w:rPr>
    </w:lvl>
    <w:lvl w:ilvl="4">
      <w:start w:val="1"/>
      <w:numFmt w:val="decimal"/>
      <w:isLgl/>
      <w:lvlText w:val="%1.%2.%3.%4.%5."/>
      <w:lvlJc w:val="left"/>
      <w:pPr>
        <w:ind w:left="4334" w:hanging="1080"/>
      </w:pPr>
      <w:rPr>
        <w:rFonts w:hint="default"/>
        <w:b/>
        <w:bCs/>
      </w:rPr>
    </w:lvl>
    <w:lvl w:ilvl="5">
      <w:start w:val="1"/>
      <w:numFmt w:val="decimal"/>
      <w:isLgl/>
      <w:lvlText w:val="%1.%2.%3.%4.%5.%6."/>
      <w:lvlJc w:val="left"/>
      <w:pPr>
        <w:ind w:left="5414" w:hanging="1440"/>
      </w:pPr>
      <w:rPr>
        <w:rFonts w:hint="default"/>
        <w:b/>
        <w:bCs/>
      </w:rPr>
    </w:lvl>
    <w:lvl w:ilvl="6">
      <w:start w:val="1"/>
      <w:numFmt w:val="decimal"/>
      <w:isLgl/>
      <w:lvlText w:val="%1.%2.%3.%4.%5.%6.%7."/>
      <w:lvlJc w:val="left"/>
      <w:pPr>
        <w:ind w:left="6494" w:hanging="1800"/>
      </w:pPr>
      <w:rPr>
        <w:rFonts w:hint="default"/>
        <w:b/>
        <w:bCs/>
      </w:rPr>
    </w:lvl>
    <w:lvl w:ilvl="7">
      <w:start w:val="1"/>
      <w:numFmt w:val="decimal"/>
      <w:isLgl/>
      <w:lvlText w:val="%1.%2.%3.%4.%5.%6.%7.%8."/>
      <w:lvlJc w:val="left"/>
      <w:pPr>
        <w:ind w:left="7214" w:hanging="1800"/>
      </w:pPr>
      <w:rPr>
        <w:rFonts w:hint="default"/>
        <w:b/>
        <w:bCs/>
      </w:rPr>
    </w:lvl>
    <w:lvl w:ilvl="8">
      <w:start w:val="1"/>
      <w:numFmt w:val="decimal"/>
      <w:isLgl/>
      <w:lvlText w:val="%1.%2.%3.%4.%5.%6.%7.%8.%9."/>
      <w:lvlJc w:val="left"/>
      <w:pPr>
        <w:ind w:left="8294" w:hanging="2160"/>
      </w:pPr>
      <w:rPr>
        <w:rFonts w:hint="default"/>
        <w:b/>
        <w:bCs/>
      </w:rPr>
    </w:lvl>
  </w:abstractNum>
  <w:abstractNum w:abstractNumId="10">
    <w:nsid w:val="09A95AF9"/>
    <w:multiLevelType w:val="hybridMultilevel"/>
    <w:tmpl w:val="CD34DBF0"/>
    <w:lvl w:ilvl="0" w:tplc="5428E612">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0D0F3866"/>
    <w:multiLevelType w:val="singleLevel"/>
    <w:tmpl w:val="F2206E34"/>
    <w:lvl w:ilvl="0">
      <w:start w:val="1"/>
      <w:numFmt w:val="decimal"/>
      <w:lvlText w:val="%1."/>
      <w:legacy w:legacy="1" w:legacySpace="0" w:legacyIndent="0"/>
      <w:lvlJc w:val="left"/>
      <w:rPr>
        <w:rFonts w:ascii="Times New Roman" w:hAnsi="Times New Roman" w:cs="Times New Roman" w:hint="default"/>
        <w:b w:val="0"/>
        <w:bCs w:val="0"/>
      </w:rPr>
    </w:lvl>
  </w:abstractNum>
  <w:abstractNum w:abstractNumId="12">
    <w:nsid w:val="0E2D058D"/>
    <w:multiLevelType w:val="hybridMultilevel"/>
    <w:tmpl w:val="3CDC1E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5756C9"/>
    <w:multiLevelType w:val="multilevel"/>
    <w:tmpl w:val="DF1CF15E"/>
    <w:lvl w:ilvl="0">
      <w:start w:val="4"/>
      <w:numFmt w:val="decimal"/>
      <w:lvlText w:val="%1."/>
      <w:lvlJc w:val="left"/>
      <w:pPr>
        <w:ind w:left="450" w:hanging="450"/>
      </w:pPr>
      <w:rPr>
        <w:rFonts w:hint="default"/>
      </w:rPr>
    </w:lvl>
    <w:lvl w:ilvl="1">
      <w:start w:val="9"/>
      <w:numFmt w:val="decimal"/>
      <w:lvlText w:val="%1.%2."/>
      <w:lvlJc w:val="left"/>
      <w:pPr>
        <w:ind w:left="1094" w:hanging="720"/>
      </w:pPr>
      <w:rPr>
        <w:rFonts w:hint="default"/>
        <w:b/>
        <w:bCs/>
        <w:sz w:val="28"/>
        <w:szCs w:val="28"/>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4">
    <w:nsid w:val="15441417"/>
    <w:multiLevelType w:val="multilevel"/>
    <w:tmpl w:val="138E915E"/>
    <w:lvl w:ilvl="0">
      <w:start w:val="2"/>
      <w:numFmt w:val="decimal"/>
      <w:lvlText w:val="%1."/>
      <w:legacy w:legacy="1" w:legacySpace="0" w:legacyIndent="0"/>
      <w:lvlJc w:val="left"/>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6F318EF"/>
    <w:multiLevelType w:val="singleLevel"/>
    <w:tmpl w:val="EC087E2A"/>
    <w:lvl w:ilvl="0">
      <w:start w:val="5"/>
      <w:numFmt w:val="decimal"/>
      <w:lvlText w:val="%1."/>
      <w:lvlJc w:val="left"/>
      <w:rPr>
        <w:rFonts w:ascii="Times New Roman" w:hAnsi="Times New Roman" w:cs="Times New Roman" w:hint="default"/>
        <w:sz w:val="28"/>
        <w:szCs w:val="28"/>
      </w:rPr>
    </w:lvl>
  </w:abstractNum>
  <w:abstractNum w:abstractNumId="16">
    <w:nsid w:val="17CF1DF6"/>
    <w:multiLevelType w:val="singleLevel"/>
    <w:tmpl w:val="3656D66E"/>
    <w:lvl w:ilvl="0">
      <w:start w:val="1"/>
      <w:numFmt w:val="decimal"/>
      <w:lvlText w:val="%1."/>
      <w:legacy w:legacy="1" w:legacySpace="0" w:legacyIndent="0"/>
      <w:lvlJc w:val="left"/>
      <w:rPr>
        <w:rFonts w:ascii="Times New Roman" w:hAnsi="Times New Roman" w:cs="Times New Roman" w:hint="default"/>
      </w:rPr>
    </w:lvl>
  </w:abstractNum>
  <w:abstractNum w:abstractNumId="17">
    <w:nsid w:val="18966BBE"/>
    <w:multiLevelType w:val="hybridMultilevel"/>
    <w:tmpl w:val="6E32E46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20870902"/>
    <w:multiLevelType w:val="hybridMultilevel"/>
    <w:tmpl w:val="CD34DBF0"/>
    <w:lvl w:ilvl="0" w:tplc="5428E612">
      <w:start w:val="1"/>
      <w:numFmt w:val="decimal"/>
      <w:lvlText w:val="%1."/>
      <w:lvlJc w:val="left"/>
      <w:pPr>
        <w:tabs>
          <w:tab w:val="num" w:pos="734"/>
        </w:tabs>
        <w:ind w:left="734" w:hanging="360"/>
      </w:pPr>
      <w:rPr>
        <w:rFonts w:hint="default"/>
      </w:rPr>
    </w:lvl>
    <w:lvl w:ilvl="1" w:tplc="04190019">
      <w:start w:val="1"/>
      <w:numFmt w:val="lowerLetter"/>
      <w:lvlText w:val="%2."/>
      <w:lvlJc w:val="left"/>
      <w:pPr>
        <w:tabs>
          <w:tab w:val="num" w:pos="1454"/>
        </w:tabs>
        <w:ind w:left="1454" w:hanging="360"/>
      </w:pPr>
    </w:lvl>
    <w:lvl w:ilvl="2" w:tplc="0419001B">
      <w:start w:val="1"/>
      <w:numFmt w:val="lowerRoman"/>
      <w:lvlText w:val="%3."/>
      <w:lvlJc w:val="right"/>
      <w:pPr>
        <w:tabs>
          <w:tab w:val="num" w:pos="2174"/>
        </w:tabs>
        <w:ind w:left="2174" w:hanging="180"/>
      </w:pPr>
    </w:lvl>
    <w:lvl w:ilvl="3" w:tplc="0419000F">
      <w:start w:val="1"/>
      <w:numFmt w:val="decimal"/>
      <w:lvlText w:val="%4."/>
      <w:lvlJc w:val="left"/>
      <w:pPr>
        <w:tabs>
          <w:tab w:val="num" w:pos="2894"/>
        </w:tabs>
        <w:ind w:left="2894" w:hanging="360"/>
      </w:pPr>
    </w:lvl>
    <w:lvl w:ilvl="4" w:tplc="04190019">
      <w:start w:val="1"/>
      <w:numFmt w:val="lowerLetter"/>
      <w:lvlText w:val="%5."/>
      <w:lvlJc w:val="left"/>
      <w:pPr>
        <w:tabs>
          <w:tab w:val="num" w:pos="3614"/>
        </w:tabs>
        <w:ind w:left="3614" w:hanging="360"/>
      </w:pPr>
    </w:lvl>
    <w:lvl w:ilvl="5" w:tplc="0419001B">
      <w:start w:val="1"/>
      <w:numFmt w:val="lowerRoman"/>
      <w:lvlText w:val="%6."/>
      <w:lvlJc w:val="right"/>
      <w:pPr>
        <w:tabs>
          <w:tab w:val="num" w:pos="4334"/>
        </w:tabs>
        <w:ind w:left="4334" w:hanging="180"/>
      </w:pPr>
    </w:lvl>
    <w:lvl w:ilvl="6" w:tplc="0419000F">
      <w:start w:val="1"/>
      <w:numFmt w:val="decimal"/>
      <w:lvlText w:val="%7."/>
      <w:lvlJc w:val="left"/>
      <w:pPr>
        <w:tabs>
          <w:tab w:val="num" w:pos="5054"/>
        </w:tabs>
        <w:ind w:left="5054" w:hanging="360"/>
      </w:pPr>
    </w:lvl>
    <w:lvl w:ilvl="7" w:tplc="04190019">
      <w:start w:val="1"/>
      <w:numFmt w:val="lowerLetter"/>
      <w:lvlText w:val="%8."/>
      <w:lvlJc w:val="left"/>
      <w:pPr>
        <w:tabs>
          <w:tab w:val="num" w:pos="5774"/>
        </w:tabs>
        <w:ind w:left="5774" w:hanging="360"/>
      </w:pPr>
    </w:lvl>
    <w:lvl w:ilvl="8" w:tplc="0419001B">
      <w:start w:val="1"/>
      <w:numFmt w:val="lowerRoman"/>
      <w:lvlText w:val="%9."/>
      <w:lvlJc w:val="right"/>
      <w:pPr>
        <w:tabs>
          <w:tab w:val="num" w:pos="6494"/>
        </w:tabs>
        <w:ind w:left="6494" w:hanging="180"/>
      </w:pPr>
    </w:lvl>
  </w:abstractNum>
  <w:abstractNum w:abstractNumId="19">
    <w:nsid w:val="22943F24"/>
    <w:multiLevelType w:val="singleLevel"/>
    <w:tmpl w:val="3656D66E"/>
    <w:lvl w:ilvl="0">
      <w:start w:val="6"/>
      <w:numFmt w:val="decimal"/>
      <w:lvlText w:val="%1."/>
      <w:legacy w:legacy="1" w:legacySpace="0" w:legacyIndent="0"/>
      <w:lvlJc w:val="left"/>
      <w:rPr>
        <w:rFonts w:ascii="Times New Roman" w:hAnsi="Times New Roman" w:cs="Times New Roman" w:hint="default"/>
      </w:rPr>
    </w:lvl>
  </w:abstractNum>
  <w:abstractNum w:abstractNumId="20">
    <w:nsid w:val="23D548E7"/>
    <w:multiLevelType w:val="singleLevel"/>
    <w:tmpl w:val="E6BA2210"/>
    <w:lvl w:ilvl="0">
      <w:start w:val="5"/>
      <w:numFmt w:val="decimal"/>
      <w:lvlText w:val="%1."/>
      <w:lvlJc w:val="left"/>
      <w:rPr>
        <w:rFonts w:ascii="Times New Roman" w:hAnsi="Times New Roman" w:cs="Times New Roman" w:hint="default"/>
        <w:sz w:val="28"/>
        <w:szCs w:val="28"/>
      </w:rPr>
    </w:lvl>
  </w:abstractNum>
  <w:abstractNum w:abstractNumId="21">
    <w:nsid w:val="24E64821"/>
    <w:multiLevelType w:val="singleLevel"/>
    <w:tmpl w:val="5442C7A6"/>
    <w:lvl w:ilvl="0">
      <w:start w:val="1"/>
      <w:numFmt w:val="decimal"/>
      <w:lvlText w:val="%1."/>
      <w:legacy w:legacy="1" w:legacySpace="0" w:legacyIndent="0"/>
      <w:lvlJc w:val="left"/>
      <w:rPr>
        <w:rFonts w:ascii="Times New Roman" w:hAnsi="Times New Roman" w:cs="Times New Roman" w:hint="default"/>
      </w:rPr>
    </w:lvl>
  </w:abstractNum>
  <w:abstractNum w:abstractNumId="22">
    <w:nsid w:val="26746A3D"/>
    <w:multiLevelType w:val="hybridMultilevel"/>
    <w:tmpl w:val="99980B7E"/>
    <w:lvl w:ilvl="0" w:tplc="52F604AE">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BEE7BC9"/>
    <w:multiLevelType w:val="singleLevel"/>
    <w:tmpl w:val="3656D66E"/>
    <w:lvl w:ilvl="0">
      <w:start w:val="8"/>
      <w:numFmt w:val="decimal"/>
      <w:lvlText w:val="%1."/>
      <w:legacy w:legacy="1" w:legacySpace="0" w:legacyIndent="0"/>
      <w:lvlJc w:val="left"/>
      <w:rPr>
        <w:rFonts w:ascii="Times New Roman" w:hAnsi="Times New Roman" w:cs="Times New Roman" w:hint="default"/>
      </w:rPr>
    </w:lvl>
  </w:abstractNum>
  <w:abstractNum w:abstractNumId="24">
    <w:nsid w:val="30C528B6"/>
    <w:multiLevelType w:val="hybridMultilevel"/>
    <w:tmpl w:val="11624CA8"/>
    <w:lvl w:ilvl="0" w:tplc="6E041780">
      <w:start w:val="1"/>
      <w:numFmt w:val="bullet"/>
      <w:lvlText w:val="-"/>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5">
    <w:nsid w:val="34AC5F40"/>
    <w:multiLevelType w:val="singleLevel"/>
    <w:tmpl w:val="5442C7A6"/>
    <w:lvl w:ilvl="0">
      <w:start w:val="1"/>
      <w:numFmt w:val="decimal"/>
      <w:lvlText w:val="%1."/>
      <w:legacy w:legacy="1" w:legacySpace="0" w:legacyIndent="0"/>
      <w:lvlJc w:val="left"/>
      <w:rPr>
        <w:rFonts w:ascii="Times New Roman" w:hAnsi="Times New Roman" w:cs="Times New Roman" w:hint="default"/>
      </w:rPr>
    </w:lvl>
  </w:abstractNum>
  <w:abstractNum w:abstractNumId="26">
    <w:nsid w:val="36E9356E"/>
    <w:multiLevelType w:val="hybridMultilevel"/>
    <w:tmpl w:val="1E5E5E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3A2E27D7"/>
    <w:multiLevelType w:val="singleLevel"/>
    <w:tmpl w:val="5442C7A6"/>
    <w:lvl w:ilvl="0">
      <w:start w:val="1"/>
      <w:numFmt w:val="decimal"/>
      <w:lvlText w:val="%1."/>
      <w:legacy w:legacy="1" w:legacySpace="0" w:legacyIndent="0"/>
      <w:lvlJc w:val="left"/>
      <w:rPr>
        <w:rFonts w:ascii="Times New Roman" w:hAnsi="Times New Roman" w:cs="Times New Roman" w:hint="default"/>
      </w:rPr>
    </w:lvl>
  </w:abstractNum>
  <w:abstractNum w:abstractNumId="28">
    <w:nsid w:val="40ED1435"/>
    <w:multiLevelType w:val="hybridMultilevel"/>
    <w:tmpl w:val="ADE6DC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45FB7747"/>
    <w:multiLevelType w:val="hybridMultilevel"/>
    <w:tmpl w:val="5A96AEA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46881A65"/>
    <w:multiLevelType w:val="hybridMultilevel"/>
    <w:tmpl w:val="ACD86D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48830C9B"/>
    <w:multiLevelType w:val="singleLevel"/>
    <w:tmpl w:val="5442C7A6"/>
    <w:lvl w:ilvl="0">
      <w:start w:val="13"/>
      <w:numFmt w:val="decimal"/>
      <w:lvlText w:val="%1."/>
      <w:legacy w:legacy="1" w:legacySpace="0" w:legacyIndent="0"/>
      <w:lvlJc w:val="left"/>
      <w:rPr>
        <w:rFonts w:ascii="Times New Roman" w:hAnsi="Times New Roman" w:cs="Times New Roman" w:hint="default"/>
      </w:rPr>
    </w:lvl>
  </w:abstractNum>
  <w:abstractNum w:abstractNumId="32">
    <w:nsid w:val="4B47258F"/>
    <w:multiLevelType w:val="multilevel"/>
    <w:tmpl w:val="1A48C24C"/>
    <w:lvl w:ilvl="0">
      <w:start w:val="3"/>
      <w:numFmt w:val="decimal"/>
      <w:lvlText w:val="%1."/>
      <w:legacy w:legacy="1" w:legacySpace="0" w:legacyIndent="219"/>
      <w:lvlJc w:val="left"/>
      <w:rPr>
        <w:rFonts w:ascii="Times New Roman" w:hAnsi="Times New Roman" w:cs="Times New Roman" w:hint="default"/>
        <w:b w:val="0"/>
        <w:bCs w:val="0"/>
      </w:rPr>
    </w:lvl>
    <w:lvl w:ilvl="1">
      <w:start w:val="9"/>
      <w:numFmt w:val="decimal"/>
      <w:isLgl/>
      <w:lvlText w:val="%1.%2."/>
      <w:lvlJc w:val="left"/>
      <w:pPr>
        <w:ind w:left="849" w:hanging="720"/>
      </w:pPr>
      <w:rPr>
        <w:rFonts w:hint="default"/>
      </w:rPr>
    </w:lvl>
    <w:lvl w:ilvl="2">
      <w:start w:val="1"/>
      <w:numFmt w:val="decimal"/>
      <w:isLgl/>
      <w:lvlText w:val="%1.%2.%3."/>
      <w:lvlJc w:val="left"/>
      <w:pPr>
        <w:ind w:left="978" w:hanging="720"/>
      </w:pPr>
      <w:rPr>
        <w:rFonts w:hint="default"/>
      </w:rPr>
    </w:lvl>
    <w:lvl w:ilvl="3">
      <w:start w:val="1"/>
      <w:numFmt w:val="decimal"/>
      <w:isLgl/>
      <w:lvlText w:val="%1.%2.%3.%4."/>
      <w:lvlJc w:val="left"/>
      <w:pPr>
        <w:ind w:left="1467" w:hanging="1080"/>
      </w:pPr>
      <w:rPr>
        <w:rFonts w:hint="default"/>
      </w:rPr>
    </w:lvl>
    <w:lvl w:ilvl="4">
      <w:start w:val="1"/>
      <w:numFmt w:val="decimal"/>
      <w:isLgl/>
      <w:lvlText w:val="%1.%2.%3.%4.%5."/>
      <w:lvlJc w:val="left"/>
      <w:pPr>
        <w:ind w:left="1596" w:hanging="1080"/>
      </w:pPr>
      <w:rPr>
        <w:rFonts w:hint="default"/>
      </w:rPr>
    </w:lvl>
    <w:lvl w:ilvl="5">
      <w:start w:val="1"/>
      <w:numFmt w:val="decimal"/>
      <w:isLgl/>
      <w:lvlText w:val="%1.%2.%3.%4.%5.%6."/>
      <w:lvlJc w:val="left"/>
      <w:pPr>
        <w:ind w:left="2085" w:hanging="1440"/>
      </w:pPr>
      <w:rPr>
        <w:rFonts w:hint="default"/>
      </w:rPr>
    </w:lvl>
    <w:lvl w:ilvl="6">
      <w:start w:val="1"/>
      <w:numFmt w:val="decimal"/>
      <w:isLgl/>
      <w:lvlText w:val="%1.%2.%3.%4.%5.%6.%7."/>
      <w:lvlJc w:val="left"/>
      <w:pPr>
        <w:ind w:left="2574" w:hanging="1800"/>
      </w:pPr>
      <w:rPr>
        <w:rFonts w:hint="default"/>
      </w:rPr>
    </w:lvl>
    <w:lvl w:ilvl="7">
      <w:start w:val="1"/>
      <w:numFmt w:val="decimal"/>
      <w:isLgl/>
      <w:lvlText w:val="%1.%2.%3.%4.%5.%6.%7.%8."/>
      <w:lvlJc w:val="left"/>
      <w:pPr>
        <w:ind w:left="2703" w:hanging="1800"/>
      </w:pPr>
      <w:rPr>
        <w:rFonts w:hint="default"/>
      </w:rPr>
    </w:lvl>
    <w:lvl w:ilvl="8">
      <w:start w:val="1"/>
      <w:numFmt w:val="decimal"/>
      <w:isLgl/>
      <w:lvlText w:val="%1.%2.%3.%4.%5.%6.%7.%8.%9."/>
      <w:lvlJc w:val="left"/>
      <w:pPr>
        <w:ind w:left="3192" w:hanging="2160"/>
      </w:pPr>
      <w:rPr>
        <w:rFonts w:hint="default"/>
      </w:rPr>
    </w:lvl>
  </w:abstractNum>
  <w:abstractNum w:abstractNumId="33">
    <w:nsid w:val="4D2E263F"/>
    <w:multiLevelType w:val="multilevel"/>
    <w:tmpl w:val="B07AA9A0"/>
    <w:lvl w:ilvl="0">
      <w:start w:val="4"/>
      <w:numFmt w:val="decimal"/>
      <w:lvlText w:val="%1."/>
      <w:lvlJc w:val="left"/>
      <w:pPr>
        <w:tabs>
          <w:tab w:val="num" w:pos="734"/>
        </w:tabs>
        <w:ind w:left="734" w:hanging="360"/>
      </w:pPr>
      <w:rPr>
        <w:rFonts w:hint="default"/>
      </w:rPr>
    </w:lvl>
    <w:lvl w:ilvl="1">
      <w:start w:val="1"/>
      <w:numFmt w:val="decimal"/>
      <w:isLgl/>
      <w:lvlText w:val="%1.%2."/>
      <w:lvlJc w:val="left"/>
      <w:pPr>
        <w:ind w:left="1094" w:hanging="720"/>
      </w:pPr>
      <w:rPr>
        <w:rFonts w:hint="default"/>
        <w:b/>
        <w:bCs/>
      </w:rPr>
    </w:lvl>
    <w:lvl w:ilvl="2">
      <w:start w:val="1"/>
      <w:numFmt w:val="decimal"/>
      <w:isLgl/>
      <w:lvlText w:val="%1.%2.%3."/>
      <w:lvlJc w:val="left"/>
      <w:pPr>
        <w:ind w:left="1094" w:hanging="720"/>
      </w:pPr>
      <w:rPr>
        <w:rFonts w:hint="default"/>
      </w:rPr>
    </w:lvl>
    <w:lvl w:ilvl="3">
      <w:start w:val="1"/>
      <w:numFmt w:val="decimal"/>
      <w:isLgl/>
      <w:lvlText w:val="%1.%2.%3.%4."/>
      <w:lvlJc w:val="left"/>
      <w:pPr>
        <w:ind w:left="1454" w:hanging="1080"/>
      </w:pPr>
      <w:rPr>
        <w:rFonts w:hint="default"/>
      </w:rPr>
    </w:lvl>
    <w:lvl w:ilvl="4">
      <w:start w:val="1"/>
      <w:numFmt w:val="decimal"/>
      <w:isLgl/>
      <w:lvlText w:val="%1.%2.%3.%4.%5."/>
      <w:lvlJc w:val="left"/>
      <w:pPr>
        <w:ind w:left="1454" w:hanging="1080"/>
      </w:pPr>
      <w:rPr>
        <w:rFonts w:hint="default"/>
      </w:rPr>
    </w:lvl>
    <w:lvl w:ilvl="5">
      <w:start w:val="1"/>
      <w:numFmt w:val="decimal"/>
      <w:isLgl/>
      <w:lvlText w:val="%1.%2.%3.%4.%5.%6."/>
      <w:lvlJc w:val="left"/>
      <w:pPr>
        <w:ind w:left="1814" w:hanging="1440"/>
      </w:pPr>
      <w:rPr>
        <w:rFonts w:hint="default"/>
      </w:rPr>
    </w:lvl>
    <w:lvl w:ilvl="6">
      <w:start w:val="1"/>
      <w:numFmt w:val="decimal"/>
      <w:isLgl/>
      <w:lvlText w:val="%1.%2.%3.%4.%5.%6.%7."/>
      <w:lvlJc w:val="left"/>
      <w:pPr>
        <w:ind w:left="2174" w:hanging="1800"/>
      </w:pPr>
      <w:rPr>
        <w:rFonts w:hint="default"/>
      </w:rPr>
    </w:lvl>
    <w:lvl w:ilvl="7">
      <w:start w:val="1"/>
      <w:numFmt w:val="decimal"/>
      <w:isLgl/>
      <w:lvlText w:val="%1.%2.%3.%4.%5.%6.%7.%8."/>
      <w:lvlJc w:val="left"/>
      <w:pPr>
        <w:ind w:left="2174" w:hanging="1800"/>
      </w:pPr>
      <w:rPr>
        <w:rFonts w:hint="default"/>
      </w:rPr>
    </w:lvl>
    <w:lvl w:ilvl="8">
      <w:start w:val="1"/>
      <w:numFmt w:val="decimal"/>
      <w:isLgl/>
      <w:lvlText w:val="%1.%2.%3.%4.%5.%6.%7.%8.%9."/>
      <w:lvlJc w:val="left"/>
      <w:pPr>
        <w:ind w:left="2534" w:hanging="2160"/>
      </w:pPr>
      <w:rPr>
        <w:rFonts w:hint="default"/>
      </w:rPr>
    </w:lvl>
  </w:abstractNum>
  <w:abstractNum w:abstractNumId="34">
    <w:nsid w:val="4FC46614"/>
    <w:multiLevelType w:val="singleLevel"/>
    <w:tmpl w:val="0D04CAF6"/>
    <w:lvl w:ilvl="0">
      <w:start w:val="7"/>
      <w:numFmt w:val="decimal"/>
      <w:lvlText w:val="%1."/>
      <w:lvlJc w:val="left"/>
      <w:rPr>
        <w:rFonts w:ascii="Times New Roman" w:hAnsi="Times New Roman" w:cs="Times New Roman" w:hint="default"/>
      </w:rPr>
    </w:lvl>
  </w:abstractNum>
  <w:abstractNum w:abstractNumId="35">
    <w:nsid w:val="50C3002D"/>
    <w:multiLevelType w:val="multilevel"/>
    <w:tmpl w:val="E3D4C2F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35F398A"/>
    <w:multiLevelType w:val="singleLevel"/>
    <w:tmpl w:val="5442C7A6"/>
    <w:lvl w:ilvl="0">
      <w:start w:val="1"/>
      <w:numFmt w:val="decimal"/>
      <w:lvlText w:val="%1."/>
      <w:legacy w:legacy="1" w:legacySpace="0" w:legacyIndent="0"/>
      <w:lvlJc w:val="left"/>
      <w:rPr>
        <w:rFonts w:ascii="Times New Roman" w:hAnsi="Times New Roman" w:cs="Times New Roman" w:hint="default"/>
      </w:rPr>
    </w:lvl>
  </w:abstractNum>
  <w:abstractNum w:abstractNumId="37">
    <w:nsid w:val="53650260"/>
    <w:multiLevelType w:val="singleLevel"/>
    <w:tmpl w:val="C45ED8A0"/>
    <w:lvl w:ilvl="0">
      <w:start w:val="5"/>
      <w:numFmt w:val="decimal"/>
      <w:lvlText w:val="%1."/>
      <w:lvlJc w:val="left"/>
      <w:rPr>
        <w:rFonts w:ascii="Times New Roman" w:hAnsi="Times New Roman" w:cs="Times New Roman" w:hint="default"/>
        <w:sz w:val="28"/>
        <w:szCs w:val="28"/>
      </w:rPr>
    </w:lvl>
  </w:abstractNum>
  <w:abstractNum w:abstractNumId="38">
    <w:nsid w:val="54911287"/>
    <w:multiLevelType w:val="hybridMultilevel"/>
    <w:tmpl w:val="FAC637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54BD2A90"/>
    <w:multiLevelType w:val="hybridMultilevel"/>
    <w:tmpl w:val="8940EAC2"/>
    <w:lvl w:ilvl="0" w:tplc="B5EA7820">
      <w:start w:val="1"/>
      <w:numFmt w:val="decimal"/>
      <w:lvlText w:val="%1."/>
      <w:lvlJc w:val="left"/>
      <w:pPr>
        <w:tabs>
          <w:tab w:val="num" w:pos="360"/>
        </w:tabs>
        <w:ind w:left="360" w:hanging="360"/>
      </w:pPr>
      <w:rPr>
        <w:b w:val="0"/>
        <w:bCs w:val="0"/>
        <w:i w:val="0"/>
        <w:iCs w:val="0"/>
        <w:sz w:val="28"/>
        <w:szCs w:val="28"/>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0">
    <w:nsid w:val="564B31C8"/>
    <w:multiLevelType w:val="hybridMultilevel"/>
    <w:tmpl w:val="0A1E7D4C"/>
    <w:lvl w:ilvl="0" w:tplc="04190001">
      <w:start w:val="1"/>
      <w:numFmt w:val="bullet"/>
      <w:lvlText w:val=""/>
      <w:lvlJc w:val="left"/>
      <w:pPr>
        <w:ind w:left="1020" w:hanging="360"/>
      </w:pPr>
      <w:rPr>
        <w:rFonts w:ascii="Symbol" w:hAnsi="Symbol" w:cs="Symbol"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cs="Wingdings" w:hint="default"/>
      </w:rPr>
    </w:lvl>
    <w:lvl w:ilvl="3" w:tplc="04190001">
      <w:start w:val="1"/>
      <w:numFmt w:val="bullet"/>
      <w:lvlText w:val=""/>
      <w:lvlJc w:val="left"/>
      <w:pPr>
        <w:ind w:left="3180" w:hanging="360"/>
      </w:pPr>
      <w:rPr>
        <w:rFonts w:ascii="Symbol" w:hAnsi="Symbol" w:cs="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cs="Wingdings" w:hint="default"/>
      </w:rPr>
    </w:lvl>
    <w:lvl w:ilvl="6" w:tplc="04190001">
      <w:start w:val="1"/>
      <w:numFmt w:val="bullet"/>
      <w:lvlText w:val=""/>
      <w:lvlJc w:val="left"/>
      <w:pPr>
        <w:ind w:left="5340" w:hanging="360"/>
      </w:pPr>
      <w:rPr>
        <w:rFonts w:ascii="Symbol" w:hAnsi="Symbol" w:cs="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cs="Wingdings" w:hint="default"/>
      </w:rPr>
    </w:lvl>
  </w:abstractNum>
  <w:abstractNum w:abstractNumId="41">
    <w:nsid w:val="56ED068F"/>
    <w:multiLevelType w:val="hybridMultilevel"/>
    <w:tmpl w:val="A230AD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59C111E7"/>
    <w:multiLevelType w:val="hybridMultilevel"/>
    <w:tmpl w:val="FE2EBE04"/>
    <w:lvl w:ilvl="0" w:tplc="04190001">
      <w:start w:val="1"/>
      <w:numFmt w:val="bullet"/>
      <w:lvlText w:val=""/>
      <w:lvlJc w:val="left"/>
      <w:pPr>
        <w:ind w:left="739" w:hanging="360"/>
      </w:pPr>
      <w:rPr>
        <w:rFonts w:ascii="Symbol" w:hAnsi="Symbol" w:cs="Symbol" w:hint="default"/>
      </w:rPr>
    </w:lvl>
    <w:lvl w:ilvl="1" w:tplc="04190003">
      <w:start w:val="1"/>
      <w:numFmt w:val="bullet"/>
      <w:lvlText w:val="o"/>
      <w:lvlJc w:val="left"/>
      <w:pPr>
        <w:ind w:left="1459" w:hanging="360"/>
      </w:pPr>
      <w:rPr>
        <w:rFonts w:ascii="Courier New" w:hAnsi="Courier New" w:cs="Courier New" w:hint="default"/>
      </w:rPr>
    </w:lvl>
    <w:lvl w:ilvl="2" w:tplc="04190005">
      <w:start w:val="1"/>
      <w:numFmt w:val="bullet"/>
      <w:lvlText w:val=""/>
      <w:lvlJc w:val="left"/>
      <w:pPr>
        <w:ind w:left="2179" w:hanging="360"/>
      </w:pPr>
      <w:rPr>
        <w:rFonts w:ascii="Wingdings" w:hAnsi="Wingdings" w:cs="Wingdings" w:hint="default"/>
      </w:rPr>
    </w:lvl>
    <w:lvl w:ilvl="3" w:tplc="04190001">
      <w:start w:val="1"/>
      <w:numFmt w:val="bullet"/>
      <w:lvlText w:val=""/>
      <w:lvlJc w:val="left"/>
      <w:pPr>
        <w:ind w:left="2899" w:hanging="360"/>
      </w:pPr>
      <w:rPr>
        <w:rFonts w:ascii="Symbol" w:hAnsi="Symbol" w:cs="Symbol" w:hint="default"/>
      </w:rPr>
    </w:lvl>
    <w:lvl w:ilvl="4" w:tplc="04190003">
      <w:start w:val="1"/>
      <w:numFmt w:val="bullet"/>
      <w:lvlText w:val="o"/>
      <w:lvlJc w:val="left"/>
      <w:pPr>
        <w:ind w:left="3619" w:hanging="360"/>
      </w:pPr>
      <w:rPr>
        <w:rFonts w:ascii="Courier New" w:hAnsi="Courier New" w:cs="Courier New" w:hint="default"/>
      </w:rPr>
    </w:lvl>
    <w:lvl w:ilvl="5" w:tplc="04190005">
      <w:start w:val="1"/>
      <w:numFmt w:val="bullet"/>
      <w:lvlText w:val=""/>
      <w:lvlJc w:val="left"/>
      <w:pPr>
        <w:ind w:left="4339" w:hanging="360"/>
      </w:pPr>
      <w:rPr>
        <w:rFonts w:ascii="Wingdings" w:hAnsi="Wingdings" w:cs="Wingdings" w:hint="default"/>
      </w:rPr>
    </w:lvl>
    <w:lvl w:ilvl="6" w:tplc="04190001">
      <w:start w:val="1"/>
      <w:numFmt w:val="bullet"/>
      <w:lvlText w:val=""/>
      <w:lvlJc w:val="left"/>
      <w:pPr>
        <w:ind w:left="5059" w:hanging="360"/>
      </w:pPr>
      <w:rPr>
        <w:rFonts w:ascii="Symbol" w:hAnsi="Symbol" w:cs="Symbol" w:hint="default"/>
      </w:rPr>
    </w:lvl>
    <w:lvl w:ilvl="7" w:tplc="04190003">
      <w:start w:val="1"/>
      <w:numFmt w:val="bullet"/>
      <w:lvlText w:val="o"/>
      <w:lvlJc w:val="left"/>
      <w:pPr>
        <w:ind w:left="5779" w:hanging="360"/>
      </w:pPr>
      <w:rPr>
        <w:rFonts w:ascii="Courier New" w:hAnsi="Courier New" w:cs="Courier New" w:hint="default"/>
      </w:rPr>
    </w:lvl>
    <w:lvl w:ilvl="8" w:tplc="04190005">
      <w:start w:val="1"/>
      <w:numFmt w:val="bullet"/>
      <w:lvlText w:val=""/>
      <w:lvlJc w:val="left"/>
      <w:pPr>
        <w:ind w:left="6499" w:hanging="360"/>
      </w:pPr>
      <w:rPr>
        <w:rFonts w:ascii="Wingdings" w:hAnsi="Wingdings" w:cs="Wingdings" w:hint="default"/>
      </w:rPr>
    </w:lvl>
  </w:abstractNum>
  <w:abstractNum w:abstractNumId="43">
    <w:nsid w:val="5A1527E2"/>
    <w:multiLevelType w:val="hybridMultilevel"/>
    <w:tmpl w:val="9434F2F4"/>
    <w:lvl w:ilvl="0" w:tplc="3656D66E">
      <w:start w:val="1"/>
      <w:numFmt w:val="decimal"/>
      <w:lvlText w:val="%1."/>
      <w:legacy w:legacy="1" w:legacySpace="0" w:legacyIndent="0"/>
      <w:lvlJc w:val="left"/>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5A581B72"/>
    <w:multiLevelType w:val="hybridMultilevel"/>
    <w:tmpl w:val="2660762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5">
    <w:nsid w:val="643F21B4"/>
    <w:multiLevelType w:val="hybridMultilevel"/>
    <w:tmpl w:val="748EFB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651D6A"/>
    <w:multiLevelType w:val="singleLevel"/>
    <w:tmpl w:val="5442C7A6"/>
    <w:lvl w:ilvl="0">
      <w:start w:val="2"/>
      <w:numFmt w:val="decimal"/>
      <w:lvlText w:val="%1."/>
      <w:legacy w:legacy="1" w:legacySpace="0" w:legacyIndent="0"/>
      <w:lvlJc w:val="left"/>
      <w:rPr>
        <w:rFonts w:ascii="Times New Roman" w:hAnsi="Times New Roman" w:cs="Times New Roman" w:hint="default"/>
        <w:b w:val="0"/>
        <w:bCs w:val="0"/>
        <w:i w:val="0"/>
        <w:iCs w:val="0"/>
      </w:rPr>
    </w:lvl>
  </w:abstractNum>
  <w:abstractNum w:abstractNumId="47">
    <w:nsid w:val="6CAF474E"/>
    <w:multiLevelType w:val="hybridMultilevel"/>
    <w:tmpl w:val="81E6CAC2"/>
    <w:lvl w:ilvl="0" w:tplc="2A7A03D6">
      <w:start w:val="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nsid w:val="6EEB03A5"/>
    <w:multiLevelType w:val="hybridMultilevel"/>
    <w:tmpl w:val="280CDD1C"/>
    <w:lvl w:ilvl="0" w:tplc="51FA4A12">
      <w:start w:val="7"/>
      <w:numFmt w:val="decimal"/>
      <w:lvlText w:val="%1."/>
      <w:lvlJc w:val="left"/>
      <w:pPr>
        <w:ind w:left="393"/>
      </w:pPr>
      <w:rPr>
        <w:rFonts w:ascii="Times New Roman" w:hAnsi="Times New Roman" w:cs="Times New Roman" w:hint="default"/>
        <w:b/>
        <w:bCs/>
      </w:rPr>
    </w:lvl>
    <w:lvl w:ilvl="1" w:tplc="04190019">
      <w:start w:val="1"/>
      <w:numFmt w:val="lowerLetter"/>
      <w:lvlText w:val="%2."/>
      <w:lvlJc w:val="left"/>
      <w:pPr>
        <w:ind w:left="1833" w:hanging="360"/>
      </w:pPr>
    </w:lvl>
    <w:lvl w:ilvl="2" w:tplc="0419001B">
      <w:start w:val="1"/>
      <w:numFmt w:val="lowerRoman"/>
      <w:lvlText w:val="%3."/>
      <w:lvlJc w:val="right"/>
      <w:pPr>
        <w:ind w:left="2553" w:hanging="180"/>
      </w:pPr>
    </w:lvl>
    <w:lvl w:ilvl="3" w:tplc="0419000F">
      <w:start w:val="1"/>
      <w:numFmt w:val="decimal"/>
      <w:lvlText w:val="%4."/>
      <w:lvlJc w:val="left"/>
      <w:pPr>
        <w:ind w:left="3273" w:hanging="360"/>
      </w:pPr>
    </w:lvl>
    <w:lvl w:ilvl="4" w:tplc="04190019">
      <w:start w:val="1"/>
      <w:numFmt w:val="lowerLetter"/>
      <w:lvlText w:val="%5."/>
      <w:lvlJc w:val="left"/>
      <w:pPr>
        <w:ind w:left="3993" w:hanging="360"/>
      </w:pPr>
    </w:lvl>
    <w:lvl w:ilvl="5" w:tplc="0419001B">
      <w:start w:val="1"/>
      <w:numFmt w:val="lowerRoman"/>
      <w:lvlText w:val="%6."/>
      <w:lvlJc w:val="right"/>
      <w:pPr>
        <w:ind w:left="4713" w:hanging="180"/>
      </w:pPr>
    </w:lvl>
    <w:lvl w:ilvl="6" w:tplc="0419000F">
      <w:start w:val="1"/>
      <w:numFmt w:val="decimal"/>
      <w:lvlText w:val="%7."/>
      <w:lvlJc w:val="left"/>
      <w:pPr>
        <w:ind w:left="5433" w:hanging="360"/>
      </w:pPr>
    </w:lvl>
    <w:lvl w:ilvl="7" w:tplc="04190019">
      <w:start w:val="1"/>
      <w:numFmt w:val="lowerLetter"/>
      <w:lvlText w:val="%8."/>
      <w:lvlJc w:val="left"/>
      <w:pPr>
        <w:ind w:left="6153" w:hanging="360"/>
      </w:pPr>
    </w:lvl>
    <w:lvl w:ilvl="8" w:tplc="0419001B">
      <w:start w:val="1"/>
      <w:numFmt w:val="lowerRoman"/>
      <w:lvlText w:val="%9."/>
      <w:lvlJc w:val="right"/>
      <w:pPr>
        <w:ind w:left="6873" w:hanging="180"/>
      </w:pPr>
    </w:lvl>
  </w:abstractNum>
  <w:abstractNum w:abstractNumId="49">
    <w:nsid w:val="71924399"/>
    <w:multiLevelType w:val="multilevel"/>
    <w:tmpl w:val="B2ECAF8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0">
    <w:nsid w:val="75BD2FF4"/>
    <w:multiLevelType w:val="hybridMultilevel"/>
    <w:tmpl w:val="3A88C13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79CE3430"/>
    <w:multiLevelType w:val="singleLevel"/>
    <w:tmpl w:val="3656D66E"/>
    <w:lvl w:ilvl="0">
      <w:start w:val="1"/>
      <w:numFmt w:val="decimal"/>
      <w:lvlText w:val="%1."/>
      <w:legacy w:legacy="1" w:legacySpace="0" w:legacyIndent="0"/>
      <w:lvlJc w:val="left"/>
      <w:rPr>
        <w:rFonts w:ascii="Times New Roman" w:hAnsi="Times New Roman" w:cs="Times New Roman" w:hint="default"/>
      </w:rPr>
    </w:lvl>
  </w:abstractNum>
  <w:abstractNum w:abstractNumId="52">
    <w:nsid w:val="7A9874FB"/>
    <w:multiLevelType w:val="hybridMultilevel"/>
    <w:tmpl w:val="781C5F56"/>
    <w:lvl w:ilvl="0" w:tplc="EB6C0B2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BB81DB2"/>
    <w:multiLevelType w:val="singleLevel"/>
    <w:tmpl w:val="3656D66E"/>
    <w:lvl w:ilvl="0">
      <w:start w:val="12"/>
      <w:numFmt w:val="decimal"/>
      <w:lvlText w:val="%1."/>
      <w:legacy w:legacy="1" w:legacySpace="0" w:legacyIndent="0"/>
      <w:lvlJc w:val="left"/>
      <w:rPr>
        <w:rFonts w:ascii="Times New Roman" w:hAnsi="Times New Roman" w:cs="Times New Roman" w:hint="default"/>
      </w:rPr>
    </w:lvl>
  </w:abstractNum>
  <w:abstractNum w:abstractNumId="54">
    <w:nsid w:val="7F0B221C"/>
    <w:multiLevelType w:val="hybridMultilevel"/>
    <w:tmpl w:val="6ABAF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8"/>
  </w:num>
  <w:num w:numId="2">
    <w:abstractNumId w:val="15"/>
  </w:num>
  <w:num w:numId="3">
    <w:abstractNumId w:val="34"/>
  </w:num>
  <w:num w:numId="4">
    <w:abstractNumId w:val="51"/>
  </w:num>
  <w:num w:numId="5">
    <w:abstractNumId w:val="19"/>
  </w:num>
  <w:num w:numId="6">
    <w:abstractNumId w:val="53"/>
  </w:num>
  <w:num w:numId="7">
    <w:abstractNumId w:val="11"/>
  </w:num>
  <w:num w:numId="8">
    <w:abstractNumId w:val="46"/>
  </w:num>
  <w:num w:numId="9">
    <w:abstractNumId w:val="23"/>
  </w:num>
  <w:num w:numId="10">
    <w:abstractNumId w:val="16"/>
  </w:num>
  <w:num w:numId="11">
    <w:abstractNumId w:val="14"/>
  </w:num>
  <w:num w:numId="12">
    <w:abstractNumId w:val="36"/>
  </w:num>
  <w:num w:numId="13">
    <w:abstractNumId w:val="36"/>
    <w:lvlOverride w:ilvl="0">
      <w:lvl w:ilvl="0">
        <w:start w:val="7"/>
        <w:numFmt w:val="decimal"/>
        <w:lvlText w:val="%1."/>
        <w:legacy w:legacy="1" w:legacySpace="0" w:legacyIndent="0"/>
        <w:lvlJc w:val="left"/>
        <w:rPr>
          <w:rFonts w:ascii="Times New Roman" w:hAnsi="Times New Roman" w:cs="Times New Roman" w:hint="default"/>
        </w:rPr>
      </w:lvl>
    </w:lvlOverride>
  </w:num>
  <w:num w:numId="14">
    <w:abstractNumId w:val="36"/>
    <w:lvlOverride w:ilvl="0">
      <w:lvl w:ilvl="0">
        <w:start w:val="8"/>
        <w:numFmt w:val="decimal"/>
        <w:lvlText w:val="%1."/>
        <w:legacy w:legacy="1" w:legacySpace="0" w:legacyIndent="0"/>
        <w:lvlJc w:val="left"/>
        <w:rPr>
          <w:rFonts w:ascii="Times New Roman" w:hAnsi="Times New Roman" w:cs="Times New Roman" w:hint="default"/>
        </w:rPr>
      </w:lvl>
    </w:lvlOverride>
  </w:num>
  <w:num w:numId="15">
    <w:abstractNumId w:val="25"/>
  </w:num>
  <w:num w:numId="16">
    <w:abstractNumId w:val="31"/>
  </w:num>
  <w:num w:numId="17">
    <w:abstractNumId w:val="31"/>
    <w:lvlOverride w:ilvl="0">
      <w:lvl w:ilvl="0">
        <w:start w:val="15"/>
        <w:numFmt w:val="decimal"/>
        <w:lvlText w:val="%1."/>
        <w:legacy w:legacy="1" w:legacySpace="0" w:legacyIndent="0"/>
        <w:lvlJc w:val="left"/>
        <w:rPr>
          <w:rFonts w:ascii="Times New Roman" w:hAnsi="Times New Roman" w:cs="Times New Roman" w:hint="default"/>
        </w:rPr>
      </w:lvl>
    </w:lvlOverride>
  </w:num>
  <w:num w:numId="18">
    <w:abstractNumId w:val="42"/>
  </w:num>
  <w:num w:numId="19">
    <w:abstractNumId w:val="21"/>
  </w:num>
  <w:num w:numId="20">
    <w:abstractNumId w:val="39"/>
  </w:num>
  <w:num w:numId="21">
    <w:abstractNumId w:val="41"/>
  </w:num>
  <w:num w:numId="22">
    <w:abstractNumId w:val="38"/>
  </w:num>
  <w:num w:numId="23">
    <w:abstractNumId w:val="22"/>
  </w:num>
  <w:num w:numId="24">
    <w:abstractNumId w:val="49"/>
  </w:num>
  <w:num w:numId="25">
    <w:abstractNumId w:val="24"/>
  </w:num>
  <w:num w:numId="26">
    <w:abstractNumId w:val="1"/>
  </w:num>
  <w:num w:numId="27">
    <w:abstractNumId w:val="2"/>
  </w:num>
  <w:num w:numId="28">
    <w:abstractNumId w:val="3"/>
  </w:num>
  <w:num w:numId="29">
    <w:abstractNumId w:val="4"/>
  </w:num>
  <w:num w:numId="30">
    <w:abstractNumId w:val="44"/>
  </w:num>
  <w:num w:numId="31">
    <w:abstractNumId w:val="30"/>
  </w:num>
  <w:num w:numId="32">
    <w:abstractNumId w:val="26"/>
  </w:num>
  <w:num w:numId="33">
    <w:abstractNumId w:val="47"/>
  </w:num>
  <w:num w:numId="34">
    <w:abstractNumId w:val="6"/>
  </w:num>
  <w:num w:numId="35">
    <w:abstractNumId w:val="40"/>
  </w:num>
  <w:num w:numId="36">
    <w:abstractNumId w:val="9"/>
  </w:num>
  <w:num w:numId="37">
    <w:abstractNumId w:val="20"/>
  </w:num>
  <w:num w:numId="38">
    <w:abstractNumId w:val="7"/>
  </w:num>
  <w:num w:numId="39">
    <w:abstractNumId w:val="37"/>
  </w:num>
  <w:num w:numId="40">
    <w:abstractNumId w:val="48"/>
  </w:num>
  <w:num w:numId="41">
    <w:abstractNumId w:val="33"/>
  </w:num>
  <w:num w:numId="42">
    <w:abstractNumId w:val="0"/>
    <w:lvlOverride w:ilvl="0">
      <w:lvl w:ilvl="0">
        <w:numFmt w:val="bullet"/>
        <w:lvlText w:val="•"/>
        <w:legacy w:legacy="1" w:legacySpace="0" w:legacyIndent="167"/>
        <w:lvlJc w:val="left"/>
        <w:rPr>
          <w:rFonts w:ascii="Arial" w:hAnsi="Arial" w:cs="Arial" w:hint="default"/>
        </w:rPr>
      </w:lvl>
    </w:lvlOverride>
  </w:num>
  <w:num w:numId="43">
    <w:abstractNumId w:val="32"/>
  </w:num>
  <w:num w:numId="44">
    <w:abstractNumId w:val="0"/>
    <w:lvlOverride w:ilvl="0">
      <w:lvl w:ilvl="0">
        <w:numFmt w:val="bullet"/>
        <w:lvlText w:val="•"/>
        <w:legacy w:legacy="1" w:legacySpace="0" w:legacyIndent="150"/>
        <w:lvlJc w:val="left"/>
        <w:rPr>
          <w:rFonts w:ascii="Arial" w:hAnsi="Arial" w:cs="Arial" w:hint="default"/>
        </w:rPr>
      </w:lvl>
    </w:lvlOverride>
  </w:num>
  <w:num w:numId="45">
    <w:abstractNumId w:val="13"/>
  </w:num>
  <w:num w:numId="46">
    <w:abstractNumId w:val="10"/>
  </w:num>
  <w:num w:numId="47">
    <w:abstractNumId w:val="35"/>
  </w:num>
  <w:num w:numId="48">
    <w:abstractNumId w:val="50"/>
  </w:num>
  <w:num w:numId="49">
    <w:abstractNumId w:val="54"/>
  </w:num>
  <w:num w:numId="50">
    <w:abstractNumId w:val="28"/>
  </w:num>
  <w:num w:numId="51">
    <w:abstractNumId w:val="29"/>
  </w:num>
  <w:num w:numId="52">
    <w:abstractNumId w:val="17"/>
  </w:num>
  <w:num w:numId="53">
    <w:abstractNumId w:val="27"/>
  </w:num>
  <w:num w:numId="54">
    <w:abstractNumId w:val="32"/>
    <w:lvlOverride w:ilvl="0">
      <w:startOverride w:val="4"/>
    </w:lvlOverride>
    <w:lvlOverride w:ilvl="1">
      <w:startOverride w:val="12"/>
    </w:lvlOverride>
  </w:num>
  <w:num w:numId="55">
    <w:abstractNumId w:val="43"/>
  </w:num>
  <w:num w:numId="56">
    <w:abstractNumId w:val="8"/>
  </w:num>
  <w:num w:numId="57">
    <w:abstractNumId w:val="12"/>
  </w:num>
  <w:num w:numId="58">
    <w:abstractNumId w:val="45"/>
  </w:num>
  <w:num w:numId="59">
    <w:abstractNumId w:val="5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savePreviewPicture/>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1684"/>
    <w:rsid w:val="000034C4"/>
    <w:rsid w:val="000117E3"/>
    <w:rsid w:val="000146EA"/>
    <w:rsid w:val="00014E55"/>
    <w:rsid w:val="00026FAB"/>
    <w:rsid w:val="000332A7"/>
    <w:rsid w:val="00042B45"/>
    <w:rsid w:val="00045B2D"/>
    <w:rsid w:val="0005514E"/>
    <w:rsid w:val="00057994"/>
    <w:rsid w:val="0007151D"/>
    <w:rsid w:val="00077F93"/>
    <w:rsid w:val="00080EBC"/>
    <w:rsid w:val="00083568"/>
    <w:rsid w:val="00094BE7"/>
    <w:rsid w:val="000979EC"/>
    <w:rsid w:val="000C15D4"/>
    <w:rsid w:val="000C6AF7"/>
    <w:rsid w:val="000C7360"/>
    <w:rsid w:val="000D02EB"/>
    <w:rsid w:val="000E7F84"/>
    <w:rsid w:val="000F0A3A"/>
    <w:rsid w:val="000F5E1F"/>
    <w:rsid w:val="00104566"/>
    <w:rsid w:val="00116583"/>
    <w:rsid w:val="00116B49"/>
    <w:rsid w:val="001453A7"/>
    <w:rsid w:val="001475CB"/>
    <w:rsid w:val="001518C3"/>
    <w:rsid w:val="0015615F"/>
    <w:rsid w:val="00163EEA"/>
    <w:rsid w:val="00170F73"/>
    <w:rsid w:val="00173E33"/>
    <w:rsid w:val="001857D0"/>
    <w:rsid w:val="00185E24"/>
    <w:rsid w:val="0019158D"/>
    <w:rsid w:val="001A2C57"/>
    <w:rsid w:val="001C30CC"/>
    <w:rsid w:val="001D3071"/>
    <w:rsid w:val="001E1E4C"/>
    <w:rsid w:val="001F0DC7"/>
    <w:rsid w:val="001F313F"/>
    <w:rsid w:val="001F454C"/>
    <w:rsid w:val="0020055D"/>
    <w:rsid w:val="00232AA5"/>
    <w:rsid w:val="002333F4"/>
    <w:rsid w:val="002442B5"/>
    <w:rsid w:val="002565DD"/>
    <w:rsid w:val="00292BAE"/>
    <w:rsid w:val="00292FF9"/>
    <w:rsid w:val="002A148D"/>
    <w:rsid w:val="002A1DD9"/>
    <w:rsid w:val="002A356B"/>
    <w:rsid w:val="002A4363"/>
    <w:rsid w:val="002A6A87"/>
    <w:rsid w:val="002D0D7B"/>
    <w:rsid w:val="002E2AAB"/>
    <w:rsid w:val="002E3112"/>
    <w:rsid w:val="002E5E16"/>
    <w:rsid w:val="002F129F"/>
    <w:rsid w:val="00301C5F"/>
    <w:rsid w:val="00315615"/>
    <w:rsid w:val="003350F9"/>
    <w:rsid w:val="0033689C"/>
    <w:rsid w:val="003518E1"/>
    <w:rsid w:val="00355B95"/>
    <w:rsid w:val="00381FC9"/>
    <w:rsid w:val="00383257"/>
    <w:rsid w:val="003B31A3"/>
    <w:rsid w:val="003D6983"/>
    <w:rsid w:val="003E33C6"/>
    <w:rsid w:val="003F4BB5"/>
    <w:rsid w:val="00400A5F"/>
    <w:rsid w:val="00402297"/>
    <w:rsid w:val="00405C2B"/>
    <w:rsid w:val="0041001A"/>
    <w:rsid w:val="004164A8"/>
    <w:rsid w:val="0042016C"/>
    <w:rsid w:val="00422BE3"/>
    <w:rsid w:val="004704DD"/>
    <w:rsid w:val="0047205E"/>
    <w:rsid w:val="00473843"/>
    <w:rsid w:val="00473E51"/>
    <w:rsid w:val="004829FC"/>
    <w:rsid w:val="00490935"/>
    <w:rsid w:val="004A6F98"/>
    <w:rsid w:val="004B0E40"/>
    <w:rsid w:val="004B17AB"/>
    <w:rsid w:val="004B2252"/>
    <w:rsid w:val="004B2EFD"/>
    <w:rsid w:val="004B388B"/>
    <w:rsid w:val="004D4387"/>
    <w:rsid w:val="004D52F1"/>
    <w:rsid w:val="004E7B4E"/>
    <w:rsid w:val="004F3AE7"/>
    <w:rsid w:val="004F65BB"/>
    <w:rsid w:val="00500EAC"/>
    <w:rsid w:val="005243A3"/>
    <w:rsid w:val="00526486"/>
    <w:rsid w:val="00526EB5"/>
    <w:rsid w:val="005335C5"/>
    <w:rsid w:val="0053636C"/>
    <w:rsid w:val="005366AB"/>
    <w:rsid w:val="0053766D"/>
    <w:rsid w:val="005454DE"/>
    <w:rsid w:val="00561169"/>
    <w:rsid w:val="005B2B16"/>
    <w:rsid w:val="005C3764"/>
    <w:rsid w:val="005D7285"/>
    <w:rsid w:val="005E5240"/>
    <w:rsid w:val="005F22D0"/>
    <w:rsid w:val="00601D09"/>
    <w:rsid w:val="00614446"/>
    <w:rsid w:val="006208A0"/>
    <w:rsid w:val="0062178F"/>
    <w:rsid w:val="00626267"/>
    <w:rsid w:val="00630F39"/>
    <w:rsid w:val="00634157"/>
    <w:rsid w:val="00635AE2"/>
    <w:rsid w:val="006509F6"/>
    <w:rsid w:val="00660596"/>
    <w:rsid w:val="0067501A"/>
    <w:rsid w:val="00695277"/>
    <w:rsid w:val="006A3FFD"/>
    <w:rsid w:val="006B142A"/>
    <w:rsid w:val="006B66A9"/>
    <w:rsid w:val="006C19DD"/>
    <w:rsid w:val="006C5D16"/>
    <w:rsid w:val="006E0B1C"/>
    <w:rsid w:val="006E3700"/>
    <w:rsid w:val="006F08CE"/>
    <w:rsid w:val="006F7369"/>
    <w:rsid w:val="0070057C"/>
    <w:rsid w:val="00720DC6"/>
    <w:rsid w:val="00734516"/>
    <w:rsid w:val="007371B6"/>
    <w:rsid w:val="007454A4"/>
    <w:rsid w:val="00750533"/>
    <w:rsid w:val="00752E6D"/>
    <w:rsid w:val="00782BBC"/>
    <w:rsid w:val="007917C1"/>
    <w:rsid w:val="00792722"/>
    <w:rsid w:val="00794A0F"/>
    <w:rsid w:val="007A445B"/>
    <w:rsid w:val="007A4F0D"/>
    <w:rsid w:val="007B0CCA"/>
    <w:rsid w:val="007B60E5"/>
    <w:rsid w:val="007C0EA4"/>
    <w:rsid w:val="007D24FF"/>
    <w:rsid w:val="007D3543"/>
    <w:rsid w:val="007E1A03"/>
    <w:rsid w:val="007F4B58"/>
    <w:rsid w:val="007F4C38"/>
    <w:rsid w:val="007F7923"/>
    <w:rsid w:val="00820CBD"/>
    <w:rsid w:val="00823271"/>
    <w:rsid w:val="00824A6D"/>
    <w:rsid w:val="00827876"/>
    <w:rsid w:val="008507C3"/>
    <w:rsid w:val="0087122D"/>
    <w:rsid w:val="008913BD"/>
    <w:rsid w:val="00891CE2"/>
    <w:rsid w:val="008A41C7"/>
    <w:rsid w:val="008C0AD9"/>
    <w:rsid w:val="008C2210"/>
    <w:rsid w:val="008C23B5"/>
    <w:rsid w:val="008D2064"/>
    <w:rsid w:val="008D4033"/>
    <w:rsid w:val="008E18F9"/>
    <w:rsid w:val="008E2A47"/>
    <w:rsid w:val="008E3A27"/>
    <w:rsid w:val="008F08DA"/>
    <w:rsid w:val="008F1FFD"/>
    <w:rsid w:val="008F7175"/>
    <w:rsid w:val="009050A4"/>
    <w:rsid w:val="009068F0"/>
    <w:rsid w:val="00913B0E"/>
    <w:rsid w:val="009202BF"/>
    <w:rsid w:val="009219E1"/>
    <w:rsid w:val="00930A31"/>
    <w:rsid w:val="00945C5C"/>
    <w:rsid w:val="0095633C"/>
    <w:rsid w:val="009723CB"/>
    <w:rsid w:val="009B074C"/>
    <w:rsid w:val="009B39B1"/>
    <w:rsid w:val="009B7A35"/>
    <w:rsid w:val="009D1801"/>
    <w:rsid w:val="00A11A65"/>
    <w:rsid w:val="00A13309"/>
    <w:rsid w:val="00A2193D"/>
    <w:rsid w:val="00A21AEB"/>
    <w:rsid w:val="00A34980"/>
    <w:rsid w:val="00A41684"/>
    <w:rsid w:val="00A44F9C"/>
    <w:rsid w:val="00A61FB7"/>
    <w:rsid w:val="00A74DEB"/>
    <w:rsid w:val="00A755EA"/>
    <w:rsid w:val="00A776DD"/>
    <w:rsid w:val="00A83D48"/>
    <w:rsid w:val="00A927CF"/>
    <w:rsid w:val="00AC7F00"/>
    <w:rsid w:val="00AD421B"/>
    <w:rsid w:val="00AD7813"/>
    <w:rsid w:val="00B05327"/>
    <w:rsid w:val="00B14461"/>
    <w:rsid w:val="00B26D52"/>
    <w:rsid w:val="00B313B3"/>
    <w:rsid w:val="00B31F69"/>
    <w:rsid w:val="00B33F98"/>
    <w:rsid w:val="00B4778E"/>
    <w:rsid w:val="00B51DF5"/>
    <w:rsid w:val="00B56A21"/>
    <w:rsid w:val="00B573B5"/>
    <w:rsid w:val="00B62110"/>
    <w:rsid w:val="00B65E27"/>
    <w:rsid w:val="00B70BAC"/>
    <w:rsid w:val="00B94456"/>
    <w:rsid w:val="00B9582D"/>
    <w:rsid w:val="00BA250E"/>
    <w:rsid w:val="00BA3B53"/>
    <w:rsid w:val="00BA502E"/>
    <w:rsid w:val="00BC0FBA"/>
    <w:rsid w:val="00C0339B"/>
    <w:rsid w:val="00C0367E"/>
    <w:rsid w:val="00C04CF5"/>
    <w:rsid w:val="00C1241F"/>
    <w:rsid w:val="00C32A8F"/>
    <w:rsid w:val="00C4606A"/>
    <w:rsid w:val="00C469CB"/>
    <w:rsid w:val="00C52A8C"/>
    <w:rsid w:val="00C60C1D"/>
    <w:rsid w:val="00C65AD3"/>
    <w:rsid w:val="00C700E4"/>
    <w:rsid w:val="00C83DC4"/>
    <w:rsid w:val="00C842D6"/>
    <w:rsid w:val="00C87766"/>
    <w:rsid w:val="00C926DC"/>
    <w:rsid w:val="00CA54B1"/>
    <w:rsid w:val="00CA6B44"/>
    <w:rsid w:val="00CB0A41"/>
    <w:rsid w:val="00CB62F1"/>
    <w:rsid w:val="00CD14EC"/>
    <w:rsid w:val="00CE099A"/>
    <w:rsid w:val="00CE4A88"/>
    <w:rsid w:val="00D12603"/>
    <w:rsid w:val="00D24036"/>
    <w:rsid w:val="00D25CAA"/>
    <w:rsid w:val="00D31577"/>
    <w:rsid w:val="00D32E89"/>
    <w:rsid w:val="00D41705"/>
    <w:rsid w:val="00D507FD"/>
    <w:rsid w:val="00D529CF"/>
    <w:rsid w:val="00D57E6F"/>
    <w:rsid w:val="00D62CB4"/>
    <w:rsid w:val="00D63733"/>
    <w:rsid w:val="00D66F70"/>
    <w:rsid w:val="00D73CA3"/>
    <w:rsid w:val="00D84505"/>
    <w:rsid w:val="00D96B00"/>
    <w:rsid w:val="00DC52B8"/>
    <w:rsid w:val="00DC63CE"/>
    <w:rsid w:val="00DD3FA1"/>
    <w:rsid w:val="00DD6D6F"/>
    <w:rsid w:val="00DE4044"/>
    <w:rsid w:val="00DE5F68"/>
    <w:rsid w:val="00E00347"/>
    <w:rsid w:val="00E03962"/>
    <w:rsid w:val="00E07653"/>
    <w:rsid w:val="00E34A37"/>
    <w:rsid w:val="00E40642"/>
    <w:rsid w:val="00E40750"/>
    <w:rsid w:val="00E55B7B"/>
    <w:rsid w:val="00E613C8"/>
    <w:rsid w:val="00E62A41"/>
    <w:rsid w:val="00E66A15"/>
    <w:rsid w:val="00E9720C"/>
    <w:rsid w:val="00EA1C30"/>
    <w:rsid w:val="00EA6DD5"/>
    <w:rsid w:val="00EB55F3"/>
    <w:rsid w:val="00EB620E"/>
    <w:rsid w:val="00EC2722"/>
    <w:rsid w:val="00EC7EF2"/>
    <w:rsid w:val="00EF5707"/>
    <w:rsid w:val="00F05019"/>
    <w:rsid w:val="00F0553C"/>
    <w:rsid w:val="00F074BA"/>
    <w:rsid w:val="00F327FF"/>
    <w:rsid w:val="00F3736D"/>
    <w:rsid w:val="00F37E78"/>
    <w:rsid w:val="00F44EA7"/>
    <w:rsid w:val="00F45DDE"/>
    <w:rsid w:val="00F6246C"/>
    <w:rsid w:val="00F67857"/>
    <w:rsid w:val="00F73018"/>
    <w:rsid w:val="00F763A6"/>
    <w:rsid w:val="00F84155"/>
    <w:rsid w:val="00F85FD8"/>
    <w:rsid w:val="00F907FC"/>
    <w:rsid w:val="00F91F0B"/>
    <w:rsid w:val="00F9300D"/>
    <w:rsid w:val="00F96671"/>
    <w:rsid w:val="00F97690"/>
    <w:rsid w:val="00FA653E"/>
    <w:rsid w:val="00FA69C1"/>
    <w:rsid w:val="00FB02E7"/>
    <w:rsid w:val="00FB2EA9"/>
    <w:rsid w:val="00FB2F7E"/>
    <w:rsid w:val="00FD27C5"/>
    <w:rsid w:val="00FE312C"/>
    <w:rsid w:val="00FE7A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C57"/>
    <w:rPr>
      <w:sz w:val="24"/>
      <w:szCs w:val="24"/>
    </w:rPr>
  </w:style>
  <w:style w:type="paragraph" w:styleId="5">
    <w:name w:val="heading 5"/>
    <w:basedOn w:val="a"/>
    <w:next w:val="a"/>
    <w:link w:val="50"/>
    <w:uiPriority w:val="99"/>
    <w:qFormat/>
    <w:rsid w:val="000C7360"/>
    <w:pPr>
      <w:keepNext/>
      <w:jc w:val="center"/>
      <w:outlineLvl w:val="4"/>
    </w:pPr>
    <w:rPr>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locked/>
    <w:rsid w:val="000C7360"/>
    <w:rPr>
      <w:i/>
      <w:iCs/>
      <w:sz w:val="28"/>
      <w:szCs w:val="28"/>
    </w:rPr>
  </w:style>
  <w:style w:type="paragraph" w:customStyle="1" w:styleId="a3">
    <w:name w:val="Стиль"/>
    <w:uiPriority w:val="99"/>
    <w:rsid w:val="00B56A21"/>
    <w:pPr>
      <w:widowControl w:val="0"/>
      <w:autoSpaceDE w:val="0"/>
      <w:autoSpaceDN w:val="0"/>
      <w:adjustRightInd w:val="0"/>
    </w:pPr>
    <w:rPr>
      <w:sz w:val="24"/>
      <w:szCs w:val="24"/>
    </w:rPr>
  </w:style>
  <w:style w:type="table" w:styleId="a4">
    <w:name w:val="Table Grid"/>
    <w:basedOn w:val="a1"/>
    <w:uiPriority w:val="99"/>
    <w:rsid w:val="002E5E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0979EC"/>
    <w:pPr>
      <w:tabs>
        <w:tab w:val="center" w:pos="4677"/>
        <w:tab w:val="right" w:pos="9355"/>
      </w:tabs>
    </w:pPr>
  </w:style>
  <w:style w:type="character" w:customStyle="1" w:styleId="a6">
    <w:name w:val="Верхний колонтитул Знак"/>
    <w:basedOn w:val="a0"/>
    <w:link w:val="a5"/>
    <w:uiPriority w:val="99"/>
    <w:semiHidden/>
    <w:rsid w:val="00751F0E"/>
    <w:rPr>
      <w:sz w:val="24"/>
      <w:szCs w:val="24"/>
    </w:rPr>
  </w:style>
  <w:style w:type="character" w:styleId="a7">
    <w:name w:val="page number"/>
    <w:basedOn w:val="a0"/>
    <w:uiPriority w:val="99"/>
    <w:rsid w:val="000979EC"/>
  </w:style>
  <w:style w:type="paragraph" w:customStyle="1" w:styleId="Pa2">
    <w:name w:val="Pa2"/>
    <w:basedOn w:val="a"/>
    <w:next w:val="a"/>
    <w:uiPriority w:val="99"/>
    <w:rsid w:val="00077F93"/>
    <w:pPr>
      <w:autoSpaceDE w:val="0"/>
      <w:autoSpaceDN w:val="0"/>
      <w:adjustRightInd w:val="0"/>
      <w:spacing w:line="221" w:lineRule="atLeast"/>
    </w:pPr>
    <w:rPr>
      <w:rFonts w:ascii="BannikovaAP" w:hAnsi="BannikovaAP" w:cs="BannikovaAP"/>
    </w:rPr>
  </w:style>
  <w:style w:type="paragraph" w:customStyle="1" w:styleId="Default">
    <w:name w:val="Default"/>
    <w:uiPriority w:val="99"/>
    <w:rsid w:val="00077F93"/>
    <w:pPr>
      <w:autoSpaceDE w:val="0"/>
      <w:autoSpaceDN w:val="0"/>
      <w:adjustRightInd w:val="0"/>
    </w:pPr>
    <w:rPr>
      <w:rFonts w:ascii="BannikovaAP" w:hAnsi="BannikovaAP" w:cs="BannikovaAP"/>
      <w:color w:val="000000"/>
      <w:sz w:val="24"/>
      <w:szCs w:val="24"/>
    </w:rPr>
  </w:style>
  <w:style w:type="paragraph" w:styleId="a8">
    <w:name w:val="No Spacing"/>
    <w:uiPriority w:val="99"/>
    <w:qFormat/>
    <w:rsid w:val="004164A8"/>
    <w:rPr>
      <w:rFonts w:ascii="Calibri" w:hAnsi="Calibri" w:cs="Calibri"/>
      <w:sz w:val="22"/>
      <w:szCs w:val="22"/>
      <w:lang w:eastAsia="en-US"/>
    </w:rPr>
  </w:style>
  <w:style w:type="paragraph" w:styleId="a9">
    <w:name w:val="List Paragraph"/>
    <w:basedOn w:val="a"/>
    <w:uiPriority w:val="99"/>
    <w:qFormat/>
    <w:rsid w:val="004164A8"/>
    <w:pPr>
      <w:spacing w:after="200" w:line="276" w:lineRule="auto"/>
      <w:ind w:left="720"/>
    </w:pPr>
    <w:rPr>
      <w:rFonts w:ascii="Calibri" w:hAnsi="Calibri" w:cs="Calibri"/>
      <w:sz w:val="22"/>
      <w:szCs w:val="22"/>
      <w:lang w:eastAsia="en-US"/>
    </w:rPr>
  </w:style>
  <w:style w:type="paragraph" w:styleId="aa">
    <w:name w:val="footer"/>
    <w:basedOn w:val="a"/>
    <w:link w:val="ab"/>
    <w:uiPriority w:val="99"/>
    <w:rsid w:val="002E3112"/>
    <w:pPr>
      <w:tabs>
        <w:tab w:val="center" w:pos="4677"/>
        <w:tab w:val="right" w:pos="9355"/>
      </w:tabs>
    </w:pPr>
  </w:style>
  <w:style w:type="character" w:customStyle="1" w:styleId="ab">
    <w:name w:val="Нижний колонтитул Знак"/>
    <w:basedOn w:val="a0"/>
    <w:link w:val="aa"/>
    <w:uiPriority w:val="99"/>
    <w:locked/>
    <w:rsid w:val="002E3112"/>
    <w:rPr>
      <w:sz w:val="24"/>
      <w:szCs w:val="24"/>
    </w:rPr>
  </w:style>
  <w:style w:type="paragraph" w:styleId="ac">
    <w:name w:val="Body Text"/>
    <w:basedOn w:val="a"/>
    <w:link w:val="ad"/>
    <w:uiPriority w:val="99"/>
    <w:rsid w:val="00014E55"/>
    <w:pPr>
      <w:jc w:val="both"/>
    </w:pPr>
    <w:rPr>
      <w:sz w:val="28"/>
      <w:szCs w:val="28"/>
    </w:rPr>
  </w:style>
  <w:style w:type="character" w:customStyle="1" w:styleId="ad">
    <w:name w:val="Основной текст Знак"/>
    <w:basedOn w:val="a0"/>
    <w:link w:val="ac"/>
    <w:uiPriority w:val="99"/>
    <w:locked/>
    <w:rsid w:val="00014E55"/>
    <w:rPr>
      <w:sz w:val="28"/>
      <w:szCs w:val="28"/>
    </w:rPr>
  </w:style>
  <w:style w:type="paragraph" w:customStyle="1" w:styleId="31">
    <w:name w:val="Основной текст 31"/>
    <w:basedOn w:val="a"/>
    <w:uiPriority w:val="99"/>
    <w:rsid w:val="001453A7"/>
    <w:pPr>
      <w:widowControl w:val="0"/>
      <w:suppressAutoHyphens/>
      <w:spacing w:after="120"/>
    </w:pPr>
    <w:rPr>
      <w:kern w:val="1"/>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08C48C0-4B89-41F3-8561-084950206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2792</TotalTime>
  <Pages>1</Pages>
  <Words>10248</Words>
  <Characters>58414</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68525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Буренкова</dc:creator>
  <cp:keywords/>
  <dc:description/>
  <cp:lastModifiedBy>учитель</cp:lastModifiedBy>
  <cp:revision>31</cp:revision>
  <cp:lastPrinted>2015-02-25T17:27:00Z</cp:lastPrinted>
  <dcterms:created xsi:type="dcterms:W3CDTF">2008-02-17T15:29:00Z</dcterms:created>
  <dcterms:modified xsi:type="dcterms:W3CDTF">2021-11-16T08:40:00Z</dcterms:modified>
</cp:coreProperties>
</file>