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word/theme/themeOverride5.xml" ContentType="application/vnd.openxmlformats-officedocument.themeOverride+xml"/>
  <Override PartName="/word/theme/themeOverride15.xml" ContentType="application/vnd.openxmlformats-officedocument.themeOverride+xml"/>
  <Override PartName="/customXml/itemProps1.xml" ContentType="application/vnd.openxmlformats-officedocument.customXmlProperties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theme/themeOverride20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charts/chart48.xml" ContentType="application/vnd.openxmlformats-officedocument.drawingml.chart+xml"/>
  <Override PartName="/word/charts/chart57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26.xml" ContentType="application/vnd.openxmlformats-officedocument.drawingml.chart+xml"/>
  <Override PartName="/word/charts/chart37.xml" ContentType="application/vnd.openxmlformats-officedocument.drawingml.chart+xml"/>
  <Override PartName="/word/charts/chart46.xml" ContentType="application/vnd.openxmlformats-officedocument.drawingml.chart+xml"/>
  <Override PartName="/word/charts/chart55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24.xml" ContentType="application/vnd.openxmlformats-officedocument.drawingml.chart+xml"/>
  <Override PartName="/word/charts/chart35.xml" ContentType="application/vnd.openxmlformats-officedocument.drawingml.chart+xml"/>
  <Override PartName="/word/charts/chart44.xml" ContentType="application/vnd.openxmlformats-officedocument.drawingml.chart+xml"/>
  <Override PartName="/word/charts/chart53.xml" ContentType="application/vnd.openxmlformats-officedocument.drawingml.chart+xml"/>
  <Override PartName="/word/footer1.xml" ContentType="application/vnd.openxmlformats-officedocument.wordprocessingml.footer+xml"/>
  <Default Extension="xlsx" ContentType="application/vnd.openxmlformats-officedocument.spreadsheetml.sheet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theme/themeOverride8.xml" ContentType="application/vnd.openxmlformats-officedocument.themeOverride+xml"/>
  <Override PartName="/word/charts/chart22.xml" ContentType="application/vnd.openxmlformats-officedocument.drawingml.chart+xml"/>
  <Override PartName="/word/charts/chart31.xml" ContentType="application/vnd.openxmlformats-officedocument.drawingml.chart+xml"/>
  <Override PartName="/word/charts/chart33.xml" ContentType="application/vnd.openxmlformats-officedocument.drawingml.chart+xml"/>
  <Override PartName="/word/charts/chart42.xml" ContentType="application/vnd.openxmlformats-officedocument.drawingml.chart+xml"/>
  <Override PartName="/word/charts/chart51.xml" ContentType="application/vnd.openxmlformats-officedocument.drawingml.chart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theme/themeOverride6.xml" ContentType="application/vnd.openxmlformats-officedocument.themeOverride+xml"/>
  <Override PartName="/word/charts/chart20.xml" ContentType="application/vnd.openxmlformats-officedocument.drawingml.chart+xml"/>
  <Override PartName="/word/theme/themeOverride18.xml" ContentType="application/vnd.openxmlformats-officedocument.themeOverride+xml"/>
  <Override PartName="/word/charts/chart40.xml" ContentType="application/vnd.openxmlformats-officedocument.drawingml.chart+xml"/>
  <Override PartName="/word/theme/themeOverride4.xml" ContentType="application/vnd.openxmlformats-officedocument.themeOverride+xml"/>
  <Override PartName="/word/theme/themeOverride16.xml" ContentType="application/vnd.openxmlformats-officedocument.themeOverride+xml"/>
  <Override PartName="/word/theme/themeOverride2.xml" ContentType="application/vnd.openxmlformats-officedocument.themeOverride+xml"/>
  <Override PartName="/word/theme/themeOverride14.xml" ContentType="application/vnd.openxmlformats-officedocument.themeOverride+xml"/>
  <Default Extension="jpeg" ContentType="image/jpeg"/>
  <Override PartName="/word/theme/themeOverride12.xml" ContentType="application/vnd.openxmlformats-officedocument.themeOverride+xml"/>
  <Override PartName="/word/charts/chart49.xml" ContentType="application/vnd.openxmlformats-officedocument.drawingml.chart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theme/themeOverride10.xml" ContentType="application/vnd.openxmlformats-officedocument.themeOverride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word/charts/chart47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18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45.xml" ContentType="application/vnd.openxmlformats-officedocument.drawingml.chart+xml"/>
  <Override PartName="/word/charts/chart54.xml" ContentType="application/vnd.openxmlformats-officedocument.drawingml.chart+xml"/>
  <Override PartName="/word/charts/chart56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16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43.xml" ContentType="application/vnd.openxmlformats-officedocument.drawingml.chart+xml"/>
  <Override PartName="/word/charts/chart52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14.xml" ContentType="application/vnd.openxmlformats-officedocument.drawingml.chart+xml"/>
  <Override PartName="/word/theme/themeOverride9.xml" ContentType="application/vnd.openxmlformats-officedocument.themeOverride+xml"/>
  <Override PartName="/word/charts/chart23.xml" ContentType="application/vnd.openxmlformats-officedocument.drawingml.chart+xml"/>
  <Override PartName="/word/charts/chart32.xml" ContentType="application/vnd.openxmlformats-officedocument.drawingml.chart+xml"/>
  <Override PartName="/word/theme/themeOverride19.xml" ContentType="application/vnd.openxmlformats-officedocument.themeOverride+xml"/>
  <Override PartName="/word/charts/chart41.xml" ContentType="application/vnd.openxmlformats-officedocument.drawingml.chart+xml"/>
  <Override PartName="/word/charts/chart50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2.xml" ContentType="application/vnd.openxmlformats-officedocument.drawingml.chart+xml"/>
  <Override PartName="/word/theme/themeOverride7.xml" ContentType="application/vnd.openxmlformats-officedocument.themeOverride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theme/themeOverride17.xml" ContentType="application/vnd.openxmlformats-officedocument.themeOverrid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E09" w:rsidRDefault="007C0348" w:rsidP="00DE0E09">
      <w:pPr>
        <w:spacing w:after="0" w:line="240" w:lineRule="auto"/>
        <w:jc w:val="center"/>
        <w:rPr>
          <w:rFonts w:ascii="Times New Roman" w:hAnsi="Times New Roman"/>
          <w:b/>
          <w:bCs/>
          <w:sz w:val="72"/>
          <w:szCs w:val="72"/>
        </w:rPr>
      </w:pPr>
      <w:r>
        <w:rPr>
          <w:rFonts w:ascii="Times New Roman" w:hAnsi="Times New Roman"/>
          <w:b/>
          <w:bCs/>
          <w:noProof/>
          <w:sz w:val="72"/>
          <w:szCs w:val="72"/>
          <w:lang w:eastAsia="ru-RU"/>
        </w:rPr>
        <w:drawing>
          <wp:inline distT="0" distB="0" distL="0" distR="0">
            <wp:extent cx="6209665" cy="8705182"/>
            <wp:effectExtent l="19050" t="0" r="635" b="0"/>
            <wp:docPr id="16" name="Рисунок 1" descr="F:\09-EB-2021\06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9-EB-2021\065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0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0B4" w:rsidRPr="00D66E82" w:rsidRDefault="006160B4" w:rsidP="004C3374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A462DB" w:rsidRDefault="00A462DB" w:rsidP="004C337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462DB" w:rsidRDefault="00A462DB" w:rsidP="004C337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462DB" w:rsidRDefault="00A462DB" w:rsidP="004C337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7230C" w:rsidRPr="00E60EDD" w:rsidRDefault="004C3374" w:rsidP="004C337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60EDD">
        <w:rPr>
          <w:rFonts w:ascii="Times New Roman" w:hAnsi="Times New Roman"/>
          <w:b/>
          <w:bCs/>
          <w:sz w:val="28"/>
          <w:szCs w:val="28"/>
        </w:rPr>
        <w:lastRenderedPageBreak/>
        <w:t xml:space="preserve">Информация </w:t>
      </w:r>
    </w:p>
    <w:p w:rsidR="0007230C" w:rsidRPr="00E60EDD" w:rsidRDefault="004C3374" w:rsidP="004C337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60EDD">
        <w:rPr>
          <w:rFonts w:ascii="Times New Roman" w:hAnsi="Times New Roman"/>
          <w:b/>
          <w:bCs/>
          <w:sz w:val="28"/>
          <w:szCs w:val="28"/>
        </w:rPr>
        <w:t xml:space="preserve">по материалам самообследования и внутренней системы </w:t>
      </w:r>
    </w:p>
    <w:p w:rsidR="004C3374" w:rsidRPr="00E60EDD" w:rsidRDefault="004C3374" w:rsidP="004C337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60EDD">
        <w:rPr>
          <w:rFonts w:ascii="Times New Roman" w:hAnsi="Times New Roman"/>
          <w:b/>
          <w:bCs/>
          <w:sz w:val="28"/>
          <w:szCs w:val="28"/>
        </w:rPr>
        <w:t>оценки качества образования</w:t>
      </w:r>
    </w:p>
    <w:p w:rsidR="0007230C" w:rsidRPr="00E60EDD" w:rsidRDefault="0007230C" w:rsidP="00E2336D">
      <w:pPr>
        <w:pStyle w:val="1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76345C" w:rsidRPr="00E60EDD" w:rsidRDefault="00E5348F" w:rsidP="00E2336D">
      <w:pPr>
        <w:pStyle w:val="1"/>
        <w:jc w:val="center"/>
        <w:rPr>
          <w:rFonts w:ascii="Times New Roman" w:hAnsi="Times New Roman"/>
          <w:sz w:val="24"/>
          <w:szCs w:val="24"/>
          <w:u w:val="single"/>
        </w:rPr>
      </w:pPr>
      <w:r w:rsidRPr="00E60EDD">
        <w:rPr>
          <w:rFonts w:ascii="Times New Roman" w:hAnsi="Times New Roman"/>
          <w:sz w:val="24"/>
          <w:szCs w:val="24"/>
          <w:u w:val="single"/>
        </w:rPr>
        <w:t>МБОУ Белоберез</w:t>
      </w:r>
      <w:r w:rsidR="0017469D" w:rsidRPr="00E60EDD">
        <w:rPr>
          <w:rFonts w:ascii="Times New Roman" w:hAnsi="Times New Roman"/>
          <w:sz w:val="24"/>
          <w:szCs w:val="24"/>
          <w:u w:val="single"/>
        </w:rPr>
        <w:t>ковская СОШ № 1</w:t>
      </w:r>
    </w:p>
    <w:p w:rsidR="00DB7615" w:rsidRPr="00E60EDD" w:rsidRDefault="00DB7615" w:rsidP="00E2336D">
      <w:pPr>
        <w:pStyle w:val="1"/>
        <w:jc w:val="center"/>
        <w:rPr>
          <w:rFonts w:ascii="Times New Roman" w:hAnsi="Times New Roman"/>
          <w:i/>
          <w:sz w:val="20"/>
          <w:szCs w:val="20"/>
        </w:rPr>
      </w:pPr>
      <w:r w:rsidRPr="00E60EDD">
        <w:rPr>
          <w:rFonts w:ascii="Times New Roman" w:hAnsi="Times New Roman"/>
          <w:i/>
          <w:sz w:val="20"/>
          <w:szCs w:val="20"/>
        </w:rPr>
        <w:t>(наименование образовательной организации)</w:t>
      </w:r>
    </w:p>
    <w:p w:rsidR="0076345C" w:rsidRPr="00E60EDD" w:rsidRDefault="0076345C" w:rsidP="00E2336D">
      <w:pPr>
        <w:pStyle w:val="1"/>
        <w:jc w:val="both"/>
        <w:rPr>
          <w:rFonts w:ascii="Times New Roman" w:hAnsi="Times New Roman"/>
          <w:sz w:val="24"/>
          <w:szCs w:val="24"/>
        </w:rPr>
      </w:pPr>
    </w:p>
    <w:p w:rsidR="0007230C" w:rsidRPr="00E60EDD" w:rsidRDefault="00003386" w:rsidP="00182451">
      <w:pPr>
        <w:pStyle w:val="2"/>
        <w:jc w:val="left"/>
        <w:rPr>
          <w:u w:val="single"/>
        </w:rPr>
      </w:pPr>
      <w:r w:rsidRPr="00E60EDD">
        <w:rPr>
          <w:u w:val="single"/>
        </w:rPr>
        <w:t>Муниципальное бюджетное общеоб</w:t>
      </w:r>
      <w:r w:rsidR="0017469D" w:rsidRPr="00E60EDD">
        <w:rPr>
          <w:u w:val="single"/>
        </w:rPr>
        <w:t>разовательное учреждение Белоберез</w:t>
      </w:r>
      <w:r w:rsidRPr="00E60EDD">
        <w:rPr>
          <w:u w:val="single"/>
        </w:rPr>
        <w:t>ковскаясредняя</w:t>
      </w:r>
    </w:p>
    <w:p w:rsidR="0007230C" w:rsidRPr="00E60EDD" w:rsidRDefault="0007230C" w:rsidP="0007230C">
      <w:pPr>
        <w:pStyle w:val="2"/>
        <w:jc w:val="center"/>
        <w:rPr>
          <w:sz w:val="20"/>
          <w:szCs w:val="20"/>
        </w:rPr>
      </w:pPr>
      <w:r w:rsidRPr="00E60EDD">
        <w:rPr>
          <w:i/>
          <w:sz w:val="20"/>
          <w:szCs w:val="20"/>
        </w:rPr>
        <w:t>(полное наименование образовательной организации)</w:t>
      </w:r>
    </w:p>
    <w:p w:rsidR="00DB7615" w:rsidRPr="00E60EDD" w:rsidRDefault="00003386" w:rsidP="00182451">
      <w:pPr>
        <w:pStyle w:val="2"/>
        <w:jc w:val="left"/>
        <w:rPr>
          <w:u w:val="single"/>
        </w:rPr>
      </w:pPr>
      <w:r w:rsidRPr="00E60EDD">
        <w:rPr>
          <w:u w:val="single"/>
        </w:rPr>
        <w:t>общеобразовательная школ</w:t>
      </w:r>
      <w:r w:rsidR="0017469D" w:rsidRPr="00E60EDD">
        <w:rPr>
          <w:u w:val="single"/>
        </w:rPr>
        <w:t xml:space="preserve">а №1 Трубчевского района Брянской области </w:t>
      </w:r>
    </w:p>
    <w:p w:rsidR="0007230C" w:rsidRPr="00E60EDD" w:rsidRDefault="0007230C" w:rsidP="00E2336D">
      <w:pPr>
        <w:pStyle w:val="2"/>
      </w:pPr>
    </w:p>
    <w:p w:rsidR="00A006B9" w:rsidRPr="00E60EDD" w:rsidRDefault="0076345C" w:rsidP="0017469D">
      <w:pPr>
        <w:pStyle w:val="1"/>
        <w:rPr>
          <w:rFonts w:ascii="Times New Roman" w:hAnsi="Times New Roman"/>
          <w:sz w:val="24"/>
          <w:szCs w:val="24"/>
          <w:u w:val="single"/>
        </w:rPr>
      </w:pPr>
      <w:r w:rsidRPr="00E60EDD">
        <w:rPr>
          <w:rFonts w:ascii="Times New Roman" w:hAnsi="Times New Roman"/>
        </w:rPr>
        <w:t>(сокращенное наименование –</w:t>
      </w:r>
      <w:r w:rsidR="00A462DB">
        <w:rPr>
          <w:rFonts w:ascii="Times New Roman" w:hAnsi="Times New Roman"/>
        </w:rPr>
        <w:t xml:space="preserve"> </w:t>
      </w:r>
      <w:r w:rsidR="0017469D" w:rsidRPr="00E60EDD">
        <w:rPr>
          <w:rFonts w:ascii="Times New Roman" w:hAnsi="Times New Roman"/>
          <w:sz w:val="24"/>
          <w:szCs w:val="24"/>
          <w:u w:val="single"/>
        </w:rPr>
        <w:t>МБОУ Белоберезковская СОШ № 1</w:t>
      </w:r>
      <w:r w:rsidRPr="00E60EDD">
        <w:rPr>
          <w:rFonts w:ascii="Times New Roman" w:hAnsi="Times New Roman"/>
        </w:rPr>
        <w:t xml:space="preserve">) </w:t>
      </w:r>
    </w:p>
    <w:p w:rsidR="00A006B9" w:rsidRPr="00E60EDD" w:rsidRDefault="00A006B9" w:rsidP="00E2336D">
      <w:pPr>
        <w:pStyle w:val="2"/>
      </w:pPr>
    </w:p>
    <w:p w:rsidR="00A006B9" w:rsidRPr="00E60EDD" w:rsidRDefault="00A006B9" w:rsidP="00E2336D">
      <w:pPr>
        <w:pStyle w:val="2"/>
        <w:rPr>
          <w:u w:val="single"/>
        </w:rPr>
      </w:pPr>
      <w:r w:rsidRPr="00E60EDD">
        <w:t xml:space="preserve">Образовательная деятельность </w:t>
      </w:r>
      <w:r w:rsidR="0076345C" w:rsidRPr="00E60EDD">
        <w:t>осуществляется на основании лицензии  на осуществление о</w:t>
      </w:r>
      <w:r w:rsidR="0076345C" w:rsidRPr="00E60EDD">
        <w:t>б</w:t>
      </w:r>
      <w:r w:rsidR="0076345C" w:rsidRPr="00E60EDD">
        <w:t>разовательной деятельности №</w:t>
      </w:r>
      <w:r w:rsidR="0017469D" w:rsidRPr="00E60EDD">
        <w:rPr>
          <w:u w:val="single"/>
        </w:rPr>
        <w:t>345</w:t>
      </w:r>
      <w:r w:rsidR="00182451" w:rsidRPr="00E60EDD">
        <w:rPr>
          <w:u w:val="single"/>
        </w:rPr>
        <w:t>2</w:t>
      </w:r>
      <w:r w:rsidR="0076345C" w:rsidRPr="00E60EDD">
        <w:t xml:space="preserve"> от </w:t>
      </w:r>
      <w:r w:rsidR="0017469D" w:rsidRPr="00E60EDD">
        <w:rPr>
          <w:u w:val="single"/>
        </w:rPr>
        <w:t xml:space="preserve">28 </w:t>
      </w:r>
      <w:r w:rsidR="00182451" w:rsidRPr="00E60EDD">
        <w:rPr>
          <w:u w:val="single"/>
        </w:rPr>
        <w:t>я</w:t>
      </w:r>
      <w:r w:rsidR="0017469D" w:rsidRPr="00E60EDD">
        <w:rPr>
          <w:u w:val="single"/>
        </w:rPr>
        <w:t>нваря</w:t>
      </w:r>
      <w:r w:rsidR="00182451" w:rsidRPr="00E60EDD">
        <w:rPr>
          <w:u w:val="single"/>
        </w:rPr>
        <w:t xml:space="preserve"> 2015</w:t>
      </w:r>
      <w:r w:rsidR="0076345C" w:rsidRPr="00E60EDD">
        <w:rPr>
          <w:u w:val="single"/>
        </w:rPr>
        <w:t xml:space="preserve"> г.</w:t>
      </w:r>
      <w:r w:rsidR="0076345C" w:rsidRPr="00E60EDD">
        <w:t xml:space="preserve"> (серия </w:t>
      </w:r>
      <w:r w:rsidR="00182451" w:rsidRPr="00E60EDD">
        <w:rPr>
          <w:u w:val="single"/>
        </w:rPr>
        <w:t>32Л01</w:t>
      </w:r>
      <w:r w:rsidR="0017469D" w:rsidRPr="00E60EDD">
        <w:t xml:space="preserve"> № </w:t>
      </w:r>
      <w:r w:rsidR="0017469D" w:rsidRPr="00E60EDD">
        <w:rPr>
          <w:u w:val="single"/>
        </w:rPr>
        <w:t>0002173</w:t>
      </w:r>
      <w:r w:rsidR="0076345C" w:rsidRPr="00E60EDD">
        <w:t>)</w:t>
      </w:r>
      <w:r w:rsidR="0039454C" w:rsidRPr="00E60EDD">
        <w:t xml:space="preserve"> с прилож</w:t>
      </w:r>
      <w:r w:rsidR="0039454C" w:rsidRPr="00E60EDD">
        <w:t>е</w:t>
      </w:r>
      <w:r w:rsidR="0039454C" w:rsidRPr="00E60EDD">
        <w:t xml:space="preserve">нием (серия </w:t>
      </w:r>
      <w:r w:rsidR="0039454C" w:rsidRPr="00E60EDD">
        <w:rPr>
          <w:u w:val="single"/>
        </w:rPr>
        <w:t>32П01</w:t>
      </w:r>
      <w:r w:rsidR="00DE288A" w:rsidRPr="00E60EDD">
        <w:rPr>
          <w:u w:val="single"/>
        </w:rPr>
        <w:t xml:space="preserve"> № 0002647</w:t>
      </w:r>
      <w:r w:rsidR="0039454C" w:rsidRPr="00E60EDD">
        <w:rPr>
          <w:u w:val="single"/>
        </w:rPr>
        <w:t>)</w:t>
      </w:r>
      <w:r w:rsidR="0076345C" w:rsidRPr="00E60EDD">
        <w:t>, свидетельства о государственной аккредитации №</w:t>
      </w:r>
      <w:r w:rsidR="007F1621" w:rsidRPr="00E60EDD">
        <w:rPr>
          <w:u w:val="single"/>
        </w:rPr>
        <w:t>431</w:t>
      </w:r>
      <w:r w:rsidR="0076345C" w:rsidRPr="00E60EDD">
        <w:t xml:space="preserve"> от </w:t>
      </w:r>
      <w:r w:rsidR="007F1621" w:rsidRPr="00E60EDD">
        <w:rPr>
          <w:u w:val="single"/>
        </w:rPr>
        <w:t>20 октября 2016</w:t>
      </w:r>
      <w:r w:rsidR="009C037F" w:rsidRPr="00E60EDD">
        <w:rPr>
          <w:u w:val="single"/>
        </w:rPr>
        <w:t xml:space="preserve"> г.</w:t>
      </w:r>
      <w:r w:rsidR="0076345C" w:rsidRPr="00E60EDD">
        <w:t xml:space="preserve"> (серия </w:t>
      </w:r>
      <w:r w:rsidR="009C037F" w:rsidRPr="00E60EDD">
        <w:rPr>
          <w:u w:val="single"/>
        </w:rPr>
        <w:t>32А0</w:t>
      </w:r>
      <w:r w:rsidR="007F1621" w:rsidRPr="00E60EDD">
        <w:rPr>
          <w:u w:val="single"/>
        </w:rPr>
        <w:t>5</w:t>
      </w:r>
      <w:r w:rsidR="0017469D" w:rsidRPr="00E60EDD">
        <w:t xml:space="preserve"> № </w:t>
      </w:r>
      <w:r w:rsidR="0017469D" w:rsidRPr="00E60EDD">
        <w:rPr>
          <w:u w:val="single"/>
        </w:rPr>
        <w:t>000027</w:t>
      </w:r>
      <w:r w:rsidR="007F1621" w:rsidRPr="00E60EDD">
        <w:rPr>
          <w:u w:val="single"/>
        </w:rPr>
        <w:t>8</w:t>
      </w:r>
      <w:r w:rsidR="0076345C" w:rsidRPr="00E60EDD">
        <w:t>) с приложением (серия</w:t>
      </w:r>
      <w:r w:rsidR="009C037F" w:rsidRPr="00E60EDD">
        <w:rPr>
          <w:u w:val="single"/>
        </w:rPr>
        <w:t>32А0</w:t>
      </w:r>
      <w:r w:rsidR="007F1621" w:rsidRPr="00E60EDD">
        <w:rPr>
          <w:u w:val="single"/>
        </w:rPr>
        <w:t>7 № 0000</w:t>
      </w:r>
      <w:r w:rsidR="00DE288A" w:rsidRPr="00E60EDD">
        <w:rPr>
          <w:u w:val="single"/>
        </w:rPr>
        <w:t>3</w:t>
      </w:r>
      <w:r w:rsidR="007F1621" w:rsidRPr="00E60EDD">
        <w:rPr>
          <w:u w:val="single"/>
        </w:rPr>
        <w:t>37</w:t>
      </w:r>
      <w:r w:rsidR="0076345C" w:rsidRPr="00E60EDD">
        <w:t xml:space="preserve">); Устава, </w:t>
      </w:r>
      <w:r w:rsidR="0076345C" w:rsidRPr="00E60EDD">
        <w:rPr>
          <w:u w:val="single"/>
        </w:rPr>
        <w:t xml:space="preserve">утвержденного </w:t>
      </w:r>
      <w:r w:rsidR="009C037F" w:rsidRPr="00E60EDD">
        <w:rPr>
          <w:u w:val="single"/>
        </w:rPr>
        <w:t xml:space="preserve">Постановлением администрации </w:t>
      </w:r>
      <w:r w:rsidR="0017469D" w:rsidRPr="00E60EDD">
        <w:rPr>
          <w:u w:val="single"/>
        </w:rPr>
        <w:t>Труб</w:t>
      </w:r>
      <w:r w:rsidR="009C037F" w:rsidRPr="00E60EDD">
        <w:rPr>
          <w:u w:val="single"/>
        </w:rPr>
        <w:t>че</w:t>
      </w:r>
      <w:r w:rsidR="0017469D" w:rsidRPr="00E60EDD">
        <w:rPr>
          <w:u w:val="single"/>
        </w:rPr>
        <w:t>в</w:t>
      </w:r>
      <w:r w:rsidR="009C037F" w:rsidRPr="00E60EDD">
        <w:rPr>
          <w:u w:val="single"/>
        </w:rPr>
        <w:t>ского</w:t>
      </w:r>
      <w:r w:rsidR="006D72D4">
        <w:rPr>
          <w:u w:val="single"/>
        </w:rPr>
        <w:t xml:space="preserve"> </w:t>
      </w:r>
      <w:r w:rsidR="0017469D" w:rsidRPr="00E60EDD">
        <w:rPr>
          <w:u w:val="single"/>
        </w:rPr>
        <w:t>муниципального</w:t>
      </w:r>
      <w:r w:rsidR="006D72D4">
        <w:rPr>
          <w:u w:val="single"/>
        </w:rPr>
        <w:t xml:space="preserve"> </w:t>
      </w:r>
      <w:r w:rsidR="009C037F" w:rsidRPr="00E60EDD">
        <w:rPr>
          <w:u w:val="single"/>
        </w:rPr>
        <w:t>района</w:t>
      </w:r>
      <w:r w:rsidR="0076345C" w:rsidRPr="00E60EDD">
        <w:rPr>
          <w:u w:val="single"/>
        </w:rPr>
        <w:t xml:space="preserve"> от </w:t>
      </w:r>
      <w:r w:rsidR="0017469D" w:rsidRPr="00E60EDD">
        <w:rPr>
          <w:u w:val="single"/>
        </w:rPr>
        <w:t>22</w:t>
      </w:r>
      <w:r w:rsidR="009C037F" w:rsidRPr="00E60EDD">
        <w:rPr>
          <w:u w:val="single"/>
        </w:rPr>
        <w:t>.12.2015 г.</w:t>
      </w:r>
      <w:r w:rsidR="0076345C" w:rsidRPr="00E60EDD">
        <w:rPr>
          <w:u w:val="single"/>
        </w:rPr>
        <w:t xml:space="preserve"> №</w:t>
      </w:r>
      <w:r w:rsidR="0017469D" w:rsidRPr="00E60EDD">
        <w:rPr>
          <w:u w:val="single"/>
        </w:rPr>
        <w:t xml:space="preserve"> 1</w:t>
      </w:r>
      <w:r w:rsidR="009C037F" w:rsidRPr="00E60EDD">
        <w:rPr>
          <w:u w:val="single"/>
        </w:rPr>
        <w:t>0</w:t>
      </w:r>
      <w:r w:rsidR="0017469D" w:rsidRPr="00E60EDD">
        <w:rPr>
          <w:u w:val="single"/>
        </w:rPr>
        <w:t>93</w:t>
      </w:r>
      <w:r w:rsidR="007502DA" w:rsidRPr="00E60EDD">
        <w:rPr>
          <w:u w:val="single"/>
        </w:rPr>
        <w:tab/>
      </w:r>
    </w:p>
    <w:p w:rsidR="00A006B9" w:rsidRPr="00E60EDD" w:rsidRDefault="00A006B9" w:rsidP="00E2336D">
      <w:pPr>
        <w:pStyle w:val="2"/>
        <w:jc w:val="center"/>
        <w:rPr>
          <w:b/>
        </w:rPr>
      </w:pPr>
    </w:p>
    <w:p w:rsidR="00A006B9" w:rsidRPr="00E60EDD" w:rsidRDefault="00F1250F" w:rsidP="006B212E">
      <w:pPr>
        <w:pStyle w:val="2"/>
        <w:jc w:val="left"/>
        <w:rPr>
          <w:b/>
          <w:sz w:val="28"/>
          <w:szCs w:val="28"/>
          <w:u w:val="single"/>
        </w:rPr>
      </w:pPr>
      <w:r w:rsidRPr="00E60EDD">
        <w:rPr>
          <w:b/>
          <w:sz w:val="28"/>
          <w:szCs w:val="28"/>
          <w:u w:val="single"/>
          <w:lang w:val="en-US"/>
        </w:rPr>
        <w:t>I</w:t>
      </w:r>
      <w:r w:rsidR="00311439" w:rsidRPr="00E60EDD">
        <w:rPr>
          <w:b/>
          <w:sz w:val="28"/>
          <w:szCs w:val="28"/>
          <w:u w:val="single"/>
        </w:rPr>
        <w:t>.</w:t>
      </w:r>
      <w:r w:rsidR="005D679F" w:rsidRPr="00E60EDD">
        <w:rPr>
          <w:b/>
          <w:sz w:val="28"/>
          <w:szCs w:val="28"/>
          <w:u w:val="single"/>
        </w:rPr>
        <w:t>Общая информация о школе</w:t>
      </w:r>
    </w:p>
    <w:p w:rsidR="00A006B9" w:rsidRPr="00E60EDD" w:rsidRDefault="00A006B9" w:rsidP="00E2336D">
      <w:pPr>
        <w:pStyle w:val="2"/>
        <w:jc w:val="center"/>
        <w:rPr>
          <w:b/>
        </w:rPr>
      </w:pPr>
    </w:p>
    <w:p w:rsidR="007502DA" w:rsidRPr="00E60EDD" w:rsidRDefault="007502DA" w:rsidP="008F48C0">
      <w:pPr>
        <w:pStyle w:val="2"/>
        <w:rPr>
          <w:bCs/>
          <w:spacing w:val="-2"/>
          <w:w w:val="101"/>
        </w:rPr>
      </w:pPr>
      <w:r w:rsidRPr="00E60EDD">
        <w:t xml:space="preserve">В </w:t>
      </w:r>
      <w:r w:rsidR="00DB7615" w:rsidRPr="00E60EDD">
        <w:rPr>
          <w:bCs/>
          <w:spacing w:val="-2"/>
          <w:w w:val="101"/>
        </w:rPr>
        <w:t>образовательной организации</w:t>
      </w:r>
      <w:r w:rsidR="00A006B9" w:rsidRPr="00E60EDD">
        <w:rPr>
          <w:bCs/>
          <w:spacing w:val="-2"/>
          <w:w w:val="101"/>
        </w:rPr>
        <w:t xml:space="preserve"> (далее – ОО) </w:t>
      </w:r>
      <w:r w:rsidRPr="00E60EDD">
        <w:rPr>
          <w:bCs/>
          <w:spacing w:val="-2"/>
          <w:w w:val="101"/>
        </w:rPr>
        <w:t xml:space="preserve">функционируют </w:t>
      </w:r>
      <w:r w:rsidR="007D4E6E" w:rsidRPr="00E60EDD">
        <w:rPr>
          <w:b/>
          <w:bCs/>
          <w:spacing w:val="-2"/>
          <w:w w:val="101"/>
        </w:rPr>
        <w:t>2</w:t>
      </w:r>
      <w:r w:rsidR="00E1360C">
        <w:rPr>
          <w:b/>
          <w:bCs/>
          <w:spacing w:val="-2"/>
          <w:w w:val="101"/>
        </w:rPr>
        <w:t>7</w:t>
      </w:r>
      <w:r w:rsidR="000612EE" w:rsidRPr="00E60EDD">
        <w:rPr>
          <w:bCs/>
          <w:spacing w:val="-2"/>
          <w:w w:val="101"/>
        </w:rPr>
        <w:t xml:space="preserve"> классов комплектов.</w:t>
      </w:r>
    </w:p>
    <w:p w:rsidR="008F48C0" w:rsidRPr="00E60EDD" w:rsidRDefault="008F48C0" w:rsidP="008F48C0">
      <w:pPr>
        <w:pStyle w:val="2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827"/>
        <w:gridCol w:w="5351"/>
      </w:tblGrid>
      <w:tr w:rsidR="008F48C0" w:rsidRPr="00E60EDD" w:rsidTr="00D65CCB">
        <w:tc>
          <w:tcPr>
            <w:tcW w:w="817" w:type="dxa"/>
          </w:tcPr>
          <w:p w:rsidR="008F48C0" w:rsidRPr="00E60EDD" w:rsidRDefault="008F48C0" w:rsidP="00E420F9">
            <w:pPr>
              <w:pStyle w:val="2"/>
              <w:jc w:val="center"/>
              <w:rPr>
                <w:b/>
              </w:rPr>
            </w:pPr>
            <w:r w:rsidRPr="00E60EDD">
              <w:rPr>
                <w:b/>
              </w:rPr>
              <w:t>№ п/п</w:t>
            </w:r>
          </w:p>
        </w:tc>
        <w:tc>
          <w:tcPr>
            <w:tcW w:w="3827" w:type="dxa"/>
          </w:tcPr>
          <w:p w:rsidR="008F48C0" w:rsidRPr="00E60EDD" w:rsidRDefault="008F48C0" w:rsidP="00E420F9">
            <w:pPr>
              <w:pStyle w:val="2"/>
              <w:jc w:val="center"/>
              <w:rPr>
                <w:b/>
              </w:rPr>
            </w:pPr>
            <w:r w:rsidRPr="00E60EDD">
              <w:rPr>
                <w:b/>
              </w:rPr>
              <w:t>Класс</w:t>
            </w:r>
          </w:p>
        </w:tc>
        <w:tc>
          <w:tcPr>
            <w:tcW w:w="5351" w:type="dxa"/>
          </w:tcPr>
          <w:p w:rsidR="008F48C0" w:rsidRPr="00E60EDD" w:rsidRDefault="008F48C0" w:rsidP="00E420F9">
            <w:pPr>
              <w:pStyle w:val="2"/>
              <w:jc w:val="center"/>
              <w:rPr>
                <w:b/>
              </w:rPr>
            </w:pPr>
            <w:r w:rsidRPr="00E60EDD">
              <w:rPr>
                <w:b/>
              </w:rPr>
              <w:t>Количество учащихся</w:t>
            </w:r>
          </w:p>
        </w:tc>
      </w:tr>
      <w:tr w:rsidR="008F48C0" w:rsidRPr="00E60EDD" w:rsidTr="00D65CCB">
        <w:tc>
          <w:tcPr>
            <w:tcW w:w="817" w:type="dxa"/>
          </w:tcPr>
          <w:p w:rsidR="008F48C0" w:rsidRPr="00E60EDD" w:rsidRDefault="008F48C0" w:rsidP="00C26D5B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827" w:type="dxa"/>
          </w:tcPr>
          <w:p w:rsidR="008F48C0" w:rsidRPr="00E60EDD" w:rsidRDefault="007D4E6E" w:rsidP="00E420F9">
            <w:pPr>
              <w:pStyle w:val="2"/>
              <w:jc w:val="center"/>
            </w:pPr>
            <w:r w:rsidRPr="00E60EDD">
              <w:t>1-а</w:t>
            </w:r>
          </w:p>
        </w:tc>
        <w:tc>
          <w:tcPr>
            <w:tcW w:w="5351" w:type="dxa"/>
          </w:tcPr>
          <w:p w:rsidR="008F48C0" w:rsidRPr="00E60EDD" w:rsidRDefault="00E1360C" w:rsidP="00E420F9">
            <w:pPr>
              <w:pStyle w:val="2"/>
              <w:jc w:val="center"/>
            </w:pPr>
            <w:r>
              <w:t>2</w:t>
            </w:r>
            <w:r w:rsidR="00A462DB">
              <w:t>1</w:t>
            </w:r>
          </w:p>
        </w:tc>
      </w:tr>
      <w:tr w:rsidR="007D4E6E" w:rsidRPr="00E60EDD" w:rsidTr="00D65CCB">
        <w:tc>
          <w:tcPr>
            <w:tcW w:w="817" w:type="dxa"/>
          </w:tcPr>
          <w:p w:rsidR="007D4E6E" w:rsidRPr="00E60EDD" w:rsidRDefault="007D4E6E" w:rsidP="00C26D5B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827" w:type="dxa"/>
          </w:tcPr>
          <w:p w:rsidR="007D4E6E" w:rsidRPr="00E60EDD" w:rsidRDefault="007D4E6E" w:rsidP="00E420F9">
            <w:pPr>
              <w:pStyle w:val="2"/>
              <w:jc w:val="center"/>
            </w:pPr>
            <w:r w:rsidRPr="00E60EDD">
              <w:t>1-б</w:t>
            </w:r>
          </w:p>
        </w:tc>
        <w:tc>
          <w:tcPr>
            <w:tcW w:w="5351" w:type="dxa"/>
          </w:tcPr>
          <w:p w:rsidR="007D4E6E" w:rsidRPr="00E60EDD" w:rsidRDefault="00E1360C" w:rsidP="00E420F9">
            <w:pPr>
              <w:pStyle w:val="2"/>
              <w:jc w:val="center"/>
            </w:pPr>
            <w:r>
              <w:t>2</w:t>
            </w:r>
            <w:r w:rsidR="00A462DB">
              <w:t>2</w:t>
            </w:r>
          </w:p>
        </w:tc>
      </w:tr>
      <w:tr w:rsidR="004549C6" w:rsidRPr="00E60EDD" w:rsidTr="00D65CCB">
        <w:tc>
          <w:tcPr>
            <w:tcW w:w="817" w:type="dxa"/>
          </w:tcPr>
          <w:p w:rsidR="004549C6" w:rsidRPr="00E60EDD" w:rsidRDefault="004549C6" w:rsidP="00C26D5B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827" w:type="dxa"/>
          </w:tcPr>
          <w:p w:rsidR="004549C6" w:rsidRPr="00E60EDD" w:rsidRDefault="00DE288A" w:rsidP="00E420F9">
            <w:pPr>
              <w:pStyle w:val="2"/>
              <w:jc w:val="center"/>
            </w:pPr>
            <w:r w:rsidRPr="00E60EDD">
              <w:t>1-в</w:t>
            </w:r>
          </w:p>
        </w:tc>
        <w:tc>
          <w:tcPr>
            <w:tcW w:w="5351" w:type="dxa"/>
          </w:tcPr>
          <w:p w:rsidR="004549C6" w:rsidRPr="00E60EDD" w:rsidRDefault="0057238C" w:rsidP="00E420F9">
            <w:pPr>
              <w:pStyle w:val="2"/>
              <w:jc w:val="center"/>
            </w:pPr>
            <w:r>
              <w:t>2</w:t>
            </w:r>
            <w:r w:rsidR="00E1360C">
              <w:t>3</w:t>
            </w:r>
          </w:p>
        </w:tc>
      </w:tr>
      <w:tr w:rsidR="007D4E6E" w:rsidRPr="00E60EDD" w:rsidTr="00D65CCB">
        <w:tc>
          <w:tcPr>
            <w:tcW w:w="817" w:type="dxa"/>
          </w:tcPr>
          <w:p w:rsidR="007D4E6E" w:rsidRPr="00E60EDD" w:rsidRDefault="007D4E6E" w:rsidP="00C26D5B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827" w:type="dxa"/>
          </w:tcPr>
          <w:p w:rsidR="007D4E6E" w:rsidRPr="00E60EDD" w:rsidRDefault="007D4E6E" w:rsidP="00E420F9">
            <w:pPr>
              <w:pStyle w:val="2"/>
              <w:jc w:val="center"/>
            </w:pPr>
            <w:r w:rsidRPr="00E60EDD">
              <w:t>2-а</w:t>
            </w:r>
          </w:p>
        </w:tc>
        <w:tc>
          <w:tcPr>
            <w:tcW w:w="5351" w:type="dxa"/>
          </w:tcPr>
          <w:p w:rsidR="007D4E6E" w:rsidRPr="00E60EDD" w:rsidRDefault="00E1360C" w:rsidP="00E420F9">
            <w:pPr>
              <w:pStyle w:val="2"/>
              <w:jc w:val="center"/>
            </w:pPr>
            <w:r>
              <w:t>18</w:t>
            </w:r>
          </w:p>
        </w:tc>
      </w:tr>
      <w:tr w:rsidR="007D4E6E" w:rsidRPr="00E60EDD" w:rsidTr="00D65CCB">
        <w:tc>
          <w:tcPr>
            <w:tcW w:w="817" w:type="dxa"/>
          </w:tcPr>
          <w:p w:rsidR="007D4E6E" w:rsidRPr="00E60EDD" w:rsidRDefault="007D4E6E" w:rsidP="00C26D5B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827" w:type="dxa"/>
          </w:tcPr>
          <w:p w:rsidR="007D4E6E" w:rsidRPr="00E60EDD" w:rsidRDefault="007D4E6E" w:rsidP="00E420F9">
            <w:pPr>
              <w:pStyle w:val="2"/>
              <w:jc w:val="center"/>
            </w:pPr>
            <w:r w:rsidRPr="00E60EDD">
              <w:t>2-б</w:t>
            </w:r>
          </w:p>
        </w:tc>
        <w:tc>
          <w:tcPr>
            <w:tcW w:w="5351" w:type="dxa"/>
          </w:tcPr>
          <w:p w:rsidR="007D4E6E" w:rsidRPr="00E60EDD" w:rsidRDefault="00E1360C" w:rsidP="00E420F9">
            <w:pPr>
              <w:pStyle w:val="2"/>
              <w:jc w:val="center"/>
            </w:pPr>
            <w:r>
              <w:t>16</w:t>
            </w:r>
          </w:p>
        </w:tc>
      </w:tr>
      <w:tr w:rsidR="007D4E6E" w:rsidRPr="00E60EDD" w:rsidTr="00D65CCB">
        <w:tc>
          <w:tcPr>
            <w:tcW w:w="817" w:type="dxa"/>
          </w:tcPr>
          <w:p w:rsidR="007D4E6E" w:rsidRPr="00E60EDD" w:rsidRDefault="007D4E6E" w:rsidP="00C26D5B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827" w:type="dxa"/>
          </w:tcPr>
          <w:p w:rsidR="007D4E6E" w:rsidRPr="00E60EDD" w:rsidRDefault="007D4E6E" w:rsidP="00E420F9">
            <w:pPr>
              <w:pStyle w:val="2"/>
              <w:jc w:val="center"/>
            </w:pPr>
            <w:r w:rsidRPr="00E60EDD">
              <w:t>2-в</w:t>
            </w:r>
          </w:p>
        </w:tc>
        <w:tc>
          <w:tcPr>
            <w:tcW w:w="5351" w:type="dxa"/>
          </w:tcPr>
          <w:p w:rsidR="007D4E6E" w:rsidRPr="00E60EDD" w:rsidRDefault="0057238C" w:rsidP="00E420F9">
            <w:pPr>
              <w:pStyle w:val="2"/>
              <w:jc w:val="center"/>
            </w:pPr>
            <w:r>
              <w:t>20</w:t>
            </w:r>
          </w:p>
        </w:tc>
      </w:tr>
      <w:tr w:rsidR="007D4E6E" w:rsidRPr="00E60EDD" w:rsidTr="00D65CCB">
        <w:tc>
          <w:tcPr>
            <w:tcW w:w="817" w:type="dxa"/>
          </w:tcPr>
          <w:p w:rsidR="007D4E6E" w:rsidRPr="00E60EDD" w:rsidRDefault="007D4E6E" w:rsidP="00C26D5B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827" w:type="dxa"/>
          </w:tcPr>
          <w:p w:rsidR="007D4E6E" w:rsidRPr="00E60EDD" w:rsidRDefault="007D4E6E" w:rsidP="00E420F9">
            <w:pPr>
              <w:pStyle w:val="2"/>
              <w:jc w:val="center"/>
            </w:pPr>
            <w:r w:rsidRPr="00E60EDD">
              <w:t>3-а</w:t>
            </w:r>
          </w:p>
        </w:tc>
        <w:tc>
          <w:tcPr>
            <w:tcW w:w="5351" w:type="dxa"/>
          </w:tcPr>
          <w:p w:rsidR="007D4E6E" w:rsidRPr="00E60EDD" w:rsidRDefault="00E1360C" w:rsidP="00E420F9">
            <w:pPr>
              <w:pStyle w:val="2"/>
              <w:jc w:val="center"/>
            </w:pPr>
            <w:r>
              <w:t>19</w:t>
            </w:r>
          </w:p>
        </w:tc>
      </w:tr>
      <w:tr w:rsidR="007D4E6E" w:rsidRPr="00E60EDD" w:rsidTr="00D65CCB">
        <w:tc>
          <w:tcPr>
            <w:tcW w:w="817" w:type="dxa"/>
          </w:tcPr>
          <w:p w:rsidR="007D4E6E" w:rsidRPr="00E60EDD" w:rsidRDefault="007D4E6E" w:rsidP="00C26D5B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827" w:type="dxa"/>
          </w:tcPr>
          <w:p w:rsidR="007D4E6E" w:rsidRPr="00E60EDD" w:rsidRDefault="007D4E6E" w:rsidP="00E420F9">
            <w:pPr>
              <w:pStyle w:val="2"/>
              <w:jc w:val="center"/>
            </w:pPr>
            <w:r w:rsidRPr="00E60EDD">
              <w:t>3-б</w:t>
            </w:r>
          </w:p>
        </w:tc>
        <w:tc>
          <w:tcPr>
            <w:tcW w:w="5351" w:type="dxa"/>
          </w:tcPr>
          <w:p w:rsidR="007D4E6E" w:rsidRPr="00E60EDD" w:rsidRDefault="007D4E6E" w:rsidP="00E420F9">
            <w:pPr>
              <w:pStyle w:val="2"/>
              <w:jc w:val="center"/>
            </w:pPr>
            <w:r w:rsidRPr="00E60EDD">
              <w:t>2</w:t>
            </w:r>
            <w:r w:rsidR="00E1360C">
              <w:t>0</w:t>
            </w:r>
          </w:p>
        </w:tc>
      </w:tr>
      <w:tr w:rsidR="007D4E6E" w:rsidRPr="00E60EDD" w:rsidTr="00D65CCB">
        <w:tc>
          <w:tcPr>
            <w:tcW w:w="817" w:type="dxa"/>
          </w:tcPr>
          <w:p w:rsidR="007D4E6E" w:rsidRPr="00E60EDD" w:rsidRDefault="007D4E6E" w:rsidP="00C26D5B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827" w:type="dxa"/>
          </w:tcPr>
          <w:p w:rsidR="007D4E6E" w:rsidRPr="00E60EDD" w:rsidRDefault="007D4E6E" w:rsidP="00E420F9">
            <w:pPr>
              <w:pStyle w:val="2"/>
              <w:jc w:val="center"/>
            </w:pPr>
            <w:r w:rsidRPr="00E60EDD">
              <w:t>3-в</w:t>
            </w:r>
          </w:p>
        </w:tc>
        <w:tc>
          <w:tcPr>
            <w:tcW w:w="5351" w:type="dxa"/>
          </w:tcPr>
          <w:p w:rsidR="007D4E6E" w:rsidRPr="00E60EDD" w:rsidRDefault="0057238C" w:rsidP="00E420F9">
            <w:pPr>
              <w:pStyle w:val="2"/>
              <w:jc w:val="center"/>
            </w:pPr>
            <w:r>
              <w:t>1</w:t>
            </w:r>
            <w:r w:rsidR="00A462DB">
              <w:t>9</w:t>
            </w:r>
          </w:p>
        </w:tc>
      </w:tr>
      <w:tr w:rsidR="007D4E6E" w:rsidRPr="00E60EDD" w:rsidTr="00D65CCB">
        <w:tc>
          <w:tcPr>
            <w:tcW w:w="817" w:type="dxa"/>
          </w:tcPr>
          <w:p w:rsidR="007D4E6E" w:rsidRPr="00E60EDD" w:rsidRDefault="007D4E6E" w:rsidP="00C26D5B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827" w:type="dxa"/>
          </w:tcPr>
          <w:p w:rsidR="007D4E6E" w:rsidRPr="00E60EDD" w:rsidRDefault="007D4E6E" w:rsidP="00E420F9">
            <w:pPr>
              <w:pStyle w:val="2"/>
              <w:jc w:val="center"/>
            </w:pPr>
            <w:r w:rsidRPr="00E60EDD">
              <w:t>4-а</w:t>
            </w:r>
          </w:p>
        </w:tc>
        <w:tc>
          <w:tcPr>
            <w:tcW w:w="5351" w:type="dxa"/>
          </w:tcPr>
          <w:p w:rsidR="007D4E6E" w:rsidRPr="00E60EDD" w:rsidRDefault="0057238C" w:rsidP="00E420F9">
            <w:pPr>
              <w:pStyle w:val="2"/>
              <w:jc w:val="center"/>
            </w:pPr>
            <w:r>
              <w:t>2</w:t>
            </w:r>
            <w:r w:rsidR="00E1360C">
              <w:t>1</w:t>
            </w:r>
          </w:p>
        </w:tc>
      </w:tr>
      <w:tr w:rsidR="007D4E6E" w:rsidRPr="00E60EDD" w:rsidTr="00D65CCB">
        <w:tc>
          <w:tcPr>
            <w:tcW w:w="817" w:type="dxa"/>
          </w:tcPr>
          <w:p w:rsidR="007D4E6E" w:rsidRPr="00E60EDD" w:rsidRDefault="007D4E6E" w:rsidP="00C26D5B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827" w:type="dxa"/>
          </w:tcPr>
          <w:p w:rsidR="007D4E6E" w:rsidRPr="00E60EDD" w:rsidRDefault="007D4E6E" w:rsidP="00E420F9">
            <w:pPr>
              <w:pStyle w:val="2"/>
              <w:jc w:val="center"/>
            </w:pPr>
            <w:r w:rsidRPr="00E60EDD">
              <w:t>4-б</w:t>
            </w:r>
          </w:p>
        </w:tc>
        <w:tc>
          <w:tcPr>
            <w:tcW w:w="5351" w:type="dxa"/>
          </w:tcPr>
          <w:p w:rsidR="007D4E6E" w:rsidRPr="00E60EDD" w:rsidRDefault="007D4E6E" w:rsidP="00E420F9">
            <w:pPr>
              <w:pStyle w:val="2"/>
              <w:jc w:val="center"/>
            </w:pPr>
            <w:r w:rsidRPr="00E60EDD">
              <w:t>2</w:t>
            </w:r>
            <w:r w:rsidR="00E1360C">
              <w:t>1</w:t>
            </w:r>
          </w:p>
        </w:tc>
      </w:tr>
      <w:tr w:rsidR="007D4E6E" w:rsidRPr="00E60EDD" w:rsidTr="00D65CCB">
        <w:tc>
          <w:tcPr>
            <w:tcW w:w="817" w:type="dxa"/>
          </w:tcPr>
          <w:p w:rsidR="007D4E6E" w:rsidRPr="00E60EDD" w:rsidRDefault="007D4E6E" w:rsidP="00C26D5B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827" w:type="dxa"/>
          </w:tcPr>
          <w:p w:rsidR="007D4E6E" w:rsidRPr="00E60EDD" w:rsidRDefault="007D4E6E" w:rsidP="00E420F9">
            <w:pPr>
              <w:pStyle w:val="2"/>
              <w:jc w:val="center"/>
            </w:pPr>
            <w:r w:rsidRPr="00E60EDD">
              <w:t>4-в</w:t>
            </w:r>
          </w:p>
        </w:tc>
        <w:tc>
          <w:tcPr>
            <w:tcW w:w="5351" w:type="dxa"/>
          </w:tcPr>
          <w:p w:rsidR="007D4E6E" w:rsidRPr="00E60EDD" w:rsidRDefault="007D4E6E" w:rsidP="00E420F9">
            <w:pPr>
              <w:pStyle w:val="2"/>
              <w:jc w:val="center"/>
            </w:pPr>
            <w:r w:rsidRPr="00E60EDD">
              <w:t>1</w:t>
            </w:r>
            <w:r w:rsidR="00E1360C">
              <w:t>9</w:t>
            </w:r>
          </w:p>
        </w:tc>
      </w:tr>
      <w:tr w:rsidR="007D4E6E" w:rsidRPr="00E60EDD" w:rsidTr="00D65CCB">
        <w:tc>
          <w:tcPr>
            <w:tcW w:w="817" w:type="dxa"/>
          </w:tcPr>
          <w:p w:rsidR="007D4E6E" w:rsidRPr="00E60EDD" w:rsidRDefault="007D4E6E" w:rsidP="00E420F9">
            <w:pPr>
              <w:pStyle w:val="2"/>
              <w:ind w:left="426"/>
            </w:pPr>
          </w:p>
        </w:tc>
        <w:tc>
          <w:tcPr>
            <w:tcW w:w="3827" w:type="dxa"/>
          </w:tcPr>
          <w:p w:rsidR="007D4E6E" w:rsidRPr="00E60EDD" w:rsidRDefault="007D4E6E" w:rsidP="00E420F9">
            <w:pPr>
              <w:pStyle w:val="2"/>
              <w:jc w:val="center"/>
              <w:rPr>
                <w:b/>
              </w:rPr>
            </w:pPr>
            <w:r w:rsidRPr="00E60EDD">
              <w:rPr>
                <w:b/>
              </w:rPr>
              <w:t>Начальное общее образование</w:t>
            </w:r>
          </w:p>
        </w:tc>
        <w:tc>
          <w:tcPr>
            <w:tcW w:w="5351" w:type="dxa"/>
          </w:tcPr>
          <w:p w:rsidR="007D4E6E" w:rsidRPr="00E60EDD" w:rsidRDefault="00FF36EB" w:rsidP="00E420F9">
            <w:pPr>
              <w:pStyle w:val="2"/>
              <w:jc w:val="center"/>
              <w:rPr>
                <w:b/>
              </w:rPr>
            </w:pPr>
            <w:r w:rsidRPr="00E60EDD">
              <w:rPr>
                <w:b/>
              </w:rPr>
              <w:t>2</w:t>
            </w:r>
            <w:r w:rsidR="004430B9">
              <w:rPr>
                <w:b/>
              </w:rPr>
              <w:t>3</w:t>
            </w:r>
            <w:r w:rsidR="00A462DB">
              <w:rPr>
                <w:b/>
              </w:rPr>
              <w:t>9</w:t>
            </w:r>
          </w:p>
        </w:tc>
      </w:tr>
      <w:tr w:rsidR="007D4E6E" w:rsidRPr="00E60EDD" w:rsidTr="00D65CCB">
        <w:tc>
          <w:tcPr>
            <w:tcW w:w="817" w:type="dxa"/>
          </w:tcPr>
          <w:p w:rsidR="007D4E6E" w:rsidRPr="00E60EDD" w:rsidRDefault="007D4E6E" w:rsidP="00C26D5B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827" w:type="dxa"/>
          </w:tcPr>
          <w:p w:rsidR="007D4E6E" w:rsidRPr="00E60EDD" w:rsidRDefault="007D4E6E" w:rsidP="00E420F9">
            <w:pPr>
              <w:pStyle w:val="2"/>
              <w:jc w:val="center"/>
            </w:pPr>
            <w:r w:rsidRPr="00E60EDD">
              <w:t>5-а</w:t>
            </w:r>
          </w:p>
        </w:tc>
        <w:tc>
          <w:tcPr>
            <w:tcW w:w="5351" w:type="dxa"/>
          </w:tcPr>
          <w:p w:rsidR="007D4E6E" w:rsidRPr="00E60EDD" w:rsidRDefault="00E1360C" w:rsidP="00E420F9">
            <w:pPr>
              <w:pStyle w:val="2"/>
              <w:jc w:val="center"/>
            </w:pPr>
            <w:r>
              <w:t>19</w:t>
            </w:r>
          </w:p>
        </w:tc>
      </w:tr>
      <w:tr w:rsidR="007D4E6E" w:rsidRPr="00E60EDD" w:rsidTr="00D65CCB">
        <w:tc>
          <w:tcPr>
            <w:tcW w:w="817" w:type="dxa"/>
          </w:tcPr>
          <w:p w:rsidR="007D4E6E" w:rsidRPr="00E60EDD" w:rsidRDefault="007D4E6E" w:rsidP="00C26D5B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827" w:type="dxa"/>
          </w:tcPr>
          <w:p w:rsidR="007D4E6E" w:rsidRPr="00E60EDD" w:rsidRDefault="007D4E6E" w:rsidP="00E420F9">
            <w:pPr>
              <w:pStyle w:val="2"/>
              <w:jc w:val="center"/>
            </w:pPr>
            <w:r w:rsidRPr="00E60EDD">
              <w:t>5-б</w:t>
            </w:r>
          </w:p>
        </w:tc>
        <w:tc>
          <w:tcPr>
            <w:tcW w:w="5351" w:type="dxa"/>
          </w:tcPr>
          <w:p w:rsidR="007D4E6E" w:rsidRPr="00E60EDD" w:rsidRDefault="00E1360C" w:rsidP="00E420F9">
            <w:pPr>
              <w:pStyle w:val="2"/>
              <w:jc w:val="center"/>
            </w:pPr>
            <w:r>
              <w:t>19</w:t>
            </w:r>
          </w:p>
        </w:tc>
      </w:tr>
      <w:tr w:rsidR="007D4E6E" w:rsidRPr="00E60EDD" w:rsidTr="00D65CCB">
        <w:tc>
          <w:tcPr>
            <w:tcW w:w="817" w:type="dxa"/>
          </w:tcPr>
          <w:p w:rsidR="007D4E6E" w:rsidRPr="00E60EDD" w:rsidRDefault="007D4E6E" w:rsidP="00C26D5B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827" w:type="dxa"/>
          </w:tcPr>
          <w:p w:rsidR="007D4E6E" w:rsidRPr="00E60EDD" w:rsidRDefault="005051EE" w:rsidP="00E420F9">
            <w:pPr>
              <w:pStyle w:val="2"/>
              <w:jc w:val="center"/>
            </w:pPr>
            <w:r>
              <w:t>5-в</w:t>
            </w:r>
          </w:p>
        </w:tc>
        <w:tc>
          <w:tcPr>
            <w:tcW w:w="5351" w:type="dxa"/>
          </w:tcPr>
          <w:p w:rsidR="007D4E6E" w:rsidRPr="00E60EDD" w:rsidRDefault="005051EE" w:rsidP="00E420F9">
            <w:pPr>
              <w:pStyle w:val="2"/>
              <w:jc w:val="center"/>
            </w:pPr>
            <w:r>
              <w:t>1</w:t>
            </w:r>
            <w:r w:rsidR="00E1360C">
              <w:t>6</w:t>
            </w:r>
          </w:p>
        </w:tc>
      </w:tr>
      <w:tr w:rsidR="007D4E6E" w:rsidRPr="00E60EDD" w:rsidTr="00D65CCB">
        <w:tc>
          <w:tcPr>
            <w:tcW w:w="817" w:type="dxa"/>
          </w:tcPr>
          <w:p w:rsidR="007D4E6E" w:rsidRPr="00E60EDD" w:rsidRDefault="007D4E6E" w:rsidP="00C26D5B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827" w:type="dxa"/>
          </w:tcPr>
          <w:p w:rsidR="007D4E6E" w:rsidRPr="00E60EDD" w:rsidRDefault="007D4E6E" w:rsidP="00E420F9">
            <w:pPr>
              <w:pStyle w:val="2"/>
              <w:jc w:val="center"/>
            </w:pPr>
            <w:r w:rsidRPr="00E60EDD">
              <w:t>6-</w:t>
            </w:r>
            <w:r w:rsidR="005051EE">
              <w:t>а</w:t>
            </w:r>
          </w:p>
        </w:tc>
        <w:tc>
          <w:tcPr>
            <w:tcW w:w="5351" w:type="dxa"/>
          </w:tcPr>
          <w:p w:rsidR="007D4E6E" w:rsidRPr="00E60EDD" w:rsidRDefault="007D4E6E" w:rsidP="00E420F9">
            <w:pPr>
              <w:pStyle w:val="2"/>
              <w:jc w:val="center"/>
            </w:pPr>
            <w:r w:rsidRPr="00E60EDD">
              <w:t>2</w:t>
            </w:r>
            <w:r w:rsidR="00A462DB">
              <w:t>3</w:t>
            </w:r>
          </w:p>
        </w:tc>
      </w:tr>
      <w:tr w:rsidR="007D4E6E" w:rsidRPr="00E60EDD" w:rsidTr="00D65CCB">
        <w:tc>
          <w:tcPr>
            <w:tcW w:w="817" w:type="dxa"/>
          </w:tcPr>
          <w:p w:rsidR="007D4E6E" w:rsidRPr="00E60EDD" w:rsidRDefault="007D4E6E" w:rsidP="00C26D5B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827" w:type="dxa"/>
          </w:tcPr>
          <w:p w:rsidR="007D4E6E" w:rsidRPr="00E60EDD" w:rsidRDefault="005051EE" w:rsidP="00E420F9">
            <w:pPr>
              <w:pStyle w:val="2"/>
              <w:jc w:val="center"/>
            </w:pPr>
            <w:r>
              <w:t>6-б</w:t>
            </w:r>
          </w:p>
        </w:tc>
        <w:tc>
          <w:tcPr>
            <w:tcW w:w="5351" w:type="dxa"/>
          </w:tcPr>
          <w:p w:rsidR="007D4E6E" w:rsidRPr="00E60EDD" w:rsidRDefault="007D4E6E" w:rsidP="00E420F9">
            <w:pPr>
              <w:pStyle w:val="2"/>
              <w:jc w:val="center"/>
            </w:pPr>
            <w:r w:rsidRPr="00E60EDD">
              <w:t>2</w:t>
            </w:r>
            <w:r w:rsidR="00E1360C">
              <w:t>2</w:t>
            </w:r>
          </w:p>
        </w:tc>
      </w:tr>
      <w:tr w:rsidR="00E1360C" w:rsidRPr="00E60EDD" w:rsidTr="00D65CCB">
        <w:tc>
          <w:tcPr>
            <w:tcW w:w="817" w:type="dxa"/>
          </w:tcPr>
          <w:p w:rsidR="00E1360C" w:rsidRPr="00E60EDD" w:rsidRDefault="00E1360C" w:rsidP="00C26D5B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827" w:type="dxa"/>
          </w:tcPr>
          <w:p w:rsidR="00E1360C" w:rsidRDefault="00E1360C" w:rsidP="00E420F9">
            <w:pPr>
              <w:pStyle w:val="2"/>
              <w:jc w:val="center"/>
            </w:pPr>
            <w:r>
              <w:t>6-в</w:t>
            </w:r>
          </w:p>
        </w:tc>
        <w:tc>
          <w:tcPr>
            <w:tcW w:w="5351" w:type="dxa"/>
          </w:tcPr>
          <w:p w:rsidR="00E1360C" w:rsidRPr="00E60EDD" w:rsidRDefault="00E1360C" w:rsidP="00E420F9">
            <w:pPr>
              <w:pStyle w:val="2"/>
              <w:jc w:val="center"/>
            </w:pPr>
            <w:r>
              <w:t>18</w:t>
            </w:r>
          </w:p>
        </w:tc>
      </w:tr>
      <w:tr w:rsidR="007D4E6E" w:rsidRPr="00E60EDD" w:rsidTr="00D65CCB">
        <w:tc>
          <w:tcPr>
            <w:tcW w:w="817" w:type="dxa"/>
          </w:tcPr>
          <w:p w:rsidR="007D4E6E" w:rsidRPr="00E60EDD" w:rsidRDefault="007D4E6E" w:rsidP="00C26D5B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827" w:type="dxa"/>
          </w:tcPr>
          <w:p w:rsidR="007D4E6E" w:rsidRPr="00E60EDD" w:rsidRDefault="005051EE" w:rsidP="00E420F9">
            <w:pPr>
              <w:pStyle w:val="2"/>
              <w:jc w:val="center"/>
            </w:pPr>
            <w:r>
              <w:t>7-а</w:t>
            </w:r>
          </w:p>
        </w:tc>
        <w:tc>
          <w:tcPr>
            <w:tcW w:w="5351" w:type="dxa"/>
          </w:tcPr>
          <w:p w:rsidR="007D4E6E" w:rsidRPr="00E60EDD" w:rsidRDefault="007D4E6E" w:rsidP="00E420F9">
            <w:pPr>
              <w:pStyle w:val="2"/>
              <w:jc w:val="center"/>
            </w:pPr>
            <w:r w:rsidRPr="00E60EDD">
              <w:t>2</w:t>
            </w:r>
            <w:r w:rsidR="00E1360C">
              <w:t>5</w:t>
            </w:r>
          </w:p>
        </w:tc>
      </w:tr>
      <w:tr w:rsidR="004549C6" w:rsidRPr="00E60EDD" w:rsidTr="00D65CCB">
        <w:tc>
          <w:tcPr>
            <w:tcW w:w="817" w:type="dxa"/>
          </w:tcPr>
          <w:p w:rsidR="004549C6" w:rsidRPr="00E60EDD" w:rsidRDefault="004549C6" w:rsidP="00C26D5B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827" w:type="dxa"/>
          </w:tcPr>
          <w:p w:rsidR="004549C6" w:rsidRPr="00E60EDD" w:rsidRDefault="005051EE" w:rsidP="00E420F9">
            <w:pPr>
              <w:pStyle w:val="2"/>
              <w:jc w:val="center"/>
            </w:pPr>
            <w:r>
              <w:t>7-б</w:t>
            </w:r>
          </w:p>
        </w:tc>
        <w:tc>
          <w:tcPr>
            <w:tcW w:w="5351" w:type="dxa"/>
          </w:tcPr>
          <w:p w:rsidR="004549C6" w:rsidRPr="00E60EDD" w:rsidRDefault="0057238C" w:rsidP="00E420F9">
            <w:pPr>
              <w:pStyle w:val="2"/>
              <w:jc w:val="center"/>
            </w:pPr>
            <w:r>
              <w:t>2</w:t>
            </w:r>
            <w:r w:rsidR="00E1360C">
              <w:t>8</w:t>
            </w:r>
          </w:p>
        </w:tc>
      </w:tr>
      <w:tr w:rsidR="007D4E6E" w:rsidRPr="00E60EDD" w:rsidTr="00D65CCB">
        <w:tc>
          <w:tcPr>
            <w:tcW w:w="817" w:type="dxa"/>
          </w:tcPr>
          <w:p w:rsidR="007D4E6E" w:rsidRPr="00E60EDD" w:rsidRDefault="007D4E6E" w:rsidP="00C26D5B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827" w:type="dxa"/>
          </w:tcPr>
          <w:p w:rsidR="007D4E6E" w:rsidRPr="00E60EDD" w:rsidRDefault="007D4E6E" w:rsidP="00E420F9">
            <w:pPr>
              <w:pStyle w:val="2"/>
              <w:jc w:val="center"/>
            </w:pPr>
            <w:r w:rsidRPr="00E60EDD">
              <w:t>8-</w:t>
            </w:r>
            <w:r w:rsidR="005051EE">
              <w:t>а</w:t>
            </w:r>
          </w:p>
        </w:tc>
        <w:tc>
          <w:tcPr>
            <w:tcW w:w="5351" w:type="dxa"/>
          </w:tcPr>
          <w:p w:rsidR="007D4E6E" w:rsidRPr="00E60EDD" w:rsidRDefault="005051EE" w:rsidP="00E420F9">
            <w:pPr>
              <w:pStyle w:val="2"/>
              <w:jc w:val="center"/>
            </w:pPr>
            <w:r>
              <w:t>2</w:t>
            </w:r>
            <w:r w:rsidR="00E1360C">
              <w:t>8</w:t>
            </w:r>
          </w:p>
        </w:tc>
      </w:tr>
      <w:tr w:rsidR="007D4E6E" w:rsidRPr="00E60EDD" w:rsidTr="00D65CCB">
        <w:tc>
          <w:tcPr>
            <w:tcW w:w="817" w:type="dxa"/>
          </w:tcPr>
          <w:p w:rsidR="007D4E6E" w:rsidRPr="00E60EDD" w:rsidRDefault="007D4E6E" w:rsidP="00C26D5B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827" w:type="dxa"/>
          </w:tcPr>
          <w:p w:rsidR="007D4E6E" w:rsidRPr="00E60EDD" w:rsidRDefault="007D4E6E" w:rsidP="00E420F9">
            <w:pPr>
              <w:pStyle w:val="2"/>
              <w:jc w:val="center"/>
            </w:pPr>
            <w:r w:rsidRPr="00E60EDD">
              <w:t>8-</w:t>
            </w:r>
            <w:r w:rsidR="005051EE">
              <w:t>б</w:t>
            </w:r>
          </w:p>
        </w:tc>
        <w:tc>
          <w:tcPr>
            <w:tcW w:w="5351" w:type="dxa"/>
          </w:tcPr>
          <w:p w:rsidR="007D4E6E" w:rsidRPr="00E60EDD" w:rsidRDefault="005051EE" w:rsidP="00E420F9">
            <w:pPr>
              <w:pStyle w:val="2"/>
              <w:jc w:val="center"/>
            </w:pPr>
            <w:r>
              <w:t>25</w:t>
            </w:r>
          </w:p>
        </w:tc>
      </w:tr>
      <w:tr w:rsidR="007D4E6E" w:rsidRPr="00E60EDD" w:rsidTr="00D65CCB">
        <w:tc>
          <w:tcPr>
            <w:tcW w:w="817" w:type="dxa"/>
          </w:tcPr>
          <w:p w:rsidR="007D4E6E" w:rsidRPr="00E60EDD" w:rsidRDefault="007D4E6E" w:rsidP="00C26D5B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827" w:type="dxa"/>
          </w:tcPr>
          <w:p w:rsidR="007D4E6E" w:rsidRPr="00E60EDD" w:rsidRDefault="007D4E6E" w:rsidP="00E420F9">
            <w:pPr>
              <w:pStyle w:val="2"/>
              <w:jc w:val="center"/>
            </w:pPr>
            <w:r w:rsidRPr="00E60EDD">
              <w:t>9-а</w:t>
            </w:r>
          </w:p>
        </w:tc>
        <w:tc>
          <w:tcPr>
            <w:tcW w:w="5351" w:type="dxa"/>
          </w:tcPr>
          <w:p w:rsidR="007D4E6E" w:rsidRPr="00E60EDD" w:rsidRDefault="00FF36EB" w:rsidP="00E420F9">
            <w:pPr>
              <w:pStyle w:val="2"/>
              <w:jc w:val="center"/>
            </w:pPr>
            <w:r w:rsidRPr="00E60EDD">
              <w:t>2</w:t>
            </w:r>
            <w:r w:rsidR="00E1360C">
              <w:t>7</w:t>
            </w:r>
          </w:p>
        </w:tc>
      </w:tr>
      <w:tr w:rsidR="007D4E6E" w:rsidRPr="00E60EDD" w:rsidTr="00D65CCB">
        <w:tc>
          <w:tcPr>
            <w:tcW w:w="817" w:type="dxa"/>
          </w:tcPr>
          <w:p w:rsidR="007D4E6E" w:rsidRPr="00E60EDD" w:rsidRDefault="007D4E6E" w:rsidP="00C26D5B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827" w:type="dxa"/>
          </w:tcPr>
          <w:p w:rsidR="007D4E6E" w:rsidRPr="00E60EDD" w:rsidRDefault="007D4E6E" w:rsidP="00E420F9">
            <w:pPr>
              <w:pStyle w:val="2"/>
              <w:jc w:val="center"/>
            </w:pPr>
            <w:r w:rsidRPr="00E60EDD">
              <w:t>9-б</w:t>
            </w:r>
          </w:p>
        </w:tc>
        <w:tc>
          <w:tcPr>
            <w:tcW w:w="5351" w:type="dxa"/>
          </w:tcPr>
          <w:p w:rsidR="007D4E6E" w:rsidRPr="00E60EDD" w:rsidRDefault="00E1360C" w:rsidP="00E420F9">
            <w:pPr>
              <w:pStyle w:val="2"/>
              <w:jc w:val="center"/>
            </w:pPr>
            <w:r>
              <w:t>26</w:t>
            </w:r>
          </w:p>
        </w:tc>
      </w:tr>
      <w:tr w:rsidR="007D4E6E" w:rsidRPr="00E60EDD" w:rsidTr="00D65CCB">
        <w:tc>
          <w:tcPr>
            <w:tcW w:w="817" w:type="dxa"/>
          </w:tcPr>
          <w:p w:rsidR="007D4E6E" w:rsidRPr="00E60EDD" w:rsidRDefault="007D4E6E" w:rsidP="00E420F9">
            <w:pPr>
              <w:pStyle w:val="2"/>
              <w:ind w:left="426"/>
            </w:pPr>
          </w:p>
        </w:tc>
        <w:tc>
          <w:tcPr>
            <w:tcW w:w="3827" w:type="dxa"/>
          </w:tcPr>
          <w:p w:rsidR="007D4E6E" w:rsidRPr="00E60EDD" w:rsidRDefault="007D4E6E" w:rsidP="00E420F9">
            <w:pPr>
              <w:pStyle w:val="2"/>
              <w:jc w:val="center"/>
              <w:rPr>
                <w:b/>
              </w:rPr>
            </w:pPr>
            <w:r w:rsidRPr="00E60EDD">
              <w:rPr>
                <w:b/>
              </w:rPr>
              <w:t>Основное общее образование</w:t>
            </w:r>
          </w:p>
        </w:tc>
        <w:tc>
          <w:tcPr>
            <w:tcW w:w="5351" w:type="dxa"/>
          </w:tcPr>
          <w:p w:rsidR="007D4E6E" w:rsidRPr="00E60EDD" w:rsidRDefault="007D4E6E" w:rsidP="00E420F9">
            <w:pPr>
              <w:pStyle w:val="2"/>
              <w:jc w:val="center"/>
              <w:rPr>
                <w:b/>
              </w:rPr>
            </w:pPr>
            <w:r w:rsidRPr="00E60EDD">
              <w:rPr>
                <w:b/>
              </w:rPr>
              <w:t>2</w:t>
            </w:r>
            <w:r w:rsidR="005051EE">
              <w:rPr>
                <w:b/>
              </w:rPr>
              <w:t>7</w:t>
            </w:r>
            <w:r w:rsidR="00D05A5F">
              <w:rPr>
                <w:b/>
              </w:rPr>
              <w:t>6</w:t>
            </w:r>
          </w:p>
        </w:tc>
      </w:tr>
      <w:tr w:rsidR="007D4E6E" w:rsidRPr="00E60EDD" w:rsidTr="00D65CCB">
        <w:tc>
          <w:tcPr>
            <w:tcW w:w="817" w:type="dxa"/>
          </w:tcPr>
          <w:p w:rsidR="007D4E6E" w:rsidRPr="00E60EDD" w:rsidRDefault="007D4E6E" w:rsidP="00C26D5B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827" w:type="dxa"/>
          </w:tcPr>
          <w:p w:rsidR="007D4E6E" w:rsidRPr="00E60EDD" w:rsidRDefault="007D4E6E" w:rsidP="00E420F9">
            <w:pPr>
              <w:pStyle w:val="2"/>
              <w:jc w:val="center"/>
            </w:pPr>
            <w:r w:rsidRPr="00E60EDD">
              <w:t>10</w:t>
            </w:r>
            <w:r w:rsidR="00E1360C">
              <w:t>-а</w:t>
            </w:r>
          </w:p>
        </w:tc>
        <w:tc>
          <w:tcPr>
            <w:tcW w:w="5351" w:type="dxa"/>
          </w:tcPr>
          <w:p w:rsidR="007D4E6E" w:rsidRPr="00E60EDD" w:rsidRDefault="00E1360C" w:rsidP="00E420F9">
            <w:pPr>
              <w:pStyle w:val="2"/>
              <w:jc w:val="center"/>
            </w:pPr>
            <w:r>
              <w:t>1</w:t>
            </w:r>
            <w:r w:rsidR="00D05A5F">
              <w:t>5</w:t>
            </w:r>
          </w:p>
        </w:tc>
      </w:tr>
      <w:tr w:rsidR="00E1360C" w:rsidRPr="00E60EDD" w:rsidTr="00D65CCB">
        <w:tc>
          <w:tcPr>
            <w:tcW w:w="817" w:type="dxa"/>
          </w:tcPr>
          <w:p w:rsidR="00E1360C" w:rsidRPr="00E60EDD" w:rsidRDefault="00E1360C" w:rsidP="00C26D5B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827" w:type="dxa"/>
          </w:tcPr>
          <w:p w:rsidR="00E1360C" w:rsidRPr="00E60EDD" w:rsidRDefault="00E1360C" w:rsidP="00E420F9">
            <w:pPr>
              <w:pStyle w:val="2"/>
              <w:jc w:val="center"/>
            </w:pPr>
            <w:r>
              <w:t>10-б</w:t>
            </w:r>
          </w:p>
        </w:tc>
        <w:tc>
          <w:tcPr>
            <w:tcW w:w="5351" w:type="dxa"/>
          </w:tcPr>
          <w:p w:rsidR="00E1360C" w:rsidRDefault="00E1360C" w:rsidP="00E420F9">
            <w:pPr>
              <w:pStyle w:val="2"/>
              <w:jc w:val="center"/>
            </w:pPr>
            <w:r>
              <w:t>2</w:t>
            </w:r>
            <w:r w:rsidR="00D05A5F">
              <w:t>3</w:t>
            </w:r>
          </w:p>
        </w:tc>
      </w:tr>
      <w:tr w:rsidR="004549C6" w:rsidRPr="00E60EDD" w:rsidTr="00D65CCB">
        <w:tc>
          <w:tcPr>
            <w:tcW w:w="817" w:type="dxa"/>
          </w:tcPr>
          <w:p w:rsidR="004549C6" w:rsidRPr="00E60EDD" w:rsidRDefault="004549C6" w:rsidP="00C26D5B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827" w:type="dxa"/>
          </w:tcPr>
          <w:p w:rsidR="004549C6" w:rsidRPr="00E60EDD" w:rsidRDefault="0057238C" w:rsidP="00E420F9">
            <w:pPr>
              <w:pStyle w:val="2"/>
              <w:jc w:val="center"/>
            </w:pPr>
            <w:r>
              <w:t>11</w:t>
            </w:r>
          </w:p>
        </w:tc>
        <w:tc>
          <w:tcPr>
            <w:tcW w:w="5351" w:type="dxa"/>
          </w:tcPr>
          <w:p w:rsidR="004549C6" w:rsidRPr="00E60EDD" w:rsidRDefault="005051EE" w:rsidP="00E420F9">
            <w:pPr>
              <w:pStyle w:val="2"/>
              <w:jc w:val="center"/>
            </w:pPr>
            <w:r>
              <w:t>2</w:t>
            </w:r>
            <w:r w:rsidR="00E1360C">
              <w:t>4</w:t>
            </w:r>
          </w:p>
        </w:tc>
      </w:tr>
      <w:tr w:rsidR="007D4E6E" w:rsidRPr="00E60EDD" w:rsidTr="00D65CCB">
        <w:tc>
          <w:tcPr>
            <w:tcW w:w="817" w:type="dxa"/>
          </w:tcPr>
          <w:p w:rsidR="007D4E6E" w:rsidRPr="00E60EDD" w:rsidRDefault="007D4E6E" w:rsidP="007D4E6E">
            <w:pPr>
              <w:pStyle w:val="2"/>
            </w:pPr>
          </w:p>
        </w:tc>
        <w:tc>
          <w:tcPr>
            <w:tcW w:w="3827" w:type="dxa"/>
          </w:tcPr>
          <w:p w:rsidR="007D4E6E" w:rsidRPr="00E60EDD" w:rsidRDefault="007D4E6E" w:rsidP="00E420F9">
            <w:pPr>
              <w:pStyle w:val="2"/>
              <w:jc w:val="center"/>
              <w:rPr>
                <w:b/>
              </w:rPr>
            </w:pPr>
            <w:r w:rsidRPr="00E60EDD">
              <w:rPr>
                <w:b/>
              </w:rPr>
              <w:t>Среднее общее образование</w:t>
            </w:r>
          </w:p>
        </w:tc>
        <w:tc>
          <w:tcPr>
            <w:tcW w:w="5351" w:type="dxa"/>
          </w:tcPr>
          <w:p w:rsidR="007D4E6E" w:rsidRPr="00E60EDD" w:rsidRDefault="00E1360C" w:rsidP="00E420F9">
            <w:pPr>
              <w:pStyle w:val="2"/>
              <w:jc w:val="center"/>
              <w:rPr>
                <w:b/>
              </w:rPr>
            </w:pPr>
            <w:r>
              <w:rPr>
                <w:b/>
              </w:rPr>
              <w:t>62</w:t>
            </w:r>
          </w:p>
        </w:tc>
      </w:tr>
      <w:tr w:rsidR="008F48C0" w:rsidRPr="00E60EDD" w:rsidTr="00D65CCB">
        <w:tc>
          <w:tcPr>
            <w:tcW w:w="817" w:type="dxa"/>
          </w:tcPr>
          <w:p w:rsidR="008F48C0" w:rsidRPr="00E60EDD" w:rsidRDefault="008F48C0" w:rsidP="00E420F9">
            <w:pPr>
              <w:pStyle w:val="2"/>
              <w:ind w:left="426"/>
            </w:pPr>
          </w:p>
        </w:tc>
        <w:tc>
          <w:tcPr>
            <w:tcW w:w="3827" w:type="dxa"/>
          </w:tcPr>
          <w:p w:rsidR="008F48C0" w:rsidRPr="00E60EDD" w:rsidRDefault="007D4E6E" w:rsidP="00E420F9">
            <w:pPr>
              <w:pStyle w:val="2"/>
              <w:jc w:val="center"/>
              <w:rPr>
                <w:b/>
              </w:rPr>
            </w:pPr>
            <w:r w:rsidRPr="00E60EDD">
              <w:rPr>
                <w:b/>
              </w:rPr>
              <w:t>Итого</w:t>
            </w:r>
          </w:p>
        </w:tc>
        <w:tc>
          <w:tcPr>
            <w:tcW w:w="5351" w:type="dxa"/>
          </w:tcPr>
          <w:p w:rsidR="008F48C0" w:rsidRPr="00E60EDD" w:rsidRDefault="00FF36EB" w:rsidP="00E420F9">
            <w:pPr>
              <w:pStyle w:val="2"/>
              <w:jc w:val="center"/>
              <w:rPr>
                <w:b/>
              </w:rPr>
            </w:pPr>
            <w:r w:rsidRPr="00E60EDD">
              <w:rPr>
                <w:b/>
              </w:rPr>
              <w:t>5</w:t>
            </w:r>
            <w:r w:rsidR="00E1360C">
              <w:rPr>
                <w:b/>
              </w:rPr>
              <w:t>7</w:t>
            </w:r>
            <w:r w:rsidR="00D05A5F">
              <w:rPr>
                <w:b/>
              </w:rPr>
              <w:t>7</w:t>
            </w:r>
          </w:p>
        </w:tc>
      </w:tr>
    </w:tbl>
    <w:p w:rsidR="00053448" w:rsidRPr="00E60EDD" w:rsidRDefault="00053448" w:rsidP="00AD6260">
      <w:pPr>
        <w:pStyle w:val="1"/>
        <w:rPr>
          <w:rFonts w:ascii="Times New Roman" w:hAnsi="Times New Roman"/>
        </w:rPr>
      </w:pPr>
    </w:p>
    <w:p w:rsidR="00A006B9" w:rsidRPr="00E60EDD" w:rsidRDefault="00A006B9" w:rsidP="00E2336D">
      <w:pPr>
        <w:pStyle w:val="1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Формы получения образования в ОО:</w:t>
      </w:r>
    </w:p>
    <w:p w:rsidR="00A006B9" w:rsidRPr="00E60EDD" w:rsidRDefault="00A006B9" w:rsidP="00E2336D">
      <w:pPr>
        <w:pStyle w:val="1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• очная</w:t>
      </w:r>
      <w:r w:rsidR="00A462DB">
        <w:rPr>
          <w:rFonts w:ascii="Times New Roman" w:hAnsi="Times New Roman"/>
          <w:sz w:val="24"/>
          <w:szCs w:val="24"/>
        </w:rPr>
        <w:t xml:space="preserve"> </w:t>
      </w:r>
      <w:r w:rsidR="00D05A5F">
        <w:rPr>
          <w:rFonts w:ascii="Times New Roman" w:hAnsi="Times New Roman"/>
          <w:sz w:val="24"/>
          <w:szCs w:val="24"/>
        </w:rPr>
        <w:t>577</w:t>
      </w:r>
      <w:r w:rsidRPr="00E60EDD">
        <w:rPr>
          <w:rFonts w:ascii="Times New Roman" w:hAnsi="Times New Roman"/>
          <w:sz w:val="24"/>
          <w:szCs w:val="24"/>
        </w:rPr>
        <w:t xml:space="preserve"> человек</w:t>
      </w:r>
    </w:p>
    <w:p w:rsidR="00A006B9" w:rsidRPr="00E60EDD" w:rsidRDefault="00A006B9" w:rsidP="00E2336D">
      <w:pPr>
        <w:pStyle w:val="1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• очно-заочная </w:t>
      </w:r>
      <w:r w:rsidR="002E1317" w:rsidRPr="00E60EDD">
        <w:rPr>
          <w:rFonts w:ascii="Times New Roman" w:hAnsi="Times New Roman"/>
          <w:sz w:val="24"/>
          <w:szCs w:val="24"/>
        </w:rPr>
        <w:t>0</w:t>
      </w:r>
      <w:r w:rsidRPr="00E60EDD">
        <w:rPr>
          <w:rFonts w:ascii="Times New Roman" w:hAnsi="Times New Roman"/>
          <w:sz w:val="24"/>
          <w:szCs w:val="24"/>
        </w:rPr>
        <w:t xml:space="preserve"> человек</w:t>
      </w:r>
    </w:p>
    <w:p w:rsidR="00A006B9" w:rsidRPr="00E60EDD" w:rsidRDefault="00A006B9" w:rsidP="00E2336D">
      <w:pPr>
        <w:pStyle w:val="1"/>
        <w:tabs>
          <w:tab w:val="left" w:pos="3619"/>
        </w:tabs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• заочная</w:t>
      </w:r>
      <w:r w:rsidR="00D05A5F">
        <w:rPr>
          <w:rFonts w:ascii="Times New Roman" w:hAnsi="Times New Roman"/>
          <w:sz w:val="24"/>
          <w:szCs w:val="24"/>
        </w:rPr>
        <w:t xml:space="preserve"> </w:t>
      </w:r>
      <w:r w:rsidR="002E1317" w:rsidRPr="00E60EDD">
        <w:rPr>
          <w:rFonts w:ascii="Times New Roman" w:hAnsi="Times New Roman"/>
          <w:sz w:val="24"/>
          <w:szCs w:val="24"/>
        </w:rPr>
        <w:t>0</w:t>
      </w:r>
      <w:r w:rsidRPr="00E60EDD">
        <w:rPr>
          <w:rFonts w:ascii="Times New Roman" w:hAnsi="Times New Roman"/>
          <w:sz w:val="24"/>
          <w:szCs w:val="24"/>
        </w:rPr>
        <w:t xml:space="preserve"> человек</w:t>
      </w:r>
    </w:p>
    <w:p w:rsidR="00A006B9" w:rsidRPr="00E60EDD" w:rsidRDefault="00A006B9" w:rsidP="00E2336D">
      <w:pPr>
        <w:pStyle w:val="1"/>
        <w:tabs>
          <w:tab w:val="left" w:pos="3619"/>
        </w:tabs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Обучаются по индивидуальному</w:t>
      </w:r>
      <w:r w:rsidR="00A821C9" w:rsidRPr="00E60EDD">
        <w:rPr>
          <w:rFonts w:ascii="Times New Roman" w:hAnsi="Times New Roman"/>
          <w:sz w:val="24"/>
          <w:szCs w:val="24"/>
        </w:rPr>
        <w:t xml:space="preserve"> учебному</w:t>
      </w:r>
      <w:r w:rsidRPr="00E60EDD">
        <w:rPr>
          <w:rFonts w:ascii="Times New Roman" w:hAnsi="Times New Roman"/>
          <w:sz w:val="24"/>
          <w:szCs w:val="24"/>
        </w:rPr>
        <w:t xml:space="preserve"> план</w:t>
      </w:r>
      <w:r w:rsidR="00A821C9" w:rsidRPr="00E60EDD">
        <w:rPr>
          <w:rFonts w:ascii="Times New Roman" w:hAnsi="Times New Roman"/>
          <w:sz w:val="24"/>
          <w:szCs w:val="24"/>
        </w:rPr>
        <w:t xml:space="preserve">у </w:t>
      </w:r>
      <w:r w:rsidR="002E1317" w:rsidRPr="00E60EDD">
        <w:rPr>
          <w:rFonts w:ascii="Times New Roman" w:hAnsi="Times New Roman"/>
          <w:sz w:val="24"/>
          <w:szCs w:val="24"/>
        </w:rPr>
        <w:t>0</w:t>
      </w:r>
      <w:r w:rsidR="00A821C9" w:rsidRPr="00E60EDD">
        <w:rPr>
          <w:rFonts w:ascii="Times New Roman" w:hAnsi="Times New Roman"/>
          <w:sz w:val="24"/>
          <w:szCs w:val="24"/>
        </w:rPr>
        <w:t xml:space="preserve"> человек</w:t>
      </w:r>
    </w:p>
    <w:p w:rsidR="00A006B9" w:rsidRPr="00E60EDD" w:rsidRDefault="00A821C9" w:rsidP="00E2336D">
      <w:pPr>
        <w:pStyle w:val="1"/>
        <w:tabs>
          <w:tab w:val="left" w:pos="3619"/>
        </w:tabs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Обучаются на дому  </w:t>
      </w:r>
      <w:r w:rsidR="005051EE">
        <w:rPr>
          <w:rFonts w:ascii="Times New Roman" w:hAnsi="Times New Roman"/>
          <w:sz w:val="24"/>
          <w:szCs w:val="24"/>
        </w:rPr>
        <w:t xml:space="preserve">5 </w:t>
      </w:r>
      <w:r w:rsidRPr="00E60EDD">
        <w:rPr>
          <w:rFonts w:ascii="Times New Roman" w:hAnsi="Times New Roman"/>
          <w:sz w:val="24"/>
          <w:szCs w:val="24"/>
        </w:rPr>
        <w:t>человек</w:t>
      </w:r>
    </w:p>
    <w:p w:rsidR="00DB3DA4" w:rsidRPr="00E60EDD" w:rsidRDefault="00F1250F" w:rsidP="00E2336D">
      <w:pPr>
        <w:pStyle w:val="1"/>
        <w:rPr>
          <w:rFonts w:ascii="Times New Roman" w:hAnsi="Times New Roman"/>
          <w:b/>
          <w:i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Обучаются по адаптированной осн</w:t>
      </w:r>
      <w:r w:rsidR="00D05A5F">
        <w:rPr>
          <w:rFonts w:ascii="Times New Roman" w:hAnsi="Times New Roman"/>
          <w:sz w:val="24"/>
          <w:szCs w:val="24"/>
        </w:rPr>
        <w:t xml:space="preserve">овной образовательной программе 8 </w:t>
      </w:r>
      <w:r w:rsidRPr="00E60EDD">
        <w:rPr>
          <w:rFonts w:ascii="Times New Roman" w:hAnsi="Times New Roman"/>
          <w:sz w:val="24"/>
          <w:szCs w:val="24"/>
        </w:rPr>
        <w:t>человек</w:t>
      </w:r>
    </w:p>
    <w:p w:rsidR="00F1250F" w:rsidRPr="00E60EDD" w:rsidRDefault="00F1250F" w:rsidP="00E2336D">
      <w:pPr>
        <w:pStyle w:val="1"/>
        <w:rPr>
          <w:rFonts w:ascii="Times New Roman" w:hAnsi="Times New Roman"/>
          <w:b/>
          <w:i/>
          <w:sz w:val="24"/>
          <w:szCs w:val="24"/>
        </w:rPr>
      </w:pPr>
    </w:p>
    <w:p w:rsidR="00410133" w:rsidRPr="00E60EDD" w:rsidRDefault="0007230C" w:rsidP="00E2336D">
      <w:pPr>
        <w:pStyle w:val="1"/>
        <w:jc w:val="both"/>
        <w:rPr>
          <w:rFonts w:ascii="Times New Roman" w:hAnsi="Times New Roman"/>
          <w:b/>
          <w:sz w:val="28"/>
          <w:szCs w:val="28"/>
        </w:rPr>
      </w:pPr>
      <w:r w:rsidRPr="00E60EDD">
        <w:rPr>
          <w:rFonts w:ascii="Times New Roman" w:hAnsi="Times New Roman"/>
          <w:b/>
          <w:sz w:val="28"/>
          <w:szCs w:val="28"/>
        </w:rPr>
        <w:br w:type="page"/>
      </w:r>
      <w:r w:rsidR="00F87530" w:rsidRPr="00E60EDD"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 w:rsidR="00F87530" w:rsidRPr="00E60EDD">
        <w:rPr>
          <w:rFonts w:ascii="Times New Roman" w:hAnsi="Times New Roman"/>
          <w:b/>
          <w:sz w:val="28"/>
          <w:szCs w:val="28"/>
        </w:rPr>
        <w:t>.</w:t>
      </w:r>
      <w:r w:rsidR="00F1250F" w:rsidRPr="00E60EDD">
        <w:rPr>
          <w:rFonts w:ascii="Times New Roman" w:hAnsi="Times New Roman"/>
          <w:b/>
          <w:sz w:val="28"/>
          <w:szCs w:val="28"/>
        </w:rPr>
        <w:t xml:space="preserve"> Условия</w:t>
      </w:r>
      <w:r w:rsidR="00372747" w:rsidRPr="00E60EDD">
        <w:rPr>
          <w:rFonts w:ascii="Times New Roman" w:hAnsi="Times New Roman"/>
          <w:b/>
          <w:sz w:val="28"/>
          <w:szCs w:val="28"/>
        </w:rPr>
        <w:t xml:space="preserve"> реализации ООП</w:t>
      </w:r>
    </w:p>
    <w:p w:rsidR="00C47126" w:rsidRPr="00E60EDD" w:rsidRDefault="00C47126" w:rsidP="00E2336D">
      <w:pPr>
        <w:pStyle w:val="1"/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</w:pPr>
    </w:p>
    <w:p w:rsidR="00744230" w:rsidRPr="00E60EDD" w:rsidRDefault="002B0FAD" w:rsidP="00E2336D">
      <w:pPr>
        <w:pStyle w:val="1"/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</w:pPr>
      <w:r w:rsidRPr="00E60EDD">
        <w:rPr>
          <w:rFonts w:ascii="Times New Roman" w:hAnsi="Times New Roman"/>
          <w:b/>
          <w:sz w:val="28"/>
          <w:szCs w:val="28"/>
          <w:u w:val="single"/>
        </w:rPr>
        <w:t>2.1.</w:t>
      </w:r>
      <w:r w:rsidR="00744230" w:rsidRPr="00E60EDD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>Кадров</w:t>
      </w:r>
      <w:r w:rsidR="000C3C8A" w:rsidRPr="00E60EDD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 xml:space="preserve">ые </w:t>
      </w:r>
      <w:r w:rsidR="00A06D79" w:rsidRPr="00E60EDD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>условия</w:t>
      </w:r>
    </w:p>
    <w:p w:rsidR="00F87530" w:rsidRPr="00E60EDD" w:rsidRDefault="00F87530" w:rsidP="00E2336D">
      <w:pPr>
        <w:pStyle w:val="1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4C1A77" w:rsidRPr="00E60EDD" w:rsidRDefault="005D0E39" w:rsidP="00E2336D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  <w:shd w:val="clear" w:color="auto" w:fill="FFFFFF"/>
        </w:rPr>
        <w:t>Всего педагогов</w:t>
      </w:r>
      <w:r w:rsidR="004C1A77" w:rsidRPr="00E60EDD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="00AD6260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5</w:t>
      </w:r>
      <w:r w:rsidR="00242747">
        <w:rPr>
          <w:rFonts w:ascii="Times New Roman" w:hAnsi="Times New Roman"/>
          <w:sz w:val="24"/>
          <w:szCs w:val="24"/>
          <w:shd w:val="clear" w:color="auto" w:fill="FFFFFF"/>
        </w:rPr>
        <w:t>5</w:t>
      </w:r>
    </w:p>
    <w:p w:rsidR="0094034A" w:rsidRPr="00E60EDD" w:rsidRDefault="0094034A" w:rsidP="00E2336D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Имеют высшее педагогическое образование – </w:t>
      </w:r>
      <w:r w:rsidR="009D4338">
        <w:rPr>
          <w:rFonts w:ascii="Times New Roman" w:hAnsi="Times New Roman"/>
          <w:sz w:val="24"/>
          <w:szCs w:val="24"/>
          <w:shd w:val="clear" w:color="auto" w:fill="FFFFFF"/>
        </w:rPr>
        <w:t xml:space="preserve">43 </w:t>
      </w:r>
      <w:r w:rsidR="00EB4C7B" w:rsidRPr="00E60EDD">
        <w:rPr>
          <w:rFonts w:ascii="Times New Roman" w:hAnsi="Times New Roman"/>
          <w:sz w:val="24"/>
          <w:szCs w:val="24"/>
          <w:shd w:val="clear" w:color="auto" w:fill="FFFFFF"/>
        </w:rPr>
        <w:t>чел. (</w:t>
      </w:r>
      <w:r w:rsidR="009D4338">
        <w:rPr>
          <w:rFonts w:ascii="Times New Roman" w:hAnsi="Times New Roman"/>
          <w:sz w:val="24"/>
          <w:szCs w:val="24"/>
          <w:shd w:val="clear" w:color="auto" w:fill="FFFFFF"/>
        </w:rPr>
        <w:t>78</w:t>
      </w:r>
      <w:r w:rsidR="00EB4C7B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%)</w:t>
      </w:r>
    </w:p>
    <w:p w:rsidR="0094034A" w:rsidRPr="00E60EDD" w:rsidRDefault="0094034A" w:rsidP="00E2336D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  <w:shd w:val="clear" w:color="auto" w:fill="FFFFFF"/>
        </w:rPr>
        <w:t>Имеют среднее профессиональное педагогическое образование –</w:t>
      </w:r>
      <w:r w:rsidR="00E70FA0" w:rsidRPr="00E60EDD">
        <w:rPr>
          <w:rFonts w:ascii="Times New Roman" w:hAnsi="Times New Roman"/>
          <w:sz w:val="24"/>
          <w:szCs w:val="24"/>
          <w:shd w:val="clear" w:color="auto" w:fill="FFFFFF"/>
        </w:rPr>
        <w:t>10</w:t>
      </w:r>
      <w:r w:rsidR="00EB4C7B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чел. (</w:t>
      </w:r>
      <w:r w:rsidR="008E47B2" w:rsidRPr="00E60EDD">
        <w:rPr>
          <w:rFonts w:ascii="Times New Roman" w:hAnsi="Times New Roman"/>
          <w:sz w:val="24"/>
          <w:szCs w:val="24"/>
          <w:shd w:val="clear" w:color="auto" w:fill="FFFFFF"/>
        </w:rPr>
        <w:t>1</w:t>
      </w:r>
      <w:r w:rsidR="00E70FA0" w:rsidRPr="00E60EDD">
        <w:rPr>
          <w:rFonts w:ascii="Times New Roman" w:hAnsi="Times New Roman"/>
          <w:sz w:val="24"/>
          <w:szCs w:val="24"/>
          <w:shd w:val="clear" w:color="auto" w:fill="FFFFFF"/>
        </w:rPr>
        <w:t>8</w:t>
      </w:r>
      <w:r w:rsidR="00EB4C7B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%)</w:t>
      </w:r>
    </w:p>
    <w:p w:rsidR="007D06E2" w:rsidRPr="00E60EDD" w:rsidRDefault="007D06E2" w:rsidP="007D06E2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Имеют высшее или среднее профессиональное </w:t>
      </w:r>
      <w:r w:rsidR="00E70FA0" w:rsidRPr="00E60EDD">
        <w:rPr>
          <w:rFonts w:ascii="Times New Roman" w:hAnsi="Times New Roman"/>
          <w:sz w:val="24"/>
          <w:szCs w:val="24"/>
          <w:shd w:val="clear" w:color="auto" w:fill="FFFFFF"/>
        </w:rPr>
        <w:t>непедагогическое образование – 2 чел. (</w:t>
      </w:r>
      <w:r w:rsidR="00242747">
        <w:rPr>
          <w:rFonts w:ascii="Times New Roman" w:hAnsi="Times New Roman"/>
          <w:sz w:val="24"/>
          <w:szCs w:val="24"/>
          <w:shd w:val="clear" w:color="auto" w:fill="FFFFFF"/>
        </w:rPr>
        <w:t>3,6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>%)</w:t>
      </w:r>
    </w:p>
    <w:p w:rsidR="007D06E2" w:rsidRPr="00E60EDD" w:rsidRDefault="007D06E2" w:rsidP="007D06E2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  <w:shd w:val="clear" w:color="auto" w:fill="FFFFFF"/>
        </w:rPr>
        <w:t>Не имеют профессионального образования - 0 чел. (0 %)</w:t>
      </w:r>
    </w:p>
    <w:p w:rsidR="003733EA" w:rsidRPr="00E60EDD" w:rsidRDefault="003733EA" w:rsidP="007D06E2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4F39" w:rsidRPr="00E60EDD" w:rsidRDefault="00B26558" w:rsidP="003724E2">
      <w:pPr>
        <w:pStyle w:val="1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891842" cy="2113471"/>
            <wp:effectExtent l="0" t="0" r="0" b="127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14F39" w:rsidRPr="00E60EDD" w:rsidRDefault="00814F39" w:rsidP="00814F39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  <w:shd w:val="clear" w:color="auto" w:fill="FFFFFF"/>
        </w:rPr>
        <w:t>Имеют высшую квалификационную</w:t>
      </w:r>
      <w:r w:rsidR="003B6C94">
        <w:rPr>
          <w:rFonts w:ascii="Times New Roman" w:hAnsi="Times New Roman"/>
          <w:sz w:val="24"/>
          <w:szCs w:val="24"/>
          <w:shd w:val="clear" w:color="auto" w:fill="FFFFFF"/>
        </w:rPr>
        <w:t xml:space="preserve"> категорию – 31 чел. (55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>%)</w:t>
      </w:r>
    </w:p>
    <w:p w:rsidR="00814F39" w:rsidRPr="00E60EDD" w:rsidRDefault="00814F39" w:rsidP="00814F39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  <w:shd w:val="clear" w:color="auto" w:fill="FFFFFF"/>
        </w:rPr>
        <w:t>Имеют первую квалификационную</w:t>
      </w:r>
      <w:r w:rsidR="003B6C94">
        <w:rPr>
          <w:rFonts w:ascii="Times New Roman" w:hAnsi="Times New Roman"/>
          <w:sz w:val="24"/>
          <w:szCs w:val="24"/>
          <w:shd w:val="clear" w:color="auto" w:fill="FFFFFF"/>
        </w:rPr>
        <w:t xml:space="preserve"> категорию –  23 </w:t>
      </w:r>
      <w:r w:rsidR="007D06E2" w:rsidRPr="00E60EDD">
        <w:rPr>
          <w:rFonts w:ascii="Times New Roman" w:hAnsi="Times New Roman"/>
          <w:sz w:val="24"/>
          <w:szCs w:val="24"/>
          <w:shd w:val="clear" w:color="auto" w:fill="FFFFFF"/>
        </w:rPr>
        <w:t>че</w:t>
      </w:r>
      <w:r w:rsidR="003B6C94">
        <w:rPr>
          <w:rFonts w:ascii="Times New Roman" w:hAnsi="Times New Roman"/>
          <w:sz w:val="24"/>
          <w:szCs w:val="24"/>
          <w:shd w:val="clear" w:color="auto" w:fill="FFFFFF"/>
        </w:rPr>
        <w:t xml:space="preserve">л. (42 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>%)</w:t>
      </w:r>
    </w:p>
    <w:p w:rsidR="00814F39" w:rsidRPr="00E60EDD" w:rsidRDefault="00814F39" w:rsidP="00814F39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Имеют соответствие занимаемой должности – </w:t>
      </w:r>
      <w:r w:rsidR="003B6C94">
        <w:rPr>
          <w:rFonts w:ascii="Times New Roman" w:hAnsi="Times New Roman"/>
          <w:sz w:val="24"/>
          <w:szCs w:val="24"/>
          <w:shd w:val="clear" w:color="auto" w:fill="FFFFFF"/>
        </w:rPr>
        <w:t>1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чел. </w:t>
      </w:r>
      <w:r w:rsidR="003B6C94">
        <w:rPr>
          <w:rFonts w:ascii="Times New Roman" w:hAnsi="Times New Roman"/>
          <w:sz w:val="24"/>
          <w:szCs w:val="24"/>
          <w:shd w:val="clear" w:color="auto" w:fill="FFFFFF"/>
        </w:rPr>
        <w:t>(1,8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 %)</w:t>
      </w:r>
    </w:p>
    <w:p w:rsidR="003733EA" w:rsidRPr="00E60EDD" w:rsidRDefault="003733EA" w:rsidP="00814F39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  <w:shd w:val="clear" w:color="auto" w:fill="FFFFFF"/>
        </w:rPr>
        <w:t>Не имею</w:t>
      </w:r>
      <w:r w:rsidR="00757A84">
        <w:rPr>
          <w:rFonts w:ascii="Times New Roman" w:hAnsi="Times New Roman"/>
          <w:sz w:val="24"/>
          <w:szCs w:val="24"/>
          <w:shd w:val="clear" w:color="auto" w:fill="FFFFFF"/>
        </w:rPr>
        <w:t>т квалификационной категории – 0</w:t>
      </w:r>
      <w:r w:rsidR="00E70FA0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чел. (</w:t>
      </w:r>
      <w:r w:rsidR="00757A84">
        <w:rPr>
          <w:rFonts w:ascii="Times New Roman" w:hAnsi="Times New Roman"/>
          <w:sz w:val="24"/>
          <w:szCs w:val="24"/>
          <w:shd w:val="clear" w:color="auto" w:fill="FFFFFF"/>
        </w:rPr>
        <w:t>0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%)</w:t>
      </w:r>
    </w:p>
    <w:p w:rsidR="00814F39" w:rsidRPr="00E60EDD" w:rsidRDefault="00814F39" w:rsidP="00814F39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09222F" w:rsidRPr="00E60EDD" w:rsidRDefault="00B26558" w:rsidP="00814F39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538159" cy="2027208"/>
            <wp:effectExtent l="0" t="0" r="5715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64B9E" w:rsidRPr="00E60EDD" w:rsidRDefault="00864B9E" w:rsidP="00814F39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4F39" w:rsidRPr="00E60EDD" w:rsidRDefault="00814F39" w:rsidP="00814F39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</w:rPr>
        <w:t>Численность педагогических работников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>,  преподающих предмет не соответствующий квал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="00F87530" w:rsidRPr="00E60EDD">
        <w:rPr>
          <w:rFonts w:ascii="Times New Roman" w:hAnsi="Times New Roman"/>
          <w:sz w:val="24"/>
          <w:szCs w:val="24"/>
          <w:shd w:val="clear" w:color="auto" w:fill="FFFFFF"/>
        </w:rPr>
        <w:t>фика</w:t>
      </w:r>
      <w:r w:rsidR="008B3DD6" w:rsidRPr="00E60EDD">
        <w:rPr>
          <w:rFonts w:ascii="Times New Roman" w:hAnsi="Times New Roman"/>
          <w:sz w:val="24"/>
          <w:szCs w:val="24"/>
          <w:shd w:val="clear" w:color="auto" w:fill="FFFFFF"/>
        </w:rPr>
        <w:t>ции по диплому –  1 чел. (2,5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%)</w:t>
      </w:r>
    </w:p>
    <w:p w:rsidR="00F87530" w:rsidRPr="00E60EDD" w:rsidRDefault="00814F39" w:rsidP="00A06D79">
      <w:pPr>
        <w:pStyle w:val="1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Из них прошли курсы повышения квалификации </w:t>
      </w:r>
      <w:r w:rsidR="008B3DD6" w:rsidRPr="00E60EDD">
        <w:rPr>
          <w:rFonts w:ascii="Times New Roman" w:hAnsi="Times New Roman"/>
          <w:sz w:val="24"/>
          <w:szCs w:val="24"/>
          <w:shd w:val="clear" w:color="auto" w:fill="FFFFFF"/>
        </w:rPr>
        <w:t>по предаваемым предметам –  1 чел. (2,5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>%)</w:t>
      </w:r>
    </w:p>
    <w:p w:rsidR="00814F39" w:rsidRPr="00E60EDD" w:rsidRDefault="00814F39" w:rsidP="00814F39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</w:rPr>
        <w:t>Численность педагогических работников</w:t>
      </w:r>
      <w:r w:rsidR="003D3415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в</w:t>
      </w:r>
      <w:r w:rsidR="008B3DD6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возрасте до 30 лет –  1 чел. (2,5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>%)</w:t>
      </w:r>
    </w:p>
    <w:p w:rsidR="00814F39" w:rsidRPr="00E60EDD" w:rsidRDefault="00814F39" w:rsidP="00814F39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</w:rPr>
        <w:t>Численность педагогических работников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в возраст</w:t>
      </w:r>
      <w:r w:rsidR="007C61D9" w:rsidRPr="00E60EDD">
        <w:rPr>
          <w:rFonts w:ascii="Times New Roman" w:hAnsi="Times New Roman"/>
          <w:sz w:val="24"/>
          <w:szCs w:val="24"/>
          <w:shd w:val="clear" w:color="auto" w:fill="FFFFFF"/>
        </w:rPr>
        <w:t>е от 31 до 40 лет</w:t>
      </w:r>
      <w:r w:rsidR="000039B1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– </w:t>
      </w:r>
      <w:r w:rsidR="006A73FD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10</w:t>
      </w:r>
      <w:r w:rsidR="007C61D9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чел. (</w:t>
      </w:r>
      <w:r w:rsidR="008B3DD6" w:rsidRPr="00E60EDD">
        <w:rPr>
          <w:rFonts w:ascii="Times New Roman" w:hAnsi="Times New Roman"/>
          <w:sz w:val="24"/>
          <w:szCs w:val="24"/>
          <w:shd w:val="clear" w:color="auto" w:fill="FFFFFF"/>
        </w:rPr>
        <w:t>18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%)</w:t>
      </w:r>
    </w:p>
    <w:p w:rsidR="00814F39" w:rsidRPr="00E60EDD" w:rsidRDefault="00814F39" w:rsidP="00814F39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</w:rPr>
        <w:t>Численность педагогических работников</w:t>
      </w:r>
      <w:r w:rsidR="007C61D9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ввозрасте от 41 до 55 лет – </w:t>
      </w:r>
      <w:r w:rsidR="008B3DD6" w:rsidRPr="00E60EDD">
        <w:rPr>
          <w:rFonts w:ascii="Times New Roman" w:hAnsi="Times New Roman"/>
          <w:sz w:val="24"/>
          <w:szCs w:val="24"/>
          <w:shd w:val="clear" w:color="auto" w:fill="FFFFFF"/>
        </w:rPr>
        <w:t>30</w:t>
      </w:r>
      <w:r w:rsidR="007C61D9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чел. (</w:t>
      </w:r>
      <w:r w:rsidR="008B3DD6" w:rsidRPr="00E60EDD">
        <w:rPr>
          <w:rFonts w:ascii="Times New Roman" w:hAnsi="Times New Roman"/>
          <w:sz w:val="24"/>
          <w:szCs w:val="24"/>
          <w:shd w:val="clear" w:color="auto" w:fill="FFFFFF"/>
        </w:rPr>
        <w:t>56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%)</w:t>
      </w:r>
    </w:p>
    <w:p w:rsidR="00814F39" w:rsidRPr="00E60EDD" w:rsidRDefault="00814F39" w:rsidP="00814F39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</w:rPr>
        <w:t>Численность педагогических работников</w:t>
      </w:r>
      <w:r w:rsidR="003D3415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в возрасте после 55 лет – 1</w:t>
      </w:r>
      <w:r w:rsidR="008B3DD6" w:rsidRPr="00E60EDD">
        <w:rPr>
          <w:rFonts w:ascii="Times New Roman" w:hAnsi="Times New Roman"/>
          <w:sz w:val="24"/>
          <w:szCs w:val="24"/>
          <w:shd w:val="clear" w:color="auto" w:fill="FFFFFF"/>
        </w:rPr>
        <w:t>2</w:t>
      </w:r>
      <w:r w:rsidR="003D3415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чел. (</w:t>
      </w:r>
      <w:r w:rsidR="007C61D9" w:rsidRPr="00E60EDD">
        <w:rPr>
          <w:rFonts w:ascii="Times New Roman" w:hAnsi="Times New Roman"/>
          <w:sz w:val="24"/>
          <w:szCs w:val="24"/>
          <w:shd w:val="clear" w:color="auto" w:fill="FFFFFF"/>
        </w:rPr>
        <w:t>2</w:t>
      </w:r>
      <w:r w:rsidR="008B3DD6" w:rsidRPr="00E60EDD">
        <w:rPr>
          <w:rFonts w:ascii="Times New Roman" w:hAnsi="Times New Roman"/>
          <w:sz w:val="24"/>
          <w:szCs w:val="24"/>
          <w:shd w:val="clear" w:color="auto" w:fill="FFFFFF"/>
        </w:rPr>
        <w:t>2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>%)</w:t>
      </w:r>
    </w:p>
    <w:p w:rsidR="00E34593" w:rsidRPr="00E60EDD" w:rsidRDefault="00E34593" w:rsidP="00814F39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76E5C" w:rsidRPr="00E60EDD" w:rsidRDefault="00B26558" w:rsidP="00814F39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124575" cy="2493010"/>
            <wp:effectExtent l="0" t="0" r="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14F39" w:rsidRPr="00E60EDD" w:rsidRDefault="00814F39" w:rsidP="00814F39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  <w:shd w:val="clear" w:color="auto" w:fill="FFFFFF"/>
        </w:rPr>
        <w:tab/>
      </w:r>
    </w:p>
    <w:p w:rsidR="00814F39" w:rsidRPr="00E60EDD" w:rsidRDefault="00814F39" w:rsidP="00814F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Численность педагогических работников, педагогический стаж работы которых составляет:</w:t>
      </w:r>
    </w:p>
    <w:p w:rsidR="00814F39" w:rsidRPr="00E60EDD" w:rsidRDefault="00814F39" w:rsidP="00814F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• до 5 лет - </w:t>
      </w:r>
      <w:r w:rsidR="003B6C94">
        <w:rPr>
          <w:rFonts w:ascii="Times New Roman" w:hAnsi="Times New Roman"/>
          <w:sz w:val="24"/>
          <w:szCs w:val="24"/>
          <w:shd w:val="clear" w:color="auto" w:fill="FFFFFF"/>
        </w:rPr>
        <w:t>3</w:t>
      </w:r>
      <w:r w:rsidR="00D9634D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чел. (5</w:t>
      </w:r>
      <w:r w:rsidR="003B6C94">
        <w:rPr>
          <w:rFonts w:ascii="Times New Roman" w:hAnsi="Times New Roman"/>
          <w:sz w:val="24"/>
          <w:szCs w:val="24"/>
          <w:shd w:val="clear" w:color="auto" w:fill="FFFFFF"/>
        </w:rPr>
        <w:t>,4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%)</w:t>
      </w:r>
    </w:p>
    <w:p w:rsidR="00814F39" w:rsidRDefault="00814F39" w:rsidP="00814F39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</w:rPr>
        <w:t xml:space="preserve">• свыше 30 лет </w:t>
      </w:r>
      <w:r w:rsidR="003D3415" w:rsidRPr="00E60EDD">
        <w:rPr>
          <w:rFonts w:ascii="Times New Roman" w:hAnsi="Times New Roman"/>
          <w:sz w:val="24"/>
          <w:szCs w:val="24"/>
        </w:rPr>
        <w:t>–</w:t>
      </w:r>
      <w:r w:rsidR="003B6C94">
        <w:rPr>
          <w:rFonts w:ascii="Times New Roman" w:hAnsi="Times New Roman"/>
          <w:sz w:val="24"/>
          <w:szCs w:val="24"/>
          <w:shd w:val="clear" w:color="auto" w:fill="FFFFFF"/>
        </w:rPr>
        <w:t>2</w:t>
      </w:r>
      <w:r w:rsidR="00D9634D" w:rsidRPr="00E60EDD">
        <w:rPr>
          <w:rFonts w:ascii="Times New Roman" w:hAnsi="Times New Roman"/>
          <w:sz w:val="24"/>
          <w:szCs w:val="24"/>
          <w:shd w:val="clear" w:color="auto" w:fill="FFFFFF"/>
        </w:rPr>
        <w:t>2</w:t>
      </w:r>
      <w:r w:rsidR="003D3415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чел. (</w:t>
      </w:r>
      <w:r w:rsidR="003B6C94">
        <w:rPr>
          <w:rFonts w:ascii="Times New Roman" w:hAnsi="Times New Roman"/>
          <w:sz w:val="24"/>
          <w:szCs w:val="24"/>
          <w:shd w:val="clear" w:color="auto" w:fill="FFFFFF"/>
        </w:rPr>
        <w:t>40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%)</w:t>
      </w:r>
    </w:p>
    <w:p w:rsidR="00CB2264" w:rsidRPr="00E60EDD" w:rsidRDefault="003B6C94" w:rsidP="00814F39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. свыше 40 лет – 6 чел.(11</w:t>
      </w:r>
      <w:r w:rsidR="00CB2264">
        <w:rPr>
          <w:rFonts w:ascii="Times New Roman" w:hAnsi="Times New Roman"/>
          <w:sz w:val="24"/>
          <w:szCs w:val="24"/>
          <w:shd w:val="clear" w:color="auto" w:fill="FFFFFF"/>
        </w:rPr>
        <w:t>%)</w:t>
      </w:r>
    </w:p>
    <w:p w:rsidR="00814F39" w:rsidRPr="00E60EDD" w:rsidRDefault="00814F39" w:rsidP="00814F39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4F39" w:rsidRPr="00E60EDD" w:rsidRDefault="00814F39" w:rsidP="00814F39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pacing w:val="-6"/>
          <w:sz w:val="24"/>
          <w:szCs w:val="24"/>
        </w:rPr>
        <w:t>Численность педагогических и административно-хозяйственных работников, прошедших за п</w:t>
      </w:r>
      <w:r w:rsidRPr="00E60EDD">
        <w:rPr>
          <w:rFonts w:ascii="Times New Roman" w:hAnsi="Times New Roman"/>
          <w:spacing w:val="-6"/>
          <w:sz w:val="24"/>
          <w:szCs w:val="24"/>
        </w:rPr>
        <w:t>о</w:t>
      </w:r>
      <w:r w:rsidRPr="00E60EDD">
        <w:rPr>
          <w:rFonts w:ascii="Times New Roman" w:hAnsi="Times New Roman"/>
          <w:spacing w:val="-6"/>
          <w:sz w:val="24"/>
          <w:szCs w:val="24"/>
        </w:rPr>
        <w:t xml:space="preserve">следние 3 года повышение квалификации по профилю профессиональной деятельности и (или) иной осуществляемой в образовательной </w:t>
      </w:r>
      <w:r w:rsidRPr="00E60EDD">
        <w:rPr>
          <w:rFonts w:ascii="Times New Roman" w:hAnsi="Times New Roman"/>
          <w:spacing w:val="-4"/>
          <w:sz w:val="24"/>
          <w:szCs w:val="24"/>
        </w:rPr>
        <w:t>организации</w:t>
      </w:r>
      <w:r w:rsidRPr="00E60EDD">
        <w:rPr>
          <w:rFonts w:ascii="Times New Roman" w:hAnsi="Times New Roman"/>
          <w:spacing w:val="-6"/>
          <w:sz w:val="24"/>
          <w:szCs w:val="24"/>
        </w:rPr>
        <w:t xml:space="preserve"> деятельности - </w:t>
      </w:r>
      <w:r w:rsidR="00B76BC2" w:rsidRPr="00E60EDD">
        <w:rPr>
          <w:rFonts w:ascii="Times New Roman" w:hAnsi="Times New Roman"/>
          <w:sz w:val="24"/>
          <w:szCs w:val="24"/>
          <w:shd w:val="clear" w:color="auto" w:fill="FFFFFF"/>
        </w:rPr>
        <w:t>5</w:t>
      </w:r>
      <w:r w:rsidR="00C02AE3">
        <w:rPr>
          <w:rFonts w:ascii="Times New Roman" w:hAnsi="Times New Roman"/>
          <w:sz w:val="24"/>
          <w:szCs w:val="24"/>
          <w:shd w:val="clear" w:color="auto" w:fill="FFFFFF"/>
        </w:rPr>
        <w:t>3</w:t>
      </w:r>
      <w:r w:rsidR="00B76BC2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чел. (</w:t>
      </w:r>
      <w:r w:rsidR="00C02AE3">
        <w:rPr>
          <w:rFonts w:ascii="Times New Roman" w:hAnsi="Times New Roman"/>
          <w:sz w:val="24"/>
          <w:szCs w:val="24"/>
          <w:shd w:val="clear" w:color="auto" w:fill="FFFFFF"/>
        </w:rPr>
        <w:t>96,4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%)</w:t>
      </w:r>
      <w:r w:rsidR="00B76BC2" w:rsidRPr="00E60EDD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814F39" w:rsidRPr="00E60EDD" w:rsidRDefault="00814F39" w:rsidP="00814F39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4F39" w:rsidRPr="00E60EDD" w:rsidRDefault="00814F39" w:rsidP="00814F39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</w:rPr>
        <w:t>Численность педагогических и административно-хозяйственных работников, имеющих пр</w:t>
      </w:r>
      <w:r w:rsidRPr="00E60EDD">
        <w:rPr>
          <w:rFonts w:ascii="Times New Roman" w:hAnsi="Times New Roman"/>
          <w:sz w:val="24"/>
          <w:szCs w:val="24"/>
        </w:rPr>
        <w:t>о</w:t>
      </w:r>
      <w:r w:rsidRPr="00E60EDD">
        <w:rPr>
          <w:rFonts w:ascii="Times New Roman" w:hAnsi="Times New Roman"/>
          <w:sz w:val="24"/>
          <w:szCs w:val="24"/>
        </w:rPr>
        <w:t xml:space="preserve">фессиональную переподготовку по профилю/направлению профессиональной деятельности или иной осуществляемой в образовательной организации деятельности – </w:t>
      </w:r>
      <w:r w:rsidR="00CB2264">
        <w:rPr>
          <w:rFonts w:ascii="Times New Roman" w:hAnsi="Times New Roman"/>
          <w:sz w:val="24"/>
          <w:szCs w:val="24"/>
          <w:shd w:val="clear" w:color="auto" w:fill="FFFFFF"/>
        </w:rPr>
        <w:t>24 чел. (44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>%)</w:t>
      </w:r>
    </w:p>
    <w:p w:rsidR="00814F39" w:rsidRPr="00E60EDD" w:rsidRDefault="00814F39" w:rsidP="00814F39">
      <w:pPr>
        <w:pStyle w:val="1"/>
        <w:jc w:val="both"/>
        <w:rPr>
          <w:rFonts w:ascii="Times New Roman" w:hAnsi="Times New Roman"/>
          <w:sz w:val="24"/>
          <w:szCs w:val="24"/>
        </w:rPr>
      </w:pPr>
    </w:p>
    <w:p w:rsidR="00057FAF" w:rsidRPr="00E60EDD" w:rsidRDefault="00814F39" w:rsidP="00E2336D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</w:rPr>
        <w:t>Численность педагогических работников, прошедших повышение квалификации по введению в образовательный процесс федеральных государственных образовательных стандартов общ</w:t>
      </w:r>
      <w:r w:rsidRPr="00E60EDD">
        <w:rPr>
          <w:rFonts w:ascii="Times New Roman" w:hAnsi="Times New Roman"/>
          <w:sz w:val="24"/>
          <w:szCs w:val="24"/>
        </w:rPr>
        <w:t>е</w:t>
      </w:r>
      <w:r w:rsidRPr="00E60EDD">
        <w:rPr>
          <w:rFonts w:ascii="Times New Roman" w:hAnsi="Times New Roman"/>
          <w:sz w:val="24"/>
          <w:szCs w:val="24"/>
        </w:rPr>
        <w:t xml:space="preserve">го образования (по уровням), в общей численности педагогических и административно-хозяйственных работников – </w:t>
      </w:r>
      <w:r w:rsidR="00B76BC2" w:rsidRPr="00E60EDD">
        <w:rPr>
          <w:rFonts w:ascii="Times New Roman" w:hAnsi="Times New Roman"/>
          <w:sz w:val="24"/>
          <w:szCs w:val="24"/>
          <w:shd w:val="clear" w:color="auto" w:fill="FFFFFF"/>
        </w:rPr>
        <w:t>5</w:t>
      </w:r>
      <w:r w:rsidR="00C02AE3">
        <w:rPr>
          <w:rFonts w:ascii="Times New Roman" w:hAnsi="Times New Roman"/>
          <w:sz w:val="24"/>
          <w:szCs w:val="24"/>
          <w:shd w:val="clear" w:color="auto" w:fill="FFFFFF"/>
        </w:rPr>
        <w:t>3</w:t>
      </w:r>
      <w:r w:rsidR="0009222F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чел. (</w:t>
      </w:r>
      <w:r w:rsidR="00C02AE3">
        <w:rPr>
          <w:rFonts w:ascii="Times New Roman" w:hAnsi="Times New Roman"/>
          <w:sz w:val="24"/>
          <w:szCs w:val="24"/>
          <w:shd w:val="clear" w:color="auto" w:fill="FFFFFF"/>
        </w:rPr>
        <w:t>96,4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%)</w:t>
      </w:r>
      <w:r w:rsidR="00797DEE" w:rsidRPr="00E60EDD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EB4C7B" w:rsidRPr="00E60EDD" w:rsidRDefault="00EB4C7B" w:rsidP="00E2336D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D4F7B" w:rsidRPr="00E60EDD" w:rsidRDefault="005D4F7B" w:rsidP="00E2336D">
      <w:pPr>
        <w:pStyle w:val="1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Проблемы:</w:t>
      </w:r>
      <w:r w:rsidR="00517D9E" w:rsidRPr="00E60EDD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Старение коллектива. </w:t>
      </w:r>
      <w:r w:rsidR="00797DEE" w:rsidRPr="00E60EDD">
        <w:rPr>
          <w:rFonts w:ascii="Times New Roman" w:hAnsi="Times New Roman"/>
          <w:i/>
          <w:sz w:val="24"/>
          <w:szCs w:val="24"/>
          <w:shd w:val="clear" w:color="auto" w:fill="FFFFFF"/>
        </w:rPr>
        <w:t>Низкий уровень притока</w:t>
      </w:r>
      <w:r w:rsidR="00517D9E" w:rsidRPr="00E60EDD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молодых специалистов</w:t>
      </w:r>
      <w:r w:rsidR="00FB449D" w:rsidRPr="00E60EDD">
        <w:rPr>
          <w:rFonts w:ascii="Times New Roman" w:hAnsi="Times New Roman"/>
          <w:i/>
          <w:sz w:val="24"/>
          <w:szCs w:val="24"/>
          <w:shd w:val="clear" w:color="auto" w:fill="FFFFFF"/>
        </w:rPr>
        <w:t>.</w:t>
      </w:r>
    </w:p>
    <w:p w:rsidR="00797DEE" w:rsidRPr="00E60EDD" w:rsidRDefault="00797DEE" w:rsidP="00E2336D">
      <w:pPr>
        <w:pStyle w:val="1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</w:p>
    <w:p w:rsidR="005D4F7B" w:rsidRPr="00E60EDD" w:rsidRDefault="005D4F7B" w:rsidP="00E2336D">
      <w:pPr>
        <w:pStyle w:val="1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Управленческие решения:</w:t>
      </w:r>
      <w:r w:rsidR="00203A82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 xml:space="preserve"> </w:t>
      </w:r>
      <w:r w:rsidR="00FB449D" w:rsidRPr="00E60EDD">
        <w:rPr>
          <w:rFonts w:ascii="Times New Roman" w:hAnsi="Times New Roman"/>
          <w:i/>
          <w:sz w:val="24"/>
          <w:szCs w:val="24"/>
          <w:shd w:val="clear" w:color="auto" w:fill="FFFFFF"/>
        </w:rPr>
        <w:t>Повысить привлекательность работы учителя, создать условия для реализации</w:t>
      </w:r>
      <w:r w:rsidR="003724E2" w:rsidRPr="00E60EDD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собственных </w:t>
      </w:r>
      <w:r w:rsidR="00FB449D" w:rsidRPr="00E60EDD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способностей, </w:t>
      </w:r>
      <w:r w:rsidR="00C20FEA" w:rsidRPr="00E60EDD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сократить количество «бумажной работы», </w:t>
      </w:r>
      <w:r w:rsidR="00FB449D" w:rsidRPr="00E60EDD">
        <w:rPr>
          <w:rFonts w:ascii="Times New Roman" w:hAnsi="Times New Roman"/>
          <w:i/>
          <w:sz w:val="24"/>
          <w:szCs w:val="24"/>
          <w:shd w:val="clear" w:color="auto" w:fill="FFFFFF"/>
        </w:rPr>
        <w:t>п</w:t>
      </w:r>
      <w:r w:rsidR="00FB449D" w:rsidRPr="00E60EDD">
        <w:rPr>
          <w:rFonts w:ascii="Times New Roman" w:hAnsi="Times New Roman"/>
          <w:i/>
          <w:sz w:val="24"/>
          <w:szCs w:val="24"/>
          <w:shd w:val="clear" w:color="auto" w:fill="FFFFFF"/>
        </w:rPr>
        <w:t>о</w:t>
      </w:r>
      <w:r w:rsidR="00FB449D" w:rsidRPr="00E60EDD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казать перспективу </w:t>
      </w:r>
      <w:r w:rsidR="003724E2" w:rsidRPr="00E60EDD">
        <w:rPr>
          <w:rFonts w:ascii="Times New Roman" w:hAnsi="Times New Roman"/>
          <w:i/>
          <w:sz w:val="24"/>
          <w:szCs w:val="24"/>
          <w:shd w:val="clear" w:color="auto" w:fill="FFFFFF"/>
        </w:rPr>
        <w:t>диагностической</w:t>
      </w:r>
      <w:r w:rsidR="00FB449D" w:rsidRPr="00E60EDD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деятельности</w:t>
      </w:r>
      <w:r w:rsidR="00C20FEA" w:rsidRPr="00E60EDD">
        <w:rPr>
          <w:rFonts w:ascii="Times New Roman" w:hAnsi="Times New Roman"/>
          <w:i/>
          <w:sz w:val="24"/>
          <w:szCs w:val="24"/>
          <w:shd w:val="clear" w:color="auto" w:fill="FFFFFF"/>
        </w:rPr>
        <w:t>.</w:t>
      </w:r>
    </w:p>
    <w:p w:rsidR="005D4F7B" w:rsidRPr="00E60EDD" w:rsidRDefault="005D4F7B" w:rsidP="00E2336D">
      <w:pPr>
        <w:pStyle w:val="1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</w:p>
    <w:p w:rsidR="00797DEE" w:rsidRPr="00E60EDD" w:rsidRDefault="00797DEE" w:rsidP="00E2336D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97DEE" w:rsidRPr="00E60EDD" w:rsidRDefault="00797DEE" w:rsidP="00E2336D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97DEE" w:rsidRPr="00E60EDD" w:rsidRDefault="00797DEE" w:rsidP="00E2336D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97DEE" w:rsidRPr="00E60EDD" w:rsidRDefault="00797DEE" w:rsidP="00E2336D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97DEE" w:rsidRPr="00E60EDD" w:rsidRDefault="00797DEE" w:rsidP="00E2336D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06D79" w:rsidRPr="00E60EDD" w:rsidRDefault="00A06D79" w:rsidP="00E2336D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06D79" w:rsidRPr="00E60EDD" w:rsidRDefault="00A06D79" w:rsidP="00E2336D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3724E2" w:rsidRPr="00E60EDD" w:rsidRDefault="003724E2" w:rsidP="00E2336D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6160B4" w:rsidRPr="00E60EDD" w:rsidRDefault="006160B4" w:rsidP="00E2336D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6160B4" w:rsidRPr="00E60EDD" w:rsidRDefault="006160B4" w:rsidP="00E2336D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6160B4" w:rsidRPr="00E60EDD" w:rsidRDefault="006160B4" w:rsidP="00E2336D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6160B4" w:rsidRPr="00E60EDD" w:rsidRDefault="006160B4" w:rsidP="00E2336D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0C3C8A" w:rsidRPr="00E60EDD" w:rsidRDefault="002B0FAD" w:rsidP="00E2336D">
      <w:pPr>
        <w:pStyle w:val="1"/>
        <w:jc w:val="both"/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</w:pPr>
      <w:r w:rsidRPr="00E60EDD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lastRenderedPageBreak/>
        <w:t xml:space="preserve">2.2. </w:t>
      </w:r>
      <w:r w:rsidR="000C3C8A" w:rsidRPr="00E60EDD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>Материально-технические условия</w:t>
      </w:r>
    </w:p>
    <w:p w:rsidR="0086068C" w:rsidRPr="00E60EDD" w:rsidRDefault="0086068C" w:rsidP="0086068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6068C" w:rsidRPr="00E60EDD" w:rsidRDefault="0086068C" w:rsidP="0086068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В соответствии с требованиями в МБОУ Белоберезковская СОШ №1оборудованы: </w:t>
      </w:r>
    </w:p>
    <w:p w:rsidR="0086068C" w:rsidRPr="00E60EDD" w:rsidRDefault="0086068C" w:rsidP="008606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- учебные кабинеты с рабочими местами обучающихся и педагогических работников; </w:t>
      </w:r>
    </w:p>
    <w:p w:rsidR="0086068C" w:rsidRPr="00E60EDD" w:rsidRDefault="0086068C" w:rsidP="008606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- помещения для занятий учебно-исследовательской и проектной деятельностью, мод</w:t>
      </w:r>
      <w:r w:rsidRPr="00E60EDD">
        <w:rPr>
          <w:rFonts w:ascii="Times New Roman" w:hAnsi="Times New Roman"/>
          <w:sz w:val="24"/>
          <w:szCs w:val="24"/>
        </w:rPr>
        <w:t>е</w:t>
      </w:r>
      <w:r w:rsidRPr="00E60EDD">
        <w:rPr>
          <w:rFonts w:ascii="Times New Roman" w:hAnsi="Times New Roman"/>
          <w:sz w:val="24"/>
          <w:szCs w:val="24"/>
        </w:rPr>
        <w:t xml:space="preserve">лированием и техническим творчеством; </w:t>
      </w:r>
    </w:p>
    <w:p w:rsidR="0086068C" w:rsidRPr="00E60EDD" w:rsidRDefault="0086068C" w:rsidP="008606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- необходимые для реализации учебной и внеурочной деятельности лаборатории  и мастерские; </w:t>
      </w:r>
    </w:p>
    <w:p w:rsidR="0086068C" w:rsidRPr="00E60EDD" w:rsidRDefault="0086068C" w:rsidP="008606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- помещения (кабинеты, мастерские, зал) для занятий музыкой, хореографией и изобр</w:t>
      </w:r>
      <w:r w:rsidRPr="00E60EDD">
        <w:rPr>
          <w:rFonts w:ascii="Times New Roman" w:hAnsi="Times New Roman"/>
          <w:sz w:val="24"/>
          <w:szCs w:val="24"/>
        </w:rPr>
        <w:t>а</w:t>
      </w:r>
      <w:r w:rsidRPr="00E60EDD">
        <w:rPr>
          <w:rFonts w:ascii="Times New Roman" w:hAnsi="Times New Roman"/>
          <w:sz w:val="24"/>
          <w:szCs w:val="24"/>
        </w:rPr>
        <w:t xml:space="preserve">зительным искусством; </w:t>
      </w:r>
    </w:p>
    <w:p w:rsidR="0086068C" w:rsidRPr="00E60EDD" w:rsidRDefault="0086068C" w:rsidP="008606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- библиотека, оборудованным читальным залом и книгохранилищем, обеспечивающим сохранность книжного фонда, медиатекой; </w:t>
      </w:r>
    </w:p>
    <w:p w:rsidR="0086068C" w:rsidRPr="00E60EDD" w:rsidRDefault="0086068C" w:rsidP="008606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- спортивный зал;</w:t>
      </w:r>
    </w:p>
    <w:p w:rsidR="0086068C" w:rsidRPr="00E60EDD" w:rsidRDefault="0086068C" w:rsidP="008606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- тренажёрный зал; </w:t>
      </w:r>
    </w:p>
    <w:p w:rsidR="0086068C" w:rsidRPr="00E60EDD" w:rsidRDefault="0086068C" w:rsidP="008606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- спортивная площадка; </w:t>
      </w:r>
    </w:p>
    <w:p w:rsidR="0086068C" w:rsidRPr="00E60EDD" w:rsidRDefault="0086068C" w:rsidP="008606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- помещения для питания обучающихся, а также для хранения и приготовления пищи, обеспечивающие возможность организации качественного горячего питания, в том числе г</w:t>
      </w:r>
      <w:r w:rsidRPr="00E60EDD">
        <w:rPr>
          <w:rFonts w:ascii="Times New Roman" w:hAnsi="Times New Roman"/>
          <w:sz w:val="24"/>
          <w:szCs w:val="24"/>
        </w:rPr>
        <w:t>о</w:t>
      </w:r>
      <w:r w:rsidRPr="00E60EDD">
        <w:rPr>
          <w:rFonts w:ascii="Times New Roman" w:hAnsi="Times New Roman"/>
          <w:sz w:val="24"/>
          <w:szCs w:val="24"/>
        </w:rPr>
        <w:t xml:space="preserve">рячих завтраков; </w:t>
      </w:r>
    </w:p>
    <w:p w:rsidR="0086068C" w:rsidRPr="00E60EDD" w:rsidRDefault="0086068C" w:rsidP="008606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- помещения для медицинского персонала; </w:t>
      </w:r>
    </w:p>
    <w:p w:rsidR="0086068C" w:rsidRPr="00E60EDD" w:rsidRDefault="0086068C" w:rsidP="008606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- административные помещения, оснащенные необходимым оборудованием, </w:t>
      </w:r>
    </w:p>
    <w:p w:rsidR="0086068C" w:rsidRPr="00E60EDD" w:rsidRDefault="0086068C" w:rsidP="008606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- гардероб, санузлы, места личной гигиены; </w:t>
      </w:r>
    </w:p>
    <w:p w:rsidR="0086068C" w:rsidRPr="00E60EDD" w:rsidRDefault="0086068C" w:rsidP="008606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- участок (территория). </w:t>
      </w:r>
    </w:p>
    <w:p w:rsidR="0086068C" w:rsidRPr="00E60EDD" w:rsidRDefault="0086068C" w:rsidP="0086068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В настоящий момент МБОУ Белоберезковская СОШ №1 представляет собой образов</w:t>
      </w:r>
      <w:r w:rsidRPr="00E60EDD">
        <w:rPr>
          <w:rFonts w:ascii="Times New Roman" w:hAnsi="Times New Roman"/>
          <w:sz w:val="24"/>
          <w:szCs w:val="24"/>
        </w:rPr>
        <w:t>а</w:t>
      </w:r>
      <w:r w:rsidRPr="00E60EDD">
        <w:rPr>
          <w:rFonts w:ascii="Times New Roman" w:hAnsi="Times New Roman"/>
          <w:sz w:val="24"/>
          <w:szCs w:val="24"/>
        </w:rPr>
        <w:t>тельное учреждение с достаточно развитой материально-технической базой. Учебные кабин</w:t>
      </w:r>
      <w:r w:rsidRPr="00E60EDD">
        <w:rPr>
          <w:rFonts w:ascii="Times New Roman" w:hAnsi="Times New Roman"/>
          <w:sz w:val="24"/>
          <w:szCs w:val="24"/>
        </w:rPr>
        <w:t>е</w:t>
      </w:r>
      <w:r w:rsidRPr="00E60EDD">
        <w:rPr>
          <w:rFonts w:ascii="Times New Roman" w:hAnsi="Times New Roman"/>
          <w:sz w:val="24"/>
          <w:szCs w:val="24"/>
        </w:rPr>
        <w:t>ты оборудованы необходимой мебелью (ученические столы, стулья, классные доски, стеллажи для хранения наглядных пособий и дидактического материала),  мультимедийными проект</w:t>
      </w:r>
      <w:r w:rsidRPr="00E60EDD">
        <w:rPr>
          <w:rFonts w:ascii="Times New Roman" w:hAnsi="Times New Roman"/>
          <w:sz w:val="24"/>
          <w:szCs w:val="24"/>
        </w:rPr>
        <w:t>о</w:t>
      </w:r>
      <w:r w:rsidRPr="00E60EDD">
        <w:rPr>
          <w:rFonts w:ascii="Times New Roman" w:hAnsi="Times New Roman"/>
          <w:sz w:val="24"/>
          <w:szCs w:val="24"/>
        </w:rPr>
        <w:t>рами, интерактивными досками, видео- и аудио-аппаратурой, необходимыми для обеспечения качества результатов обучения и воспитания, эффективного использования современных о</w:t>
      </w:r>
      <w:r w:rsidRPr="00E60EDD">
        <w:rPr>
          <w:rFonts w:ascii="Times New Roman" w:hAnsi="Times New Roman"/>
          <w:sz w:val="24"/>
          <w:szCs w:val="24"/>
        </w:rPr>
        <w:t>б</w:t>
      </w:r>
      <w:r w:rsidRPr="00E60EDD">
        <w:rPr>
          <w:rFonts w:ascii="Times New Roman" w:hAnsi="Times New Roman"/>
          <w:sz w:val="24"/>
          <w:szCs w:val="24"/>
        </w:rPr>
        <w:t xml:space="preserve">разовательных технологий. Кроме того, в школе имеются принтеры, сканеры и ксероксы. </w:t>
      </w:r>
    </w:p>
    <w:p w:rsidR="0086068C" w:rsidRPr="00E60EDD" w:rsidRDefault="0086068C" w:rsidP="0086068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В учебных кабинетах собран дидактический материал, наглядные пособия, аудио- и в</w:t>
      </w:r>
      <w:r w:rsidRPr="00E60EDD">
        <w:rPr>
          <w:rFonts w:ascii="Times New Roman" w:hAnsi="Times New Roman"/>
          <w:sz w:val="24"/>
          <w:szCs w:val="24"/>
        </w:rPr>
        <w:t>и</w:t>
      </w:r>
      <w:r w:rsidRPr="00E60EDD">
        <w:rPr>
          <w:rFonts w:ascii="Times New Roman" w:hAnsi="Times New Roman"/>
          <w:sz w:val="24"/>
          <w:szCs w:val="24"/>
        </w:rPr>
        <w:t xml:space="preserve">деоматериалы, используемые в учебном процессе. В школе есть два компьютерных класса, оснащенные современной техникой, с выходом в Интернет, с интерактивной доской. Создана единая локальная компьютерная сеть с выделенным административным сегментом. </w:t>
      </w:r>
    </w:p>
    <w:p w:rsidR="0086068C" w:rsidRPr="00E60EDD" w:rsidRDefault="0086068C" w:rsidP="0086068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Для занятий физической культурой и спортом на пришкольной территории имеется спортивный комплекс, который включает в себя футбольное поле с беговыми дорожками, площадки для игры в баскетбол и волейбол.  </w:t>
      </w:r>
    </w:p>
    <w:p w:rsidR="0086068C" w:rsidRPr="00E60EDD" w:rsidRDefault="0086068C" w:rsidP="0086068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Материально-техническая база школы постоянно обновляется.  </w:t>
      </w:r>
    </w:p>
    <w:p w:rsidR="00E432DB" w:rsidRPr="00E60EDD" w:rsidRDefault="00E432DB" w:rsidP="009351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351F5" w:rsidRPr="00E60EDD" w:rsidRDefault="009351F5" w:rsidP="009351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E60EDD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Материально-техническая база учреждения</w:t>
      </w:r>
    </w:p>
    <w:p w:rsidR="009351F5" w:rsidRPr="00E60EDD" w:rsidRDefault="009351F5" w:rsidP="009351F5">
      <w:pPr>
        <w:pStyle w:val="1"/>
        <w:rPr>
          <w:rFonts w:ascii="Times New Roman" w:hAnsi="Times New Roman"/>
          <w:lang w:eastAsia="ru-RU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45"/>
        <w:gridCol w:w="3544"/>
      </w:tblGrid>
      <w:tr w:rsidR="009351F5" w:rsidRPr="00E60EDD" w:rsidTr="00BB0771">
        <w:tc>
          <w:tcPr>
            <w:tcW w:w="6345" w:type="dxa"/>
          </w:tcPr>
          <w:p w:rsidR="009351F5" w:rsidRPr="00E60EDD" w:rsidRDefault="009351F5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351F5" w:rsidRPr="00E60EDD" w:rsidRDefault="009351F5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Количество/ оснащенность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Всего учебных помещений, используемых в образовател</w:t>
            </w:r>
            <w:r w:rsidRPr="00E60EDD">
              <w:rPr>
                <w:rFonts w:ascii="Times New Roman" w:hAnsi="Times New Roman"/>
                <w:sz w:val="24"/>
                <w:szCs w:val="24"/>
              </w:rPr>
              <w:t>ь</w:t>
            </w:r>
            <w:r w:rsidRPr="00E60EDD">
              <w:rPr>
                <w:rFonts w:ascii="Times New Roman" w:hAnsi="Times New Roman"/>
                <w:sz w:val="24"/>
                <w:szCs w:val="24"/>
              </w:rPr>
              <w:t xml:space="preserve">ном процессе основного общего образования </w:t>
            </w:r>
          </w:p>
        </w:tc>
        <w:tc>
          <w:tcPr>
            <w:tcW w:w="3544" w:type="dxa"/>
          </w:tcPr>
          <w:p w:rsidR="009351F5" w:rsidRPr="00E60EDD" w:rsidRDefault="00BB4747" w:rsidP="00E432D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351F5" w:rsidRPr="00E60ED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  <w:r w:rsidR="00C02AE3">
              <w:rPr>
                <w:rFonts w:ascii="Times New Roman" w:hAnsi="Times New Roman"/>
                <w:sz w:val="24"/>
                <w:szCs w:val="24"/>
              </w:rPr>
              <w:t>математики №1</w:t>
            </w:r>
          </w:p>
        </w:tc>
        <w:tc>
          <w:tcPr>
            <w:tcW w:w="3544" w:type="dxa"/>
            <w:vAlign w:val="bottom"/>
          </w:tcPr>
          <w:p w:rsidR="009351F5" w:rsidRPr="00E60EDD" w:rsidRDefault="00C02AE3" w:rsidP="00E432D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  <w:r w:rsidR="009351F5" w:rsidRPr="00E60ED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ОБЖ №2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E432D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английского языка №3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E432D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иностранных языков№4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E432D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математики №5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E432D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65%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математики №6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E432D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русского языка и литературы №7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E432D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45%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географии №8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E432D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lastRenderedPageBreak/>
              <w:t>Кабинет обслуживающего труда №9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E432D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C02AE3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начальных классов</w:t>
            </w:r>
            <w:r w:rsidR="009351F5" w:rsidRPr="00E60EDD">
              <w:rPr>
                <w:rFonts w:ascii="Times New Roman" w:hAnsi="Times New Roman"/>
                <w:sz w:val="24"/>
                <w:szCs w:val="24"/>
              </w:rPr>
              <w:t xml:space="preserve"> №10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E432D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85%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ИЗО №11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E432D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русского языка  и литературы №12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E432D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информатики №13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E432D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95%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русского языка  и литературы №14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E432D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русского языка  и литературы №15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E432D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 xml:space="preserve">Кабинет истории №16 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E432D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химии №17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E432D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биологии №18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E432D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95%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физики №19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E432D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95%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информатики №20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E432D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95%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музыки №21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E432D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D15F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EDD">
              <w:rPr>
                <w:rFonts w:ascii="Times New Roman" w:hAnsi="Times New Roman" w:cs="Times New Roman"/>
                <w:sz w:val="24"/>
                <w:szCs w:val="24"/>
              </w:rPr>
              <w:t>Кабинет начальных классов №22</w:t>
            </w:r>
          </w:p>
        </w:tc>
        <w:tc>
          <w:tcPr>
            <w:tcW w:w="3544" w:type="dxa"/>
            <w:vAlign w:val="bottom"/>
          </w:tcPr>
          <w:p w:rsidR="00E432DB" w:rsidRPr="00E60EDD" w:rsidRDefault="00E432DB" w:rsidP="00D15F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EDD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D15F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EDD">
              <w:rPr>
                <w:rFonts w:ascii="Times New Roman" w:hAnsi="Times New Roman" w:cs="Times New Roman"/>
                <w:sz w:val="24"/>
                <w:szCs w:val="24"/>
              </w:rPr>
              <w:t>Кабинет начальных классов №23</w:t>
            </w:r>
          </w:p>
        </w:tc>
        <w:tc>
          <w:tcPr>
            <w:tcW w:w="3544" w:type="dxa"/>
            <w:vAlign w:val="bottom"/>
          </w:tcPr>
          <w:p w:rsidR="00E432DB" w:rsidRPr="00E60EDD" w:rsidRDefault="00E432DB" w:rsidP="00D15F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EDD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D15F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EDD">
              <w:rPr>
                <w:rFonts w:ascii="Times New Roman" w:hAnsi="Times New Roman" w:cs="Times New Roman"/>
                <w:sz w:val="24"/>
                <w:szCs w:val="24"/>
              </w:rPr>
              <w:t>Кабинет начальных классов №24</w:t>
            </w:r>
          </w:p>
        </w:tc>
        <w:tc>
          <w:tcPr>
            <w:tcW w:w="3544" w:type="dxa"/>
            <w:vAlign w:val="bottom"/>
          </w:tcPr>
          <w:p w:rsidR="00E432DB" w:rsidRPr="00E60EDD" w:rsidRDefault="00E432DB" w:rsidP="00D15F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EDD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D15F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EDD">
              <w:rPr>
                <w:rFonts w:ascii="Times New Roman" w:hAnsi="Times New Roman" w:cs="Times New Roman"/>
                <w:sz w:val="24"/>
                <w:szCs w:val="24"/>
              </w:rPr>
              <w:t>Кабинет начальных классов №25</w:t>
            </w:r>
          </w:p>
        </w:tc>
        <w:tc>
          <w:tcPr>
            <w:tcW w:w="3544" w:type="dxa"/>
            <w:vAlign w:val="bottom"/>
          </w:tcPr>
          <w:p w:rsidR="00E432DB" w:rsidRPr="00E60EDD" w:rsidRDefault="00E432DB" w:rsidP="00D15F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EDD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D15F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EDD">
              <w:rPr>
                <w:rFonts w:ascii="Times New Roman" w:hAnsi="Times New Roman" w:cs="Times New Roman"/>
                <w:sz w:val="24"/>
                <w:szCs w:val="24"/>
              </w:rPr>
              <w:t>Кабинет начальных классов №26</w:t>
            </w:r>
          </w:p>
        </w:tc>
        <w:tc>
          <w:tcPr>
            <w:tcW w:w="3544" w:type="dxa"/>
            <w:vAlign w:val="bottom"/>
          </w:tcPr>
          <w:p w:rsidR="00E432DB" w:rsidRPr="00E60EDD" w:rsidRDefault="00E432DB" w:rsidP="00D15F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EDD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D15F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EDD">
              <w:rPr>
                <w:rFonts w:ascii="Times New Roman" w:hAnsi="Times New Roman" w:cs="Times New Roman"/>
                <w:sz w:val="24"/>
                <w:szCs w:val="24"/>
              </w:rPr>
              <w:t>Кабинет начальных классов №27</w:t>
            </w:r>
          </w:p>
        </w:tc>
        <w:tc>
          <w:tcPr>
            <w:tcW w:w="3544" w:type="dxa"/>
            <w:vAlign w:val="bottom"/>
          </w:tcPr>
          <w:p w:rsidR="00E432DB" w:rsidRPr="00E60EDD" w:rsidRDefault="00E432DB" w:rsidP="00D15F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EDD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D15F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EDD">
              <w:rPr>
                <w:rFonts w:ascii="Times New Roman" w:hAnsi="Times New Roman" w:cs="Times New Roman"/>
                <w:sz w:val="24"/>
                <w:szCs w:val="24"/>
              </w:rPr>
              <w:t>Кабинет начальных классов №28</w:t>
            </w:r>
          </w:p>
        </w:tc>
        <w:tc>
          <w:tcPr>
            <w:tcW w:w="3544" w:type="dxa"/>
            <w:vAlign w:val="bottom"/>
          </w:tcPr>
          <w:p w:rsidR="00E432DB" w:rsidRPr="00E60EDD" w:rsidRDefault="00E432DB" w:rsidP="00D15F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EDD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7354DC" w:rsidP="00D15F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Тренажерный зал</w:t>
            </w:r>
            <w:r w:rsidR="00E432DB" w:rsidRPr="00E60EDD">
              <w:rPr>
                <w:rFonts w:ascii="Times New Roman" w:hAnsi="Times New Roman" w:cs="Times New Roman"/>
                <w:sz w:val="24"/>
                <w:szCs w:val="24"/>
              </w:rPr>
              <w:t xml:space="preserve"> №29</w:t>
            </w:r>
          </w:p>
        </w:tc>
        <w:tc>
          <w:tcPr>
            <w:tcW w:w="3544" w:type="dxa"/>
            <w:vAlign w:val="bottom"/>
          </w:tcPr>
          <w:p w:rsidR="00E432DB" w:rsidRPr="00E60EDD" w:rsidRDefault="00E432DB" w:rsidP="00D15F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EDD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Мастерские</w:t>
            </w:r>
          </w:p>
        </w:tc>
        <w:tc>
          <w:tcPr>
            <w:tcW w:w="3544" w:type="dxa"/>
            <w:vAlign w:val="bottom"/>
          </w:tcPr>
          <w:p w:rsidR="00E432DB" w:rsidRPr="00E60EDD" w:rsidRDefault="00E432DB" w:rsidP="00BB077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 xml:space="preserve"> - в них мест</w:t>
            </w:r>
          </w:p>
        </w:tc>
        <w:tc>
          <w:tcPr>
            <w:tcW w:w="3544" w:type="dxa"/>
          </w:tcPr>
          <w:p w:rsidR="00E432DB" w:rsidRPr="00E60EDD" w:rsidRDefault="00E432DB" w:rsidP="00BB077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  <w:tc>
          <w:tcPr>
            <w:tcW w:w="3544" w:type="dxa"/>
            <w:vAlign w:val="bottom"/>
          </w:tcPr>
          <w:p w:rsidR="00E432DB" w:rsidRPr="00E60EDD" w:rsidRDefault="00E432DB" w:rsidP="00BB077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  <w:tr w:rsidR="007D5471" w:rsidRPr="00E60EDD" w:rsidTr="00BB0771">
        <w:tc>
          <w:tcPr>
            <w:tcW w:w="6345" w:type="dxa"/>
          </w:tcPr>
          <w:p w:rsidR="007D5471" w:rsidRPr="00E60EDD" w:rsidRDefault="007D5471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Тренажёрный зал</w:t>
            </w:r>
          </w:p>
        </w:tc>
        <w:tc>
          <w:tcPr>
            <w:tcW w:w="3544" w:type="dxa"/>
            <w:vAlign w:val="bottom"/>
          </w:tcPr>
          <w:p w:rsidR="007D5471" w:rsidRPr="00E60EDD" w:rsidRDefault="007D5471" w:rsidP="00BB077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  <w:tr w:rsidR="00E432DB" w:rsidRPr="00E60EDD" w:rsidTr="00BB0771">
        <w:trPr>
          <w:trHeight w:val="678"/>
        </w:trPr>
        <w:tc>
          <w:tcPr>
            <w:tcW w:w="6345" w:type="dxa"/>
          </w:tcPr>
          <w:p w:rsidR="00E432DB" w:rsidRPr="00E60EDD" w:rsidRDefault="00E432DB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Стадион (футбольное поле, волейбольная площадка, ле</w:t>
            </w:r>
            <w:r w:rsidRPr="00E60EDD">
              <w:rPr>
                <w:rFonts w:ascii="Times New Roman" w:hAnsi="Times New Roman"/>
                <w:sz w:val="24"/>
                <w:szCs w:val="24"/>
              </w:rPr>
              <w:t>г</w:t>
            </w:r>
            <w:r w:rsidRPr="00E60EDD">
              <w:rPr>
                <w:rFonts w:ascii="Times New Roman" w:hAnsi="Times New Roman"/>
                <w:sz w:val="24"/>
                <w:szCs w:val="24"/>
              </w:rPr>
              <w:t xml:space="preserve">коатлетическая площадка, полоса препятствий) </w:t>
            </w:r>
          </w:p>
        </w:tc>
        <w:tc>
          <w:tcPr>
            <w:tcW w:w="3544" w:type="dxa"/>
            <w:vAlign w:val="bottom"/>
          </w:tcPr>
          <w:p w:rsidR="00E432DB" w:rsidRPr="00E60EDD" w:rsidRDefault="00E432DB" w:rsidP="00BB077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Музыкальный зал (оборудованный)</w:t>
            </w:r>
          </w:p>
        </w:tc>
        <w:tc>
          <w:tcPr>
            <w:tcW w:w="3544" w:type="dxa"/>
          </w:tcPr>
          <w:p w:rsidR="00E432DB" w:rsidRPr="00E60EDD" w:rsidRDefault="00E432DB" w:rsidP="00BB077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3544" w:type="dxa"/>
          </w:tcPr>
          <w:p w:rsidR="00E432DB" w:rsidRPr="00E60EDD" w:rsidRDefault="00E432DB" w:rsidP="00BB077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Специальные помещения для ГПД</w:t>
            </w:r>
          </w:p>
          <w:p w:rsidR="00E432DB" w:rsidRPr="00E60EDD" w:rsidRDefault="00E432DB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кабинеты для занятий</w:t>
            </w:r>
          </w:p>
          <w:p w:rsidR="00E432DB" w:rsidRPr="00E60EDD" w:rsidRDefault="00E432DB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игровые комнаты</w:t>
            </w:r>
          </w:p>
        </w:tc>
        <w:tc>
          <w:tcPr>
            <w:tcW w:w="3544" w:type="dxa"/>
          </w:tcPr>
          <w:p w:rsidR="00E432DB" w:rsidRPr="00E60EDD" w:rsidRDefault="00C02AE3" w:rsidP="00BB077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  <w:tc>
          <w:tcPr>
            <w:tcW w:w="3544" w:type="dxa"/>
          </w:tcPr>
          <w:p w:rsidR="00E432DB" w:rsidRPr="00E60EDD" w:rsidRDefault="00E432DB" w:rsidP="00BB077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Книгохранилище</w:t>
            </w:r>
          </w:p>
        </w:tc>
        <w:tc>
          <w:tcPr>
            <w:tcW w:w="3544" w:type="dxa"/>
          </w:tcPr>
          <w:p w:rsidR="00E432DB" w:rsidRPr="00E60EDD" w:rsidRDefault="00E432DB" w:rsidP="00BB077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Число книг в библиотеке</w:t>
            </w:r>
          </w:p>
        </w:tc>
        <w:tc>
          <w:tcPr>
            <w:tcW w:w="3544" w:type="dxa"/>
          </w:tcPr>
          <w:p w:rsidR="00E432DB" w:rsidRPr="00E60EDD" w:rsidRDefault="007354DC" w:rsidP="00BB077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42 947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- из них школьных учебников</w:t>
            </w:r>
          </w:p>
        </w:tc>
        <w:tc>
          <w:tcPr>
            <w:tcW w:w="3544" w:type="dxa"/>
          </w:tcPr>
          <w:p w:rsidR="00E432DB" w:rsidRPr="00E60EDD" w:rsidRDefault="007354DC" w:rsidP="00BB077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11 048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9351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Столовая, буфет</w:t>
            </w:r>
          </w:p>
        </w:tc>
        <w:tc>
          <w:tcPr>
            <w:tcW w:w="3544" w:type="dxa"/>
          </w:tcPr>
          <w:p w:rsidR="00E432DB" w:rsidRPr="00E60EDD" w:rsidRDefault="00E432DB" w:rsidP="00BB077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9351F5">
            <w:pPr>
              <w:pStyle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EDD">
              <w:rPr>
                <w:rFonts w:ascii="Times New Roman" w:hAnsi="Times New Roman"/>
                <w:sz w:val="24"/>
                <w:szCs w:val="24"/>
                <w:lang w:eastAsia="ru-RU"/>
              </w:rPr>
              <w:t>- посадочных мест</w:t>
            </w:r>
          </w:p>
        </w:tc>
        <w:tc>
          <w:tcPr>
            <w:tcW w:w="3544" w:type="dxa"/>
          </w:tcPr>
          <w:p w:rsidR="00E432DB" w:rsidRPr="00E60EDD" w:rsidRDefault="00E432DB" w:rsidP="00BB077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EDD">
              <w:rPr>
                <w:rFonts w:ascii="Times New Roman" w:hAnsi="Times New Roman"/>
                <w:sz w:val="24"/>
                <w:szCs w:val="24"/>
                <w:lang w:eastAsia="ru-RU"/>
              </w:rPr>
              <w:t>160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9351F5">
            <w:pPr>
              <w:pStyle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Зеленая зона</w:t>
            </w:r>
          </w:p>
        </w:tc>
        <w:tc>
          <w:tcPr>
            <w:tcW w:w="3544" w:type="dxa"/>
          </w:tcPr>
          <w:p w:rsidR="00E432DB" w:rsidRPr="00E60EDD" w:rsidRDefault="00E432DB" w:rsidP="00BB077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EDD">
              <w:rPr>
                <w:rFonts w:ascii="Times New Roman" w:hAnsi="Times New Roman"/>
                <w:sz w:val="24"/>
                <w:szCs w:val="24"/>
                <w:lang w:eastAsia="ru-RU"/>
              </w:rPr>
              <w:t>имеется</w:t>
            </w:r>
          </w:p>
        </w:tc>
      </w:tr>
    </w:tbl>
    <w:p w:rsidR="009351F5" w:rsidRPr="00E60EDD" w:rsidRDefault="009351F5" w:rsidP="009351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B0771" w:rsidRPr="00E60EDD" w:rsidRDefault="00BB0771" w:rsidP="00BB0771">
      <w:pPr>
        <w:pStyle w:val="1"/>
        <w:jc w:val="both"/>
        <w:rPr>
          <w:rFonts w:ascii="Times New Roman" w:hAnsi="Times New Roman"/>
          <w:sz w:val="24"/>
          <w:szCs w:val="24"/>
        </w:rPr>
      </w:pPr>
    </w:p>
    <w:p w:rsidR="00FF6387" w:rsidRPr="00E60EDD" w:rsidRDefault="00FF6387" w:rsidP="00BB0771">
      <w:pPr>
        <w:pStyle w:val="1"/>
        <w:jc w:val="both"/>
        <w:rPr>
          <w:rFonts w:ascii="Times New Roman" w:hAnsi="Times New Roman"/>
          <w:sz w:val="24"/>
          <w:szCs w:val="24"/>
        </w:rPr>
      </w:pPr>
    </w:p>
    <w:p w:rsidR="00FF6387" w:rsidRPr="00E60EDD" w:rsidRDefault="00FF6387" w:rsidP="00BB0771">
      <w:pPr>
        <w:pStyle w:val="1"/>
        <w:jc w:val="both"/>
        <w:rPr>
          <w:rFonts w:ascii="Times New Roman" w:hAnsi="Times New Roman"/>
          <w:sz w:val="24"/>
          <w:szCs w:val="24"/>
        </w:rPr>
      </w:pPr>
    </w:p>
    <w:p w:rsidR="00FF6387" w:rsidRPr="00E60EDD" w:rsidRDefault="00FF6387" w:rsidP="00BB0771">
      <w:pPr>
        <w:pStyle w:val="1"/>
        <w:jc w:val="both"/>
        <w:rPr>
          <w:rFonts w:ascii="Times New Roman" w:hAnsi="Times New Roman"/>
          <w:sz w:val="24"/>
          <w:szCs w:val="24"/>
        </w:rPr>
      </w:pPr>
    </w:p>
    <w:p w:rsidR="00FF6387" w:rsidRPr="00E60EDD" w:rsidRDefault="00FF6387" w:rsidP="00BB0771">
      <w:pPr>
        <w:pStyle w:val="1"/>
        <w:jc w:val="both"/>
        <w:rPr>
          <w:rFonts w:ascii="Times New Roman" w:hAnsi="Times New Roman"/>
          <w:sz w:val="24"/>
          <w:szCs w:val="24"/>
        </w:rPr>
      </w:pPr>
    </w:p>
    <w:p w:rsidR="00BB0771" w:rsidRPr="00E60EDD" w:rsidRDefault="00BB0771" w:rsidP="00BB0771">
      <w:pPr>
        <w:pStyle w:val="1"/>
        <w:jc w:val="both"/>
        <w:rPr>
          <w:rFonts w:ascii="Times New Roman" w:hAnsi="Times New Roman"/>
          <w:sz w:val="24"/>
          <w:szCs w:val="24"/>
        </w:rPr>
      </w:pPr>
    </w:p>
    <w:p w:rsidR="00BB0771" w:rsidRPr="00E60EDD" w:rsidRDefault="00BB0771" w:rsidP="00BB0771">
      <w:pPr>
        <w:pStyle w:val="1"/>
        <w:jc w:val="both"/>
        <w:rPr>
          <w:rFonts w:ascii="Times New Roman" w:hAnsi="Times New Roman"/>
          <w:sz w:val="24"/>
          <w:szCs w:val="24"/>
        </w:rPr>
      </w:pPr>
    </w:p>
    <w:p w:rsidR="00BB0771" w:rsidRPr="00E60EDD" w:rsidRDefault="00BB0771" w:rsidP="00BB0771">
      <w:pPr>
        <w:pStyle w:val="1"/>
        <w:jc w:val="both"/>
        <w:rPr>
          <w:rFonts w:ascii="Times New Roman" w:hAnsi="Times New Roman"/>
          <w:sz w:val="24"/>
          <w:szCs w:val="24"/>
        </w:rPr>
      </w:pPr>
    </w:p>
    <w:p w:rsidR="00BB0771" w:rsidRPr="00E60EDD" w:rsidRDefault="00BB0771" w:rsidP="00BB0771">
      <w:pPr>
        <w:pStyle w:val="1"/>
        <w:jc w:val="both"/>
        <w:rPr>
          <w:rFonts w:ascii="Times New Roman" w:hAnsi="Times New Roman"/>
          <w:sz w:val="24"/>
          <w:szCs w:val="24"/>
        </w:rPr>
      </w:pPr>
    </w:p>
    <w:p w:rsidR="006160B4" w:rsidRPr="00E60EDD" w:rsidRDefault="006160B4" w:rsidP="00BB0771">
      <w:pPr>
        <w:pStyle w:val="1"/>
        <w:jc w:val="both"/>
        <w:rPr>
          <w:rFonts w:ascii="Times New Roman" w:hAnsi="Times New Roman"/>
          <w:sz w:val="24"/>
          <w:szCs w:val="24"/>
        </w:rPr>
      </w:pPr>
    </w:p>
    <w:p w:rsidR="00BB0771" w:rsidRPr="00E60EDD" w:rsidRDefault="00BB0771" w:rsidP="00BB0771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E60EDD">
        <w:rPr>
          <w:rFonts w:ascii="Times New Roman" w:hAnsi="Times New Roman"/>
          <w:b/>
          <w:sz w:val="28"/>
          <w:szCs w:val="28"/>
          <w:u w:val="single"/>
        </w:rPr>
        <w:lastRenderedPageBreak/>
        <w:t>2.3. Учебно-методическое и информационное обеспечение</w:t>
      </w:r>
    </w:p>
    <w:p w:rsidR="0086068C" w:rsidRPr="00E60EDD" w:rsidRDefault="0086068C" w:rsidP="00A92D1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068C" w:rsidRPr="00E60EDD" w:rsidRDefault="0086068C" w:rsidP="0086068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Учебно-методическое обеспечение обязательной части ООП МБОУ Белоберезковская СОШ №1 включает в себя: учебники, учебные пособия, рабочие тетради, справочники, хр</w:t>
      </w:r>
      <w:r w:rsidRPr="00E60EDD">
        <w:rPr>
          <w:rFonts w:ascii="Times New Roman" w:hAnsi="Times New Roman"/>
          <w:sz w:val="24"/>
          <w:szCs w:val="24"/>
        </w:rPr>
        <w:t>е</w:t>
      </w:r>
      <w:r w:rsidRPr="00E60EDD">
        <w:rPr>
          <w:rFonts w:ascii="Times New Roman" w:hAnsi="Times New Roman"/>
          <w:sz w:val="24"/>
          <w:szCs w:val="24"/>
        </w:rPr>
        <w:t>стоматии, цифровые образовательные ресурсы, методические пособия для учителей и т.п.</w:t>
      </w:r>
    </w:p>
    <w:p w:rsidR="0086068C" w:rsidRPr="00E60EDD" w:rsidRDefault="0086068C" w:rsidP="0086068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Учебно-методическое обеспечение образовательного учреждения состоит из основного состава и дополнительного. Основной  состав УМК используется  учащимися и педагогами на постоянной  основе, дополнительный состав – по усмотрению учителя  и учащихся.</w:t>
      </w:r>
    </w:p>
    <w:p w:rsidR="0086068C" w:rsidRPr="00E60EDD" w:rsidRDefault="0086068C" w:rsidP="008606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Реализация ООП обеспечивается доступом каждого обучающегося к библиотечным фондам, формируемым по всему перечню дисциплин программы. Фонд дополнительной лит</w:t>
      </w:r>
      <w:r w:rsidRPr="00E60EDD">
        <w:rPr>
          <w:rFonts w:ascii="Times New Roman" w:hAnsi="Times New Roman"/>
          <w:sz w:val="24"/>
          <w:szCs w:val="24"/>
        </w:rPr>
        <w:t>е</w:t>
      </w:r>
      <w:r w:rsidRPr="00E60EDD">
        <w:rPr>
          <w:rFonts w:ascii="Times New Roman" w:hAnsi="Times New Roman"/>
          <w:sz w:val="24"/>
          <w:szCs w:val="24"/>
        </w:rPr>
        <w:t>ратуры  включает справочные издания, научно-популярные издания по предметам учебного плана и периодические издания.</w:t>
      </w:r>
    </w:p>
    <w:p w:rsidR="00FF6387" w:rsidRPr="00E60EDD" w:rsidRDefault="00FF6387" w:rsidP="00E2336D">
      <w:pPr>
        <w:pStyle w:val="1"/>
        <w:jc w:val="both"/>
        <w:rPr>
          <w:rFonts w:ascii="Times New Roman" w:hAnsi="Times New Roman"/>
          <w:sz w:val="24"/>
          <w:szCs w:val="24"/>
        </w:rPr>
      </w:pPr>
    </w:p>
    <w:p w:rsidR="00FF6387" w:rsidRPr="00E60EDD" w:rsidRDefault="00FF6387" w:rsidP="00FF6387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i/>
          <w:sz w:val="24"/>
          <w:szCs w:val="24"/>
        </w:rPr>
        <w:t>Общий фонд библиотеки</w:t>
      </w:r>
      <w:r w:rsidR="00BB4747">
        <w:rPr>
          <w:rFonts w:ascii="Times New Roman" w:hAnsi="Times New Roman"/>
          <w:sz w:val="24"/>
          <w:szCs w:val="24"/>
        </w:rPr>
        <w:t xml:space="preserve"> составляет 42 947</w:t>
      </w:r>
      <w:r w:rsidRPr="00E60EDD">
        <w:rPr>
          <w:rFonts w:ascii="Times New Roman" w:hAnsi="Times New Roman"/>
          <w:sz w:val="24"/>
          <w:szCs w:val="24"/>
        </w:rPr>
        <w:t xml:space="preserve"> экз., в т.ч.  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>ш</w:t>
      </w:r>
      <w:r w:rsidR="00BB4747">
        <w:rPr>
          <w:rFonts w:ascii="Times New Roman" w:hAnsi="Times New Roman"/>
          <w:sz w:val="24"/>
          <w:szCs w:val="24"/>
          <w:shd w:val="clear" w:color="auto" w:fill="FFFFFF"/>
        </w:rPr>
        <w:t>кольных учебников – 11 048</w:t>
      </w:r>
      <w:r w:rsidRPr="00E60EDD">
        <w:rPr>
          <w:rFonts w:ascii="Times New Roman" w:hAnsi="Times New Roman"/>
          <w:sz w:val="24"/>
          <w:szCs w:val="24"/>
        </w:rPr>
        <w:t>экз.</w:t>
      </w:r>
    </w:p>
    <w:p w:rsidR="007D5471" w:rsidRPr="00E60EDD" w:rsidRDefault="007D5471" w:rsidP="007D5471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Количество экземпляров учебной и учебно-методической литературы из общего количества единиц хранения библиотечного фонда, состоящих на учете, в </w:t>
      </w:r>
      <w:r w:rsidR="00BB4747">
        <w:rPr>
          <w:rFonts w:ascii="Times New Roman" w:hAnsi="Times New Roman"/>
          <w:sz w:val="24"/>
          <w:szCs w:val="24"/>
        </w:rPr>
        <w:t>расчете на одного учащегося – 20</w:t>
      </w:r>
      <w:r w:rsidRPr="00E60EDD">
        <w:rPr>
          <w:rFonts w:ascii="Times New Roman" w:hAnsi="Times New Roman"/>
          <w:sz w:val="24"/>
          <w:szCs w:val="24"/>
        </w:rPr>
        <w:t xml:space="preserve"> ед.</w:t>
      </w:r>
    </w:p>
    <w:p w:rsidR="00FF6387" w:rsidRPr="00E60EDD" w:rsidRDefault="00FF6387" w:rsidP="00FF6387">
      <w:pPr>
        <w:pStyle w:val="1"/>
        <w:jc w:val="both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E60EDD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Процент обеспеченности учащихся учебной литературой – 100%</w:t>
      </w:r>
    </w:p>
    <w:p w:rsidR="007D5471" w:rsidRPr="00E60EDD" w:rsidRDefault="007D5471" w:rsidP="00FF6387">
      <w:pPr>
        <w:pStyle w:val="1"/>
        <w:jc w:val="both"/>
        <w:rPr>
          <w:rFonts w:ascii="Times New Roman" w:hAnsi="Times New Roman"/>
          <w:i/>
          <w:sz w:val="24"/>
          <w:szCs w:val="24"/>
        </w:rPr>
      </w:pPr>
    </w:p>
    <w:p w:rsidR="00FF6387" w:rsidRPr="00E60EDD" w:rsidRDefault="00FF6387" w:rsidP="00FF6387">
      <w:pPr>
        <w:pStyle w:val="1"/>
        <w:jc w:val="both"/>
        <w:rPr>
          <w:rFonts w:ascii="Times New Roman" w:hAnsi="Times New Roman"/>
          <w:i/>
          <w:sz w:val="24"/>
          <w:szCs w:val="24"/>
        </w:rPr>
      </w:pPr>
      <w:r w:rsidRPr="00E60EDD">
        <w:rPr>
          <w:rFonts w:ascii="Times New Roman" w:hAnsi="Times New Roman"/>
          <w:i/>
          <w:sz w:val="24"/>
          <w:szCs w:val="24"/>
        </w:rPr>
        <w:t>Информационный ресурс:</w:t>
      </w:r>
    </w:p>
    <w:p w:rsidR="00FF6387" w:rsidRPr="00E60EDD" w:rsidRDefault="00FF6387" w:rsidP="00FF6387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b/>
          <w:sz w:val="24"/>
          <w:szCs w:val="24"/>
        </w:rPr>
        <w:t xml:space="preserve">- </w:t>
      </w:r>
      <w:r w:rsidRPr="00E60EDD">
        <w:rPr>
          <w:rFonts w:ascii="Times New Roman" w:hAnsi="Times New Roman"/>
          <w:sz w:val="24"/>
          <w:szCs w:val="24"/>
        </w:rPr>
        <w:t>Учебный фонд –</w:t>
      </w:r>
      <w:r w:rsidR="003C31EB">
        <w:rPr>
          <w:rFonts w:ascii="Times New Roman" w:hAnsi="Times New Roman"/>
          <w:sz w:val="24"/>
          <w:szCs w:val="24"/>
        </w:rPr>
        <w:t xml:space="preserve"> 11048</w:t>
      </w:r>
      <w:r w:rsidRPr="00E60EDD">
        <w:rPr>
          <w:rFonts w:ascii="Times New Roman" w:hAnsi="Times New Roman"/>
          <w:sz w:val="24"/>
          <w:szCs w:val="24"/>
        </w:rPr>
        <w:t xml:space="preserve"> экз.</w:t>
      </w:r>
    </w:p>
    <w:p w:rsidR="00FF6387" w:rsidRPr="00E60EDD" w:rsidRDefault="00FF6387" w:rsidP="00FF6387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- Электронный образовательный ресурс –  </w:t>
      </w:r>
      <w:r w:rsidR="007D5471" w:rsidRPr="00E60EDD">
        <w:rPr>
          <w:rFonts w:ascii="Times New Roman" w:hAnsi="Times New Roman"/>
          <w:sz w:val="24"/>
          <w:szCs w:val="24"/>
        </w:rPr>
        <w:t>0</w:t>
      </w:r>
      <w:r w:rsidRPr="00E60EDD">
        <w:rPr>
          <w:rFonts w:ascii="Times New Roman" w:hAnsi="Times New Roman"/>
          <w:sz w:val="24"/>
          <w:szCs w:val="24"/>
        </w:rPr>
        <w:t xml:space="preserve"> (электронные учебники)</w:t>
      </w:r>
      <w:r w:rsidR="00B85055" w:rsidRPr="00E60EDD">
        <w:rPr>
          <w:rFonts w:ascii="Times New Roman" w:hAnsi="Times New Roman"/>
          <w:sz w:val="24"/>
          <w:szCs w:val="24"/>
        </w:rPr>
        <w:t>.</w:t>
      </w:r>
    </w:p>
    <w:p w:rsidR="00FF6387" w:rsidRPr="00E60EDD" w:rsidRDefault="00FF6387" w:rsidP="00FF6387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- Фонд дополнительной литературы –</w:t>
      </w:r>
      <w:r w:rsidR="003C31EB">
        <w:rPr>
          <w:rFonts w:ascii="Times New Roman" w:hAnsi="Times New Roman"/>
          <w:sz w:val="24"/>
          <w:szCs w:val="24"/>
        </w:rPr>
        <w:t xml:space="preserve"> 31 899</w:t>
      </w:r>
      <w:r w:rsidRPr="00E60EDD">
        <w:rPr>
          <w:rFonts w:ascii="Times New Roman" w:hAnsi="Times New Roman"/>
          <w:sz w:val="24"/>
          <w:szCs w:val="24"/>
        </w:rPr>
        <w:t xml:space="preserve">  экз.</w:t>
      </w:r>
    </w:p>
    <w:p w:rsidR="007D5471" w:rsidRPr="00E60EDD" w:rsidRDefault="007D5471" w:rsidP="00FF6387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F6387" w:rsidRPr="00E60EDD" w:rsidRDefault="00FF6387" w:rsidP="00FF638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i/>
          <w:sz w:val="24"/>
          <w:szCs w:val="24"/>
        </w:rPr>
        <w:t>Читальный зал</w:t>
      </w:r>
      <w:r w:rsidRPr="00E60EDD">
        <w:rPr>
          <w:rFonts w:ascii="Times New Roman" w:hAnsi="Times New Roman"/>
          <w:sz w:val="24"/>
          <w:szCs w:val="24"/>
        </w:rPr>
        <w:t>:</w:t>
      </w:r>
    </w:p>
    <w:p w:rsidR="00FF6387" w:rsidRPr="00E60EDD" w:rsidRDefault="00FF6387" w:rsidP="00FF638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- Внутри библиотеки (5 м</w:t>
      </w:r>
      <w:r w:rsidRPr="00E60EDD">
        <w:rPr>
          <w:rFonts w:ascii="Times New Roman" w:hAnsi="Times New Roman"/>
          <w:sz w:val="24"/>
          <w:szCs w:val="24"/>
          <w:vertAlign w:val="superscript"/>
        </w:rPr>
        <w:t>2</w:t>
      </w:r>
      <w:r w:rsidRPr="00E60EDD">
        <w:rPr>
          <w:rFonts w:ascii="Times New Roman" w:hAnsi="Times New Roman"/>
          <w:sz w:val="24"/>
          <w:szCs w:val="24"/>
        </w:rPr>
        <w:t>).</w:t>
      </w:r>
    </w:p>
    <w:p w:rsidR="00FF6387" w:rsidRPr="00E60EDD" w:rsidRDefault="00FF6387" w:rsidP="00FF638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- Имеется возможность использовать компьютер, работать с электронными изданиями.</w:t>
      </w:r>
    </w:p>
    <w:p w:rsidR="00FF6387" w:rsidRPr="00E60EDD" w:rsidRDefault="00FF6387" w:rsidP="00E2336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- Постоянно используется детьми и учителями.</w:t>
      </w:r>
    </w:p>
    <w:p w:rsidR="006D54A0" w:rsidRPr="00E60EDD" w:rsidRDefault="006D54A0" w:rsidP="006D54A0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4A0" w:rsidRPr="00E60EDD" w:rsidRDefault="006D54A0" w:rsidP="006D54A0">
      <w:pPr>
        <w:pStyle w:val="ConsPlusNormal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60EDD">
        <w:rPr>
          <w:rFonts w:ascii="Times New Roman" w:hAnsi="Times New Roman" w:cs="Times New Roman"/>
          <w:sz w:val="24"/>
          <w:szCs w:val="24"/>
          <w:u w:val="single"/>
        </w:rPr>
        <w:t>Медиатека</w:t>
      </w:r>
    </w:p>
    <w:p w:rsidR="006D54A0" w:rsidRPr="00E60EDD" w:rsidRDefault="006D54A0" w:rsidP="006D54A0">
      <w:pPr>
        <w:pStyle w:val="ConsPlusNormal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11"/>
        <w:gridCol w:w="3969"/>
        <w:gridCol w:w="1701"/>
      </w:tblGrid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A0" w:rsidRPr="00E60EDD" w:rsidRDefault="006D54A0" w:rsidP="00D15F95">
            <w:pPr>
              <w:pStyle w:val="1"/>
              <w:jc w:val="center"/>
              <w:rPr>
                <w:rFonts w:ascii="Times New Roman" w:hAnsi="Times New Roman"/>
                <w:b/>
              </w:rPr>
            </w:pPr>
            <w:r w:rsidRPr="00E60EDD">
              <w:rPr>
                <w:rFonts w:ascii="Times New Roman" w:hAnsi="Times New Roman"/>
                <w:b/>
              </w:rPr>
              <w:t>Наименование информационно-образовательного ресурса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A0" w:rsidRPr="00E60EDD" w:rsidRDefault="006D54A0" w:rsidP="00D15F95">
            <w:pPr>
              <w:pStyle w:val="1"/>
              <w:jc w:val="center"/>
              <w:rPr>
                <w:rFonts w:ascii="Times New Roman" w:hAnsi="Times New Roman"/>
                <w:b/>
              </w:rPr>
            </w:pPr>
            <w:r w:rsidRPr="00E60EDD">
              <w:rPr>
                <w:rFonts w:ascii="Times New Roman" w:hAnsi="Times New Roman"/>
                <w:b/>
              </w:rPr>
              <w:t>Разработчик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A0" w:rsidRPr="00E60EDD" w:rsidRDefault="006D54A0" w:rsidP="00D15F95">
            <w:pPr>
              <w:pStyle w:val="1"/>
              <w:jc w:val="center"/>
              <w:rPr>
                <w:rFonts w:ascii="Times New Roman" w:hAnsi="Times New Roman"/>
                <w:b/>
              </w:rPr>
            </w:pPr>
            <w:r w:rsidRPr="00E60EDD">
              <w:rPr>
                <w:rFonts w:ascii="Times New Roman" w:hAnsi="Times New Roman"/>
                <w:b/>
              </w:rPr>
              <w:t>Где примен</w:t>
            </w:r>
            <w:r w:rsidRPr="00E60EDD">
              <w:rPr>
                <w:rFonts w:ascii="Times New Roman" w:hAnsi="Times New Roman"/>
                <w:b/>
              </w:rPr>
              <w:t>я</w:t>
            </w:r>
            <w:r w:rsidRPr="00E60EDD">
              <w:rPr>
                <w:rFonts w:ascii="Times New Roman" w:hAnsi="Times New Roman"/>
                <w:b/>
              </w:rPr>
              <w:t>ется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-диски «Информатика»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Просвещение, 2003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информатики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-диски «Информатизация образов</w:t>
            </w:r>
            <w:r w:rsidRPr="00E60EDD">
              <w:rPr>
                <w:rFonts w:ascii="Times New Roman" w:hAnsi="Times New Roman"/>
              </w:rPr>
              <w:t>а</w:t>
            </w:r>
            <w:r w:rsidRPr="00E60EDD">
              <w:rPr>
                <w:rFonts w:ascii="Times New Roman" w:hAnsi="Times New Roman"/>
              </w:rPr>
              <w:t>ния» (10 шт.)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Медиаресурсы,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информатики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«Мир компьютера»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1 С, 2002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информатики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</w:t>
            </w:r>
            <w:r w:rsidRPr="00E60EDD">
              <w:rPr>
                <w:rFonts w:ascii="Times New Roman" w:hAnsi="Times New Roman"/>
                <w:lang w:val="en-US"/>
              </w:rPr>
              <w:t>WindowsXP</w:t>
            </w:r>
            <w:r w:rsidRPr="00E60EDD">
              <w:rPr>
                <w:rFonts w:ascii="Times New Roman" w:hAnsi="Times New Roman"/>
              </w:rPr>
              <w:t>. Практический курс»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Кирилл и Мефодий,2002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информатики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«Биология человека», 8 кл.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Росич прибор,2004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биологии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«Ботаника 6-7 класс»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ЧеРО,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биологии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  <w:lang w:val="en-US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«Зоология 7- класс»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ЧеРО,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биологии</w:t>
            </w:r>
          </w:p>
        </w:tc>
      </w:tr>
      <w:tr w:rsidR="006D54A0" w:rsidRPr="00E60EDD" w:rsidTr="005942C2">
        <w:trPr>
          <w:trHeight w:val="43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«Анатомия. Физиология. Г</w:t>
            </w:r>
            <w:r w:rsidRPr="00E60EDD">
              <w:rPr>
                <w:rFonts w:ascii="Times New Roman" w:hAnsi="Times New Roman"/>
              </w:rPr>
              <w:t>и</w:t>
            </w:r>
            <w:r w:rsidRPr="00E60EDD">
              <w:rPr>
                <w:rFonts w:ascii="Times New Roman" w:hAnsi="Times New Roman"/>
              </w:rPr>
              <w:t>гиена 8 класс»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ЧеРО,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C2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биологии</w:t>
            </w:r>
          </w:p>
        </w:tc>
      </w:tr>
      <w:tr w:rsidR="006D54A0" w:rsidRPr="00E60EDD" w:rsidTr="005942C2">
        <w:trPr>
          <w:trHeight w:val="14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«Репетитор по биологии»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Кирилл и Мефодий,2005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биологии</w:t>
            </w:r>
          </w:p>
        </w:tc>
      </w:tr>
      <w:tr w:rsidR="006D54A0" w:rsidRPr="00E60EDD" w:rsidTr="005942C2">
        <w:trPr>
          <w:trHeight w:val="40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Серия «Биология в школе». Зоология беспозвоночных.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ЗАО Просвещение – МЕДИА 2006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биологии</w:t>
            </w:r>
          </w:p>
        </w:tc>
      </w:tr>
      <w:tr w:rsidR="006D54A0" w:rsidRPr="00E60EDD" w:rsidTr="005942C2">
        <w:trPr>
          <w:trHeight w:val="4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lastRenderedPageBreak/>
              <w:t>CD</w:t>
            </w:r>
            <w:r w:rsidRPr="00E60EDD">
              <w:rPr>
                <w:rFonts w:ascii="Times New Roman" w:hAnsi="Times New Roman"/>
              </w:rPr>
              <w:t>-диск Серия «Биология в школе». Н</w:t>
            </w:r>
            <w:r w:rsidRPr="00E60EDD">
              <w:rPr>
                <w:rFonts w:ascii="Times New Roman" w:hAnsi="Times New Roman"/>
              </w:rPr>
              <w:t>а</w:t>
            </w:r>
            <w:r w:rsidRPr="00E60EDD">
              <w:rPr>
                <w:rFonts w:ascii="Times New Roman" w:hAnsi="Times New Roman"/>
              </w:rPr>
              <w:t>следование признаков.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ЗАО Просвещение – МЕДИА 2007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C2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биологии</w:t>
            </w:r>
          </w:p>
        </w:tc>
      </w:tr>
      <w:tr w:rsidR="006D54A0" w:rsidRPr="00E60EDD" w:rsidTr="005942C2">
        <w:trPr>
          <w:trHeight w:val="41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Серия «Биология в школе». О</w:t>
            </w:r>
            <w:r w:rsidRPr="00E60EDD">
              <w:rPr>
                <w:rFonts w:ascii="Times New Roman" w:hAnsi="Times New Roman"/>
              </w:rPr>
              <w:t>р</w:t>
            </w:r>
            <w:r w:rsidRPr="00E60EDD">
              <w:rPr>
                <w:rFonts w:ascii="Times New Roman" w:hAnsi="Times New Roman"/>
              </w:rPr>
              <w:t>ганизация жизни.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ЗАО Просвещение – МЕДИА 2007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биологии</w:t>
            </w:r>
          </w:p>
        </w:tc>
      </w:tr>
      <w:tr w:rsidR="006D54A0" w:rsidRPr="00E60EDD" w:rsidTr="005942C2">
        <w:trPr>
          <w:trHeight w:val="67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Серия «Биология в школе». Функции и среда обитания животных организмов.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ЗАО Просвещение – МЕДИА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биологии</w:t>
            </w:r>
          </w:p>
        </w:tc>
      </w:tr>
      <w:tr w:rsidR="006D54A0" w:rsidRPr="00E60EDD" w:rsidTr="005942C2">
        <w:trPr>
          <w:trHeight w:val="27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«Природоведение 5 кл.» Мул</w:t>
            </w:r>
            <w:r w:rsidRPr="00E60EDD">
              <w:rPr>
                <w:rFonts w:ascii="Times New Roman" w:hAnsi="Times New Roman"/>
              </w:rPr>
              <w:t>ь</w:t>
            </w:r>
            <w:r w:rsidRPr="00E60EDD">
              <w:rPr>
                <w:rFonts w:ascii="Times New Roman" w:hAnsi="Times New Roman"/>
              </w:rPr>
              <w:t>тимедийное приложение к учебнику А. А.Плешакова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ООО «Дрофа» 2011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природовед</w:t>
            </w:r>
            <w:r w:rsidRPr="00E60EDD">
              <w:rPr>
                <w:rFonts w:ascii="Times New Roman" w:hAnsi="Times New Roman"/>
              </w:rPr>
              <w:t>е</w:t>
            </w:r>
            <w:r w:rsidRPr="00E60EDD">
              <w:rPr>
                <w:rFonts w:ascii="Times New Roman" w:hAnsi="Times New Roman"/>
              </w:rPr>
              <w:t>ния</w:t>
            </w:r>
          </w:p>
        </w:tc>
      </w:tr>
      <w:tr w:rsidR="006D54A0" w:rsidRPr="00E60EDD" w:rsidTr="005942C2">
        <w:trPr>
          <w:trHeight w:val="61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«Биология 7 кл. Многообразие живых организмов». Мультимедийное приложение к учебнику В. Б. Захарова, Н. И. Сонина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ООО «Дрофа» 2011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биологии</w:t>
            </w:r>
          </w:p>
        </w:tc>
      </w:tr>
      <w:tr w:rsidR="006D54A0" w:rsidRPr="00E60EDD" w:rsidTr="005942C2">
        <w:trPr>
          <w:trHeight w:val="42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«Биология 9 кл. Общие закон</w:t>
            </w:r>
            <w:r w:rsidRPr="00E60EDD">
              <w:rPr>
                <w:rFonts w:ascii="Times New Roman" w:hAnsi="Times New Roman"/>
              </w:rPr>
              <w:t>о</w:t>
            </w:r>
            <w:r w:rsidRPr="00E60EDD">
              <w:rPr>
                <w:rFonts w:ascii="Times New Roman" w:hAnsi="Times New Roman"/>
              </w:rPr>
              <w:t>мерности». Мультимедийное прилож</w:t>
            </w:r>
            <w:r w:rsidRPr="00E60EDD">
              <w:rPr>
                <w:rFonts w:ascii="Times New Roman" w:hAnsi="Times New Roman"/>
              </w:rPr>
              <w:t>е</w:t>
            </w:r>
            <w:r w:rsidRPr="00E60EDD">
              <w:rPr>
                <w:rFonts w:ascii="Times New Roman" w:hAnsi="Times New Roman"/>
              </w:rPr>
              <w:t>ние к учебнику В. Б. Захарова,  Н. И. Сонина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ООО «Дрофа» 2011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биологии</w:t>
            </w:r>
          </w:p>
        </w:tc>
      </w:tr>
      <w:tr w:rsidR="006D54A0" w:rsidRPr="00E60EDD" w:rsidTr="005942C2">
        <w:trPr>
          <w:trHeight w:val="40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«Уроки литературы 7-8 кл.»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Виртуальная школа Кирилла и Меф</w:t>
            </w:r>
            <w:r w:rsidRPr="00E60EDD">
              <w:rPr>
                <w:rFonts w:ascii="Times New Roman" w:hAnsi="Times New Roman"/>
              </w:rPr>
              <w:t>о</w:t>
            </w:r>
            <w:r w:rsidRPr="00E60EDD">
              <w:rPr>
                <w:rFonts w:ascii="Times New Roman" w:hAnsi="Times New Roman"/>
              </w:rPr>
              <w:t>дия,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литературы</w:t>
            </w:r>
          </w:p>
        </w:tc>
      </w:tr>
      <w:tr w:rsidR="006D54A0" w:rsidRPr="00E60EDD" w:rsidTr="005942C2">
        <w:trPr>
          <w:trHeight w:val="28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«Уроки русского языка, 7, 8-9 кл»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Виртуальная школа Кирилла и Меф</w:t>
            </w:r>
            <w:r w:rsidRPr="00E60EDD">
              <w:rPr>
                <w:rFonts w:ascii="Times New Roman" w:hAnsi="Times New Roman"/>
              </w:rPr>
              <w:t>о</w:t>
            </w:r>
            <w:r w:rsidRPr="00E60EDD">
              <w:rPr>
                <w:rFonts w:ascii="Times New Roman" w:hAnsi="Times New Roman"/>
              </w:rPr>
              <w:t>дия,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русского языка</w:t>
            </w:r>
          </w:p>
        </w:tc>
      </w:tr>
      <w:tr w:rsidR="006D54A0" w:rsidRPr="00E60EDD" w:rsidTr="005942C2">
        <w:trPr>
          <w:trHeight w:val="28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«Русский язык 5 кл.»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«Просвещение – МЕДИА»,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русск</w:t>
            </w:r>
            <w:r w:rsidRPr="00E60EDD">
              <w:rPr>
                <w:rFonts w:ascii="Times New Roman" w:hAnsi="Times New Roman"/>
              </w:rPr>
              <w:t>о</w:t>
            </w:r>
            <w:r w:rsidRPr="00E60EDD">
              <w:rPr>
                <w:rFonts w:ascii="Times New Roman" w:hAnsi="Times New Roman"/>
              </w:rPr>
              <w:t>го языка</w:t>
            </w:r>
          </w:p>
        </w:tc>
      </w:tr>
      <w:tr w:rsidR="006D54A0" w:rsidRPr="00E60EDD" w:rsidTr="005942C2">
        <w:trPr>
          <w:trHeight w:val="16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Фонохрестоматия к учебнику «Литература» В. Я. Коровиной, 5, 6,7,8,9 кл.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Аудио-Школа, Издательство Просв</w:t>
            </w:r>
            <w:r w:rsidRPr="00E60EDD">
              <w:rPr>
                <w:rFonts w:ascii="Times New Roman" w:hAnsi="Times New Roman"/>
              </w:rPr>
              <w:t>е</w:t>
            </w:r>
            <w:r w:rsidRPr="00E60EDD">
              <w:rPr>
                <w:rFonts w:ascii="Times New Roman" w:hAnsi="Times New Roman"/>
              </w:rPr>
              <w:t>щение, 2008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литературы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«20 век - глазами российских поэтов» 14 дисков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Медиаресурсы,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литературы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-диски «Библиотека словарей»,  8 дисков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ООО «Юнитехнопласт» СИ ЭТС, 2005г.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русского языка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«Фраза» программа-тренажёр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Гуру Софт,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русск</w:t>
            </w:r>
            <w:r w:rsidRPr="00E60EDD">
              <w:rPr>
                <w:rFonts w:ascii="Times New Roman" w:hAnsi="Times New Roman"/>
              </w:rPr>
              <w:t>о</w:t>
            </w:r>
            <w:r w:rsidRPr="00E60EDD">
              <w:rPr>
                <w:rFonts w:ascii="Times New Roman" w:hAnsi="Times New Roman"/>
              </w:rPr>
              <w:t>го языка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  <w:lang w:val="en-US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«1 С Репетитор»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1 С,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русск</w:t>
            </w:r>
            <w:r w:rsidRPr="00E60EDD">
              <w:rPr>
                <w:rFonts w:ascii="Times New Roman" w:hAnsi="Times New Roman"/>
              </w:rPr>
              <w:t>о</w:t>
            </w:r>
            <w:r w:rsidRPr="00E60EDD">
              <w:rPr>
                <w:rFonts w:ascii="Times New Roman" w:hAnsi="Times New Roman"/>
              </w:rPr>
              <w:t>го языка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  <w:lang w:val="en-US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«Владимир Высоцкий»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Fresh Studio</w:t>
            </w:r>
            <w:r w:rsidRPr="00E60EDD">
              <w:rPr>
                <w:rFonts w:ascii="Times New Roman" w:hAnsi="Times New Roman"/>
              </w:rPr>
              <w:t>, 2007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литературы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DVD</w:t>
            </w:r>
            <w:r w:rsidRPr="00E60EDD">
              <w:rPr>
                <w:rFonts w:ascii="Times New Roman" w:hAnsi="Times New Roman"/>
              </w:rPr>
              <w:t>-диск «Всё о космосе»»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Союз Видео,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DVD</w:t>
            </w:r>
            <w:r w:rsidRPr="00E60EDD">
              <w:rPr>
                <w:rFonts w:ascii="Times New Roman" w:hAnsi="Times New Roman"/>
              </w:rPr>
              <w:t xml:space="preserve"> –диск «Что такое свет»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Союз Видео,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«Физика 7 класс»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Физикон, 2003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«Физика 8 класс»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Физикон, 2003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«Физика 9 класс»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Физикон, 2003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«Физика 10 класс»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Физикон, 2003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«Физика 11 класс»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Физикон, 2003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  <w:lang w:val="en-US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«Атомная физика»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Мультимедиа Технологии, 2001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«Открытая физика 1.1»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1 С, 2002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«Физика»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Магнамедиа, 2001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«Живая физика»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Новые технологии,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Видеофильм «Астрономия»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Кварт,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  <w:lang w:val="en-US"/>
              </w:rPr>
            </w:pPr>
            <w:r w:rsidRPr="00E60EDD">
              <w:rPr>
                <w:rFonts w:ascii="Times New Roman" w:hAnsi="Times New Roman"/>
              </w:rPr>
              <w:t>Видеофильм «Основы кинематики»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Кварт,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  <w:lang w:val="en-US"/>
              </w:rPr>
            </w:pPr>
            <w:r w:rsidRPr="00E60EDD">
              <w:rPr>
                <w:rFonts w:ascii="Times New Roman" w:hAnsi="Times New Roman"/>
              </w:rPr>
              <w:t>Видеофильм «Электрические явления»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Кварт,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  <w:lang w:val="en-US"/>
              </w:rPr>
            </w:pPr>
            <w:r w:rsidRPr="00E60EDD">
              <w:rPr>
                <w:rFonts w:ascii="Times New Roman" w:hAnsi="Times New Roman"/>
              </w:rPr>
              <w:t>Видеофильм «Видеоэнциклопедия»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Кварт,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C2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Видеофильм «Нетрадиционная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  <w:lang w:val="en-US"/>
              </w:rPr>
            </w:pPr>
            <w:r w:rsidRPr="00E60EDD">
              <w:rPr>
                <w:rFonts w:ascii="Times New Roman" w:hAnsi="Times New Roman"/>
              </w:rPr>
              <w:t>энергетика»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Кварт,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  <w:lang w:val="en-US"/>
              </w:rPr>
            </w:pPr>
            <w:r w:rsidRPr="00E60EDD">
              <w:rPr>
                <w:rFonts w:ascii="Times New Roman" w:hAnsi="Times New Roman"/>
              </w:rPr>
              <w:t>Видеофильм «Электрические явления»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Кварт,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lastRenderedPageBreak/>
              <w:t>CD</w:t>
            </w:r>
            <w:r w:rsidRPr="00E60EDD">
              <w:rPr>
                <w:rFonts w:ascii="Times New Roman" w:hAnsi="Times New Roman"/>
              </w:rPr>
              <w:t>-диск «Шедевры русской живописи»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Кирилл и Мефодий, 2002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ИЗО</w:t>
            </w:r>
          </w:p>
        </w:tc>
      </w:tr>
      <w:tr w:rsidR="006D54A0" w:rsidRPr="00E60EDD" w:rsidTr="005942C2">
        <w:trPr>
          <w:trHeight w:val="46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«500 шедевров мировой жив</w:t>
            </w:r>
            <w:r w:rsidRPr="00E60EDD">
              <w:rPr>
                <w:rFonts w:ascii="Times New Roman" w:hAnsi="Times New Roman"/>
              </w:rPr>
              <w:t>о</w:t>
            </w:r>
            <w:r w:rsidRPr="00E60EDD">
              <w:rPr>
                <w:rFonts w:ascii="Times New Roman" w:hAnsi="Times New Roman"/>
              </w:rPr>
              <w:t>писи»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ДиректМедиаПаблишинг, Москва,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ИЗО</w:t>
            </w:r>
          </w:p>
        </w:tc>
      </w:tr>
      <w:tr w:rsidR="006D54A0" w:rsidRPr="00E60EDD" w:rsidTr="005942C2">
        <w:trPr>
          <w:trHeight w:val="4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«555 шедевров мировой жив</w:t>
            </w:r>
            <w:r w:rsidRPr="00E60EDD">
              <w:rPr>
                <w:rFonts w:ascii="Times New Roman" w:hAnsi="Times New Roman"/>
              </w:rPr>
              <w:t>о</w:t>
            </w:r>
            <w:r w:rsidRPr="00E60EDD">
              <w:rPr>
                <w:rFonts w:ascii="Times New Roman" w:hAnsi="Times New Roman"/>
              </w:rPr>
              <w:t>писи»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ДиректМедиаПаблишинг, Москва,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ИЗО</w:t>
            </w:r>
          </w:p>
        </w:tc>
      </w:tr>
      <w:tr w:rsidR="006D54A0" w:rsidRPr="00E60EDD" w:rsidTr="005942C2">
        <w:trPr>
          <w:trHeight w:val="2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«Натюрморт»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ДиректМедиаПаблишинг, Москва,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ИЗО</w:t>
            </w:r>
          </w:p>
        </w:tc>
      </w:tr>
      <w:tr w:rsidR="006D54A0" w:rsidRPr="00E60EDD" w:rsidTr="005942C2">
        <w:trPr>
          <w:trHeight w:val="28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«Возрождение»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ДиректМедиаПаблишинг, Москва,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ИЗО</w:t>
            </w:r>
          </w:p>
        </w:tc>
      </w:tr>
      <w:tr w:rsidR="006D54A0" w:rsidRPr="00E60EDD" w:rsidTr="005942C2">
        <w:trPr>
          <w:trHeight w:val="2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«Гравюра 5000 шедевров»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ДиректМедиаПаблишинг, Москва,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ИЗО</w:t>
            </w:r>
          </w:p>
        </w:tc>
      </w:tr>
      <w:tr w:rsidR="006D54A0" w:rsidRPr="00E60EDD" w:rsidTr="005942C2">
        <w:trPr>
          <w:trHeight w:val="19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«Искусство Японии»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ДиректМедиаПаблишинг, Москва,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ИЗО</w:t>
            </w:r>
          </w:p>
        </w:tc>
      </w:tr>
      <w:tr w:rsidR="006D54A0" w:rsidRPr="00E60EDD" w:rsidTr="005942C2">
        <w:trPr>
          <w:trHeight w:val="22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«Пейзаж»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ДиректМедиаПаблишинг, Москва,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ИЗО</w:t>
            </w:r>
          </w:p>
        </w:tc>
      </w:tr>
      <w:tr w:rsidR="006D54A0" w:rsidRPr="00E60EDD" w:rsidTr="005942C2">
        <w:trPr>
          <w:trHeight w:val="2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«.Библейские сюжеты в иску</w:t>
            </w:r>
            <w:r w:rsidRPr="00E60EDD">
              <w:rPr>
                <w:rFonts w:ascii="Times New Roman" w:hAnsi="Times New Roman"/>
              </w:rPr>
              <w:t>с</w:t>
            </w:r>
            <w:r w:rsidRPr="00E60EDD">
              <w:rPr>
                <w:rFonts w:ascii="Times New Roman" w:hAnsi="Times New Roman"/>
              </w:rPr>
              <w:t>стве»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ДиректМедиаПаблишинг, Москва,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ИЗО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«Энциклопедия истории Ро</w:t>
            </w:r>
            <w:r w:rsidRPr="00E60EDD">
              <w:rPr>
                <w:rFonts w:ascii="Times New Roman" w:hAnsi="Times New Roman"/>
              </w:rPr>
              <w:t>с</w:t>
            </w:r>
            <w:r w:rsidRPr="00E60EDD">
              <w:rPr>
                <w:rFonts w:ascii="Times New Roman" w:hAnsi="Times New Roman"/>
              </w:rPr>
              <w:t>сии»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Аванта,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истории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«Государственная символика России»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ЦНСО Минобразования России, 2003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истории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«Сбережём природу своего края»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Медиаресурсы,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истории</w:t>
            </w:r>
          </w:p>
        </w:tc>
      </w:tr>
      <w:tr w:rsidR="006D54A0" w:rsidRPr="00E60EDD" w:rsidTr="005942C2">
        <w:trPr>
          <w:trHeight w:val="16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-диски «История России 20 век»,  3 диска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КЛИОСОФТ, 2002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истории</w:t>
            </w:r>
          </w:p>
        </w:tc>
      </w:tr>
      <w:tr w:rsidR="006D54A0" w:rsidRPr="00E60EDD" w:rsidTr="005942C2">
        <w:trPr>
          <w:trHeight w:val="40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«Мировая художественная культура»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ЗАО «Новый Диск»,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истории</w:t>
            </w:r>
          </w:p>
        </w:tc>
      </w:tr>
      <w:tr w:rsidR="006D54A0" w:rsidRPr="00E60EDD" w:rsidTr="005942C2">
        <w:trPr>
          <w:trHeight w:val="40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«Единый государственный э</w:t>
            </w:r>
            <w:r w:rsidRPr="00E60EDD">
              <w:rPr>
                <w:rFonts w:ascii="Times New Roman" w:hAnsi="Times New Roman"/>
              </w:rPr>
              <w:t>к</w:t>
            </w:r>
            <w:r w:rsidRPr="00E60EDD">
              <w:rPr>
                <w:rFonts w:ascii="Times New Roman" w:hAnsi="Times New Roman"/>
              </w:rPr>
              <w:t>замен. История»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Интерактивная линия, 2005 г.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истории</w:t>
            </w:r>
          </w:p>
        </w:tc>
      </w:tr>
      <w:tr w:rsidR="006D54A0" w:rsidRPr="00E60EDD" w:rsidTr="005942C2">
        <w:trPr>
          <w:trHeight w:val="40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«История мировых цивилиз</w:t>
            </w:r>
            <w:r w:rsidRPr="00E60EDD">
              <w:rPr>
                <w:rFonts w:ascii="Times New Roman" w:hAnsi="Times New Roman"/>
              </w:rPr>
              <w:t>а</w:t>
            </w:r>
            <w:r w:rsidRPr="00E60EDD">
              <w:rPr>
                <w:rFonts w:ascii="Times New Roman" w:hAnsi="Times New Roman"/>
              </w:rPr>
              <w:t>ций. Доиндустриальная эпоха»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Лаборатория мультимедиа ТюмГу, 2004 г.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истории</w:t>
            </w:r>
          </w:p>
        </w:tc>
      </w:tr>
      <w:tr w:rsidR="006D54A0" w:rsidRPr="00E60EDD" w:rsidTr="005942C2">
        <w:trPr>
          <w:trHeight w:val="40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«Искусство Древнего Египта»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ЗАО «Новый Диск»,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истории</w:t>
            </w:r>
          </w:p>
        </w:tc>
      </w:tr>
      <w:tr w:rsidR="006D54A0" w:rsidRPr="00E60EDD" w:rsidTr="005942C2">
        <w:trPr>
          <w:trHeight w:val="36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Серия «Электронные уроки и тесты. Химия в школе», 8 класс»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ЗАО «Просвещение – МЕДИА»,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химии</w:t>
            </w:r>
          </w:p>
        </w:tc>
      </w:tr>
      <w:tr w:rsidR="006D54A0" w:rsidRPr="00E60EDD" w:rsidTr="005942C2">
        <w:trPr>
          <w:trHeight w:val="75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Серия «Электронные уроки и тесты. Химия в школе». Кислоты и о</w:t>
            </w:r>
            <w:r w:rsidRPr="00E60EDD">
              <w:rPr>
                <w:rFonts w:ascii="Times New Roman" w:hAnsi="Times New Roman"/>
              </w:rPr>
              <w:t>с</w:t>
            </w:r>
            <w:r w:rsidRPr="00E60EDD">
              <w:rPr>
                <w:rFonts w:ascii="Times New Roman" w:hAnsi="Times New Roman"/>
              </w:rPr>
              <w:t>нования.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ЗАО «Просвещение – МЕДИА»,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химии</w:t>
            </w:r>
          </w:p>
        </w:tc>
      </w:tr>
      <w:tr w:rsidR="006D54A0" w:rsidRPr="00E60EDD" w:rsidTr="005942C2">
        <w:trPr>
          <w:trHeight w:val="45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Серия «Электронные уроки и тесты. Химия в школе». Водные раств</w:t>
            </w:r>
            <w:r w:rsidRPr="00E60EDD">
              <w:rPr>
                <w:rFonts w:ascii="Times New Roman" w:hAnsi="Times New Roman"/>
              </w:rPr>
              <w:t>о</w:t>
            </w:r>
            <w:r w:rsidRPr="00E60EDD">
              <w:rPr>
                <w:rFonts w:ascii="Times New Roman" w:hAnsi="Times New Roman"/>
              </w:rPr>
              <w:t>ры.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ЗАО «Просвещение – МЕДИА»,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химии</w:t>
            </w:r>
          </w:p>
        </w:tc>
      </w:tr>
      <w:tr w:rsidR="006D54A0" w:rsidRPr="00E60EDD" w:rsidTr="005942C2">
        <w:trPr>
          <w:trHeight w:val="70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Серия «Электронные уроки и тесты. Химия в школе». Углерод и его соединения. Углеводороды.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ЗАО «Просвещение – МЕДИА»,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химии</w:t>
            </w:r>
          </w:p>
        </w:tc>
      </w:tr>
      <w:tr w:rsidR="006D54A0" w:rsidRPr="00E60EDD" w:rsidTr="005942C2">
        <w:trPr>
          <w:trHeight w:val="67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Серия «Электронные уроки и тесты. Химия в школе». Производные углеводородов.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ЗАО «Просвещение – МЕДИА»,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химии</w:t>
            </w:r>
          </w:p>
        </w:tc>
      </w:tr>
      <w:tr w:rsidR="006D54A0" w:rsidRPr="00E60EDD" w:rsidTr="005942C2">
        <w:trPr>
          <w:trHeight w:val="2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Серия «Электронные уроки и тесты. Химия в школе». Атом и молекул.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ЗАО «Просвещение – МЕДИА»,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химии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«География. Наш дом –Земля»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1 С, 2003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географии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«География России»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1 С,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географии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«Начальный курс географии»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1 С,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географии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lastRenderedPageBreak/>
              <w:t>CD</w:t>
            </w:r>
            <w:r w:rsidRPr="00E60EDD">
              <w:rPr>
                <w:rFonts w:ascii="Times New Roman" w:hAnsi="Times New Roman"/>
              </w:rPr>
              <w:t>-диск «Человек и окружающая среда»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Медиаресурсы,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географии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«Живая География 2.0»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Панорама, 2008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географии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«Уроки географии 8 класс»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ООО «Элайн М,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географии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«Тибет «Запретное королевс</w:t>
            </w:r>
            <w:r w:rsidRPr="00E60EDD">
              <w:rPr>
                <w:rFonts w:ascii="Times New Roman" w:hAnsi="Times New Roman"/>
              </w:rPr>
              <w:t>т</w:t>
            </w:r>
            <w:r w:rsidRPr="00E60EDD">
              <w:rPr>
                <w:rFonts w:ascii="Times New Roman" w:hAnsi="Times New Roman"/>
              </w:rPr>
              <w:t>во»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ООО «Калита ЛТД»,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географии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«Тайны нового мира «Великая река Амазонка»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Союз Видео,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географии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«Первобытные войны «Остров каннибалов»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Союз Видео,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географии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«Видеогид по Европе. Португ</w:t>
            </w:r>
            <w:r w:rsidRPr="00E60EDD">
              <w:rPr>
                <w:rFonts w:ascii="Times New Roman" w:hAnsi="Times New Roman"/>
              </w:rPr>
              <w:t>а</w:t>
            </w:r>
            <w:r w:rsidRPr="00E60EDD">
              <w:rPr>
                <w:rFonts w:ascii="Times New Roman" w:hAnsi="Times New Roman"/>
              </w:rPr>
              <w:t>лия, Испания»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Союз Видео, 2003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географии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«География России. Природа населения. 8 класс»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ООО «Элайн М,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географии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«Страны мира»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ООО «Элайн М, 2002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географии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«Энциклопедия Байкала»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Союз Видео,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D15F95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географии</w:t>
            </w:r>
          </w:p>
        </w:tc>
      </w:tr>
    </w:tbl>
    <w:p w:rsidR="007D5471" w:rsidRPr="00E60EDD" w:rsidRDefault="007D5471" w:rsidP="00BB0771">
      <w:pPr>
        <w:tabs>
          <w:tab w:val="left" w:pos="72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0771" w:rsidRPr="00E60EDD" w:rsidRDefault="00BB0771" w:rsidP="00BB0771">
      <w:pPr>
        <w:tabs>
          <w:tab w:val="left" w:pos="72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Количество компьютеров в расчете на одного учащегося</w:t>
      </w:r>
      <w:r w:rsidR="00AA755B" w:rsidRPr="00E60EDD">
        <w:rPr>
          <w:rFonts w:ascii="Times New Roman" w:hAnsi="Times New Roman"/>
          <w:sz w:val="24"/>
          <w:szCs w:val="24"/>
        </w:rPr>
        <w:t xml:space="preserve">  - 0,1</w:t>
      </w:r>
      <w:r w:rsidRPr="00E60EDD">
        <w:rPr>
          <w:rFonts w:ascii="Times New Roman" w:hAnsi="Times New Roman"/>
          <w:sz w:val="24"/>
          <w:szCs w:val="24"/>
        </w:rPr>
        <w:t>ед.</w:t>
      </w:r>
    </w:p>
    <w:p w:rsidR="00BB0771" w:rsidRPr="00E60EDD" w:rsidRDefault="00BB0771" w:rsidP="00BB0771">
      <w:pPr>
        <w:tabs>
          <w:tab w:val="left" w:pos="72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Количество компьютеров, </w:t>
      </w:r>
      <w:r w:rsidRPr="00E60EDD">
        <w:rPr>
          <w:rStyle w:val="style155"/>
          <w:rFonts w:ascii="Times New Roman" w:hAnsi="Times New Roman"/>
          <w:sz w:val="24"/>
          <w:szCs w:val="24"/>
        </w:rPr>
        <w:t xml:space="preserve">имеющих выход в Интернет -  </w:t>
      </w:r>
      <w:r w:rsidR="00AA755B" w:rsidRPr="00E60EDD">
        <w:rPr>
          <w:rFonts w:ascii="Times New Roman" w:hAnsi="Times New Roman"/>
          <w:sz w:val="24"/>
          <w:szCs w:val="24"/>
        </w:rPr>
        <w:t>20</w:t>
      </w:r>
      <w:r w:rsidRPr="00E60EDD">
        <w:rPr>
          <w:rFonts w:ascii="Times New Roman" w:hAnsi="Times New Roman"/>
          <w:sz w:val="24"/>
          <w:szCs w:val="24"/>
        </w:rPr>
        <w:t>ед.</w:t>
      </w:r>
    </w:p>
    <w:p w:rsidR="00BB0771" w:rsidRPr="00E60EDD" w:rsidRDefault="00BB0771" w:rsidP="00BB0771">
      <w:pPr>
        <w:tabs>
          <w:tab w:val="left" w:pos="7275"/>
        </w:tabs>
        <w:autoSpaceDE w:val="0"/>
        <w:autoSpaceDN w:val="0"/>
        <w:adjustRightInd w:val="0"/>
        <w:spacing w:after="0" w:line="240" w:lineRule="auto"/>
        <w:jc w:val="both"/>
        <w:rPr>
          <w:rStyle w:val="style155"/>
          <w:rFonts w:ascii="Times New Roman" w:hAnsi="Times New Roman"/>
          <w:sz w:val="24"/>
          <w:szCs w:val="24"/>
        </w:rPr>
      </w:pPr>
      <w:r w:rsidRPr="00E60EDD">
        <w:rPr>
          <w:rStyle w:val="style155"/>
          <w:rFonts w:ascii="Times New Roman" w:hAnsi="Times New Roman"/>
          <w:sz w:val="24"/>
          <w:szCs w:val="24"/>
        </w:rPr>
        <w:t>Договор на предоставление услуг связи (Интернет) заключен с </w:t>
      </w:r>
      <w:r w:rsidR="007D5471" w:rsidRPr="00E60EDD">
        <w:rPr>
          <w:rStyle w:val="style155"/>
          <w:rFonts w:ascii="Times New Roman" w:hAnsi="Times New Roman"/>
          <w:sz w:val="24"/>
          <w:szCs w:val="24"/>
        </w:rPr>
        <w:t>«Ростелеком»</w:t>
      </w:r>
      <w:r w:rsidRPr="00E60EDD">
        <w:rPr>
          <w:rStyle w:val="style155"/>
          <w:rFonts w:ascii="Times New Roman" w:hAnsi="Times New Roman"/>
          <w:sz w:val="24"/>
          <w:szCs w:val="24"/>
        </w:rPr>
        <w:t>. </w:t>
      </w:r>
    </w:p>
    <w:p w:rsidR="00BB0771" w:rsidRPr="00E60EDD" w:rsidRDefault="00BB0771" w:rsidP="00BB0771">
      <w:pPr>
        <w:pStyle w:val="1"/>
        <w:ind w:firstLine="708"/>
        <w:jc w:val="both"/>
        <w:rPr>
          <w:rStyle w:val="style155"/>
          <w:rFonts w:ascii="Times New Roman" w:hAnsi="Times New Roman"/>
          <w:sz w:val="24"/>
          <w:szCs w:val="24"/>
        </w:rPr>
      </w:pPr>
    </w:p>
    <w:p w:rsidR="00E432DB" w:rsidRPr="00E60EDD" w:rsidRDefault="00E432DB" w:rsidP="00E432DB">
      <w:pPr>
        <w:pStyle w:val="1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60EDD">
        <w:rPr>
          <w:rFonts w:ascii="Times New Roman" w:hAnsi="Times New Roman"/>
          <w:b/>
          <w:sz w:val="24"/>
          <w:szCs w:val="24"/>
          <w:u w:val="single"/>
        </w:rPr>
        <w:t>Технические средства</w:t>
      </w:r>
    </w:p>
    <w:p w:rsidR="00E432DB" w:rsidRPr="00E60EDD" w:rsidRDefault="00E432DB" w:rsidP="00E432DB">
      <w:pPr>
        <w:pStyle w:val="1"/>
        <w:jc w:val="center"/>
        <w:rPr>
          <w:rFonts w:ascii="Times New Roman" w:hAnsi="Times New Roman"/>
          <w:sz w:val="24"/>
          <w:szCs w:val="24"/>
          <w:u w:val="single"/>
        </w:rPr>
      </w:pPr>
    </w:p>
    <w:tbl>
      <w:tblPr>
        <w:tblW w:w="98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8" w:type="dxa"/>
          <w:left w:w="48" w:type="dxa"/>
          <w:bottom w:w="48" w:type="dxa"/>
          <w:right w:w="48" w:type="dxa"/>
        </w:tblCellMar>
        <w:tblLook w:val="04A0"/>
      </w:tblPr>
      <w:tblGrid>
        <w:gridCol w:w="8128"/>
        <w:gridCol w:w="1701"/>
      </w:tblGrid>
      <w:tr w:rsidR="00E432DB" w:rsidRPr="00E60EDD" w:rsidTr="006D54A0">
        <w:trPr>
          <w:trHeight w:val="241"/>
        </w:trPr>
        <w:tc>
          <w:tcPr>
            <w:tcW w:w="8128" w:type="dxa"/>
            <w:hideMark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Количество кабинетов основ информатики и вычислительной техники, (ед)</w:t>
            </w:r>
          </w:p>
        </w:tc>
        <w:tc>
          <w:tcPr>
            <w:tcW w:w="1701" w:type="dxa"/>
            <w:hideMark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432DB" w:rsidRPr="00E60EDD" w:rsidTr="006D54A0">
        <w:trPr>
          <w:trHeight w:val="264"/>
        </w:trPr>
        <w:tc>
          <w:tcPr>
            <w:tcW w:w="8128" w:type="dxa"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 xml:space="preserve">- в них рабочих мест с ЭВМ </w:t>
            </w:r>
          </w:p>
        </w:tc>
        <w:tc>
          <w:tcPr>
            <w:tcW w:w="1701" w:type="dxa"/>
            <w:vAlign w:val="center"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 xml:space="preserve">Количество лингафонных кабинетов  </w:t>
            </w:r>
          </w:p>
        </w:tc>
        <w:tc>
          <w:tcPr>
            <w:tcW w:w="1701" w:type="dxa"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 xml:space="preserve">- в них рабочих мест с ЭВМ  </w:t>
            </w:r>
          </w:p>
        </w:tc>
        <w:tc>
          <w:tcPr>
            <w:tcW w:w="1701" w:type="dxa"/>
            <w:vAlign w:val="center"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  <w:hideMark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 xml:space="preserve">Количество персональных ЭВМ </w:t>
            </w:r>
          </w:p>
        </w:tc>
        <w:tc>
          <w:tcPr>
            <w:tcW w:w="1701" w:type="dxa"/>
            <w:vAlign w:val="center"/>
            <w:hideMark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5</w:t>
            </w:r>
            <w:r w:rsidR="00AA755B" w:rsidRPr="00E60E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  <w:hideMark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Количество персональных ЭВМ используются в учебных целях</w:t>
            </w:r>
          </w:p>
        </w:tc>
        <w:tc>
          <w:tcPr>
            <w:tcW w:w="1701" w:type="dxa"/>
            <w:vAlign w:val="center"/>
            <w:hideMark/>
          </w:tcPr>
          <w:p w:rsidR="00E432DB" w:rsidRPr="00E60EDD" w:rsidRDefault="007D5471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4</w:t>
            </w:r>
            <w:r w:rsidR="00AA755B" w:rsidRPr="00E60E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432DB" w:rsidRPr="00E60EDD" w:rsidTr="006D54A0">
        <w:trPr>
          <w:trHeight w:val="310"/>
        </w:trPr>
        <w:tc>
          <w:tcPr>
            <w:tcW w:w="8128" w:type="dxa"/>
            <w:hideMark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Количество персональных ЭВМ в составе локальных вычислительных сетей </w:t>
            </w:r>
          </w:p>
        </w:tc>
        <w:tc>
          <w:tcPr>
            <w:tcW w:w="1701" w:type="dxa"/>
            <w:vAlign w:val="center"/>
            <w:hideMark/>
          </w:tcPr>
          <w:p w:rsidR="00E432DB" w:rsidRPr="00E60EDD" w:rsidRDefault="007D5471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</w:t>
            </w:r>
            <w:r w:rsidR="00AA755B" w:rsidRPr="00E60E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  <w:hideMark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 xml:space="preserve">Наличие подключения к сети Интернет: </w:t>
            </w:r>
          </w:p>
        </w:tc>
        <w:tc>
          <w:tcPr>
            <w:tcW w:w="1701" w:type="dxa"/>
            <w:vAlign w:val="center"/>
            <w:hideMark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  <w:hideMark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 xml:space="preserve">- модем </w:t>
            </w:r>
          </w:p>
        </w:tc>
        <w:tc>
          <w:tcPr>
            <w:tcW w:w="1701" w:type="dxa"/>
            <w:vAlign w:val="center"/>
            <w:hideMark/>
          </w:tcPr>
          <w:p w:rsidR="00E432DB" w:rsidRPr="00E60EDD" w:rsidRDefault="00AA755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  <w:hideMark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 xml:space="preserve">- выделенная линия </w:t>
            </w:r>
          </w:p>
        </w:tc>
        <w:tc>
          <w:tcPr>
            <w:tcW w:w="1701" w:type="dxa"/>
            <w:vAlign w:val="center"/>
            <w:hideMark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432DB" w:rsidRPr="00E60EDD" w:rsidTr="006D54A0">
        <w:trPr>
          <w:trHeight w:val="341"/>
        </w:trPr>
        <w:tc>
          <w:tcPr>
            <w:tcW w:w="8128" w:type="dxa"/>
            <w:hideMark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Скорость подключения к сети Интернет не менее 128 кбит/с</w:t>
            </w:r>
          </w:p>
        </w:tc>
        <w:tc>
          <w:tcPr>
            <w:tcW w:w="1701" w:type="dxa"/>
            <w:hideMark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432DB" w:rsidRPr="00E60EDD" w:rsidTr="006D54A0">
        <w:trPr>
          <w:trHeight w:val="360"/>
        </w:trPr>
        <w:tc>
          <w:tcPr>
            <w:tcW w:w="8128" w:type="dxa"/>
            <w:hideMark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 xml:space="preserve">Количество персональных ЭВМ, подключенных к сети Интернет  </w:t>
            </w:r>
          </w:p>
        </w:tc>
        <w:tc>
          <w:tcPr>
            <w:tcW w:w="1701" w:type="dxa"/>
            <w:vAlign w:val="center"/>
            <w:hideMark/>
          </w:tcPr>
          <w:p w:rsidR="00E432DB" w:rsidRPr="00E60EDD" w:rsidRDefault="00AA755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  <w:hideMark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 xml:space="preserve">Наличие в учреждении адреса электронной почты </w:t>
            </w:r>
          </w:p>
        </w:tc>
        <w:tc>
          <w:tcPr>
            <w:tcW w:w="1701" w:type="dxa"/>
            <w:hideMark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Электронный киоск</w:t>
            </w:r>
          </w:p>
        </w:tc>
        <w:tc>
          <w:tcPr>
            <w:tcW w:w="1701" w:type="dxa"/>
          </w:tcPr>
          <w:p w:rsidR="00E432DB" w:rsidRPr="00E60EDD" w:rsidRDefault="00AA755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Интерактивные доски</w:t>
            </w:r>
          </w:p>
        </w:tc>
        <w:tc>
          <w:tcPr>
            <w:tcW w:w="1701" w:type="dxa"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Мобильные компьютеры (ноутбуки)</w:t>
            </w:r>
          </w:p>
        </w:tc>
        <w:tc>
          <w:tcPr>
            <w:tcW w:w="1701" w:type="dxa"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</w:t>
            </w:r>
            <w:r w:rsidR="00AA755B" w:rsidRPr="00E60E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Мультимедийные проекторы</w:t>
            </w:r>
          </w:p>
        </w:tc>
        <w:tc>
          <w:tcPr>
            <w:tcW w:w="1701" w:type="dxa"/>
          </w:tcPr>
          <w:p w:rsidR="00E432DB" w:rsidRPr="00E60EDD" w:rsidRDefault="00AA755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МФУ</w:t>
            </w:r>
          </w:p>
        </w:tc>
        <w:tc>
          <w:tcPr>
            <w:tcW w:w="1701" w:type="dxa"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lastRenderedPageBreak/>
              <w:t>DVD</w:t>
            </w:r>
          </w:p>
        </w:tc>
        <w:tc>
          <w:tcPr>
            <w:tcW w:w="1701" w:type="dxa"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Ксерокс</w:t>
            </w:r>
          </w:p>
        </w:tc>
        <w:tc>
          <w:tcPr>
            <w:tcW w:w="1701" w:type="dxa"/>
          </w:tcPr>
          <w:p w:rsidR="00E432DB" w:rsidRPr="00E60EDD" w:rsidRDefault="00AA755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Принтер</w:t>
            </w:r>
          </w:p>
        </w:tc>
        <w:tc>
          <w:tcPr>
            <w:tcW w:w="1701" w:type="dxa"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Сканер</w:t>
            </w:r>
          </w:p>
        </w:tc>
        <w:tc>
          <w:tcPr>
            <w:tcW w:w="1701" w:type="dxa"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Телевизор</w:t>
            </w:r>
          </w:p>
        </w:tc>
        <w:tc>
          <w:tcPr>
            <w:tcW w:w="1701" w:type="dxa"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Музыкальный центр</w:t>
            </w:r>
          </w:p>
        </w:tc>
        <w:tc>
          <w:tcPr>
            <w:tcW w:w="1701" w:type="dxa"/>
          </w:tcPr>
          <w:p w:rsidR="00E432DB" w:rsidRPr="00E60EDD" w:rsidRDefault="00E432DB" w:rsidP="006D54A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A07DCB" w:rsidRPr="00E60EDD" w:rsidRDefault="00A07DCB" w:rsidP="006D54A0">
      <w:pPr>
        <w:pStyle w:val="1"/>
        <w:rPr>
          <w:rFonts w:ascii="Times New Roman" w:hAnsi="Times New Roman"/>
          <w:u w:val="single"/>
        </w:rPr>
      </w:pPr>
    </w:p>
    <w:p w:rsidR="00963E66" w:rsidRPr="00E60EDD" w:rsidRDefault="00963E66" w:rsidP="00963E66">
      <w:pPr>
        <w:pStyle w:val="1"/>
        <w:jc w:val="both"/>
        <w:rPr>
          <w:rStyle w:val="style155"/>
          <w:rFonts w:ascii="Times New Roman" w:hAnsi="Times New Roman"/>
          <w:sz w:val="24"/>
          <w:szCs w:val="24"/>
        </w:rPr>
      </w:pPr>
      <w:r w:rsidRPr="00E60EDD">
        <w:rPr>
          <w:rStyle w:val="style155"/>
          <w:rFonts w:ascii="Times New Roman" w:hAnsi="Times New Roman"/>
          <w:sz w:val="24"/>
          <w:szCs w:val="24"/>
        </w:rPr>
        <w:t>В Школе обеспечена возможность осуществлять в электронной форме следующие виды де</w:t>
      </w:r>
      <w:r w:rsidRPr="00E60EDD">
        <w:rPr>
          <w:rStyle w:val="style155"/>
          <w:rFonts w:ascii="Times New Roman" w:hAnsi="Times New Roman"/>
          <w:sz w:val="24"/>
          <w:szCs w:val="24"/>
        </w:rPr>
        <w:t>я</w:t>
      </w:r>
      <w:r w:rsidRPr="00E60EDD">
        <w:rPr>
          <w:rStyle w:val="style155"/>
          <w:rFonts w:ascii="Times New Roman" w:hAnsi="Times New Roman"/>
          <w:sz w:val="24"/>
          <w:szCs w:val="24"/>
        </w:rPr>
        <w:t xml:space="preserve">тельности: </w:t>
      </w:r>
    </w:p>
    <w:p w:rsidR="00963E66" w:rsidRPr="00E60EDD" w:rsidRDefault="00963E66" w:rsidP="00963E66">
      <w:pPr>
        <w:pStyle w:val="1"/>
        <w:jc w:val="both"/>
        <w:rPr>
          <w:rStyle w:val="style155"/>
          <w:rFonts w:ascii="Times New Roman" w:hAnsi="Times New Roman"/>
          <w:sz w:val="24"/>
          <w:szCs w:val="24"/>
        </w:rPr>
      </w:pPr>
      <w:r w:rsidRPr="00E60EDD">
        <w:rPr>
          <w:rStyle w:val="style155"/>
          <w:rFonts w:ascii="Times New Roman" w:hAnsi="Times New Roman"/>
          <w:sz w:val="24"/>
          <w:szCs w:val="24"/>
        </w:rPr>
        <w:t>- поиск информации в Интернет;</w:t>
      </w:r>
    </w:p>
    <w:p w:rsidR="00963E66" w:rsidRPr="00E60EDD" w:rsidRDefault="00963E66" w:rsidP="00963E66">
      <w:pPr>
        <w:pStyle w:val="1"/>
        <w:jc w:val="both"/>
        <w:rPr>
          <w:rStyle w:val="style155"/>
          <w:rFonts w:ascii="Times New Roman" w:hAnsi="Times New Roman"/>
          <w:sz w:val="24"/>
          <w:szCs w:val="24"/>
        </w:rPr>
      </w:pPr>
      <w:r w:rsidRPr="00E60EDD">
        <w:rPr>
          <w:rStyle w:val="style155"/>
          <w:rFonts w:ascii="Times New Roman" w:hAnsi="Times New Roman"/>
          <w:sz w:val="24"/>
          <w:szCs w:val="24"/>
        </w:rPr>
        <w:t>- исследовательская деятельность;</w:t>
      </w:r>
    </w:p>
    <w:p w:rsidR="00963E66" w:rsidRPr="00E60EDD" w:rsidRDefault="00963E66" w:rsidP="00963E66">
      <w:pPr>
        <w:pStyle w:val="1"/>
        <w:jc w:val="both"/>
        <w:rPr>
          <w:rStyle w:val="style155"/>
          <w:rFonts w:ascii="Times New Roman" w:hAnsi="Times New Roman"/>
          <w:sz w:val="24"/>
          <w:szCs w:val="24"/>
        </w:rPr>
      </w:pPr>
      <w:r w:rsidRPr="00E60EDD">
        <w:rPr>
          <w:rStyle w:val="style155"/>
          <w:rFonts w:ascii="Times New Roman" w:hAnsi="Times New Roman"/>
          <w:sz w:val="24"/>
          <w:szCs w:val="24"/>
        </w:rPr>
        <w:t>- электронная коммуникация;</w:t>
      </w:r>
    </w:p>
    <w:p w:rsidR="00963E66" w:rsidRPr="00E60EDD" w:rsidRDefault="00963E66" w:rsidP="00963E66">
      <w:pPr>
        <w:pStyle w:val="1"/>
        <w:jc w:val="both"/>
        <w:rPr>
          <w:rStyle w:val="style155"/>
          <w:rFonts w:ascii="Times New Roman" w:hAnsi="Times New Roman"/>
          <w:sz w:val="24"/>
          <w:szCs w:val="24"/>
        </w:rPr>
      </w:pPr>
      <w:r w:rsidRPr="00E60EDD">
        <w:rPr>
          <w:rStyle w:val="style155"/>
          <w:rFonts w:ascii="Times New Roman" w:hAnsi="Times New Roman"/>
          <w:sz w:val="24"/>
          <w:szCs w:val="24"/>
        </w:rPr>
        <w:t>- электронные учебники;</w:t>
      </w:r>
    </w:p>
    <w:p w:rsidR="00963E66" w:rsidRPr="00E60EDD" w:rsidRDefault="00963E66" w:rsidP="00963E66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E60EDD">
        <w:rPr>
          <w:rStyle w:val="style155"/>
          <w:rFonts w:ascii="Times New Roman" w:hAnsi="Times New Roman"/>
          <w:sz w:val="24"/>
          <w:szCs w:val="24"/>
        </w:rPr>
        <w:t>- художественное творчество.</w:t>
      </w:r>
    </w:p>
    <w:p w:rsidR="00A07DCB" w:rsidRPr="00E60EDD" w:rsidRDefault="00A07DCB" w:rsidP="00E432DB">
      <w:pPr>
        <w:pStyle w:val="1"/>
        <w:rPr>
          <w:rFonts w:ascii="Times New Roman" w:hAnsi="Times New Roman"/>
          <w:sz w:val="28"/>
          <w:szCs w:val="28"/>
          <w:u w:val="single"/>
        </w:rPr>
      </w:pPr>
    </w:p>
    <w:p w:rsidR="00A07DCB" w:rsidRPr="00E60EDD" w:rsidRDefault="00A07DCB" w:rsidP="00E2336D">
      <w:pPr>
        <w:pStyle w:val="1"/>
        <w:rPr>
          <w:rFonts w:ascii="Times New Roman" w:hAnsi="Times New Roman"/>
          <w:sz w:val="28"/>
          <w:szCs w:val="28"/>
          <w:u w:val="single"/>
        </w:rPr>
      </w:pPr>
    </w:p>
    <w:p w:rsidR="00032C7A" w:rsidRPr="00E60EDD" w:rsidRDefault="00032C7A" w:rsidP="00032C7A">
      <w:pPr>
        <w:rPr>
          <w:rFonts w:ascii="Times New Roman" w:hAnsi="Times New Roman"/>
          <w:sz w:val="24"/>
          <w:szCs w:val="24"/>
        </w:rPr>
      </w:pPr>
    </w:p>
    <w:p w:rsidR="00032C7A" w:rsidRPr="00E60EDD" w:rsidRDefault="00032C7A" w:rsidP="00032C7A">
      <w:pPr>
        <w:rPr>
          <w:rFonts w:ascii="Times New Roman" w:hAnsi="Times New Roman"/>
          <w:sz w:val="24"/>
          <w:szCs w:val="24"/>
        </w:rPr>
      </w:pPr>
    </w:p>
    <w:p w:rsidR="00032C7A" w:rsidRPr="008D3CC8" w:rsidRDefault="00032C7A" w:rsidP="00032C7A">
      <w:pPr>
        <w:rPr>
          <w:rFonts w:ascii="Times New Roman" w:hAnsi="Times New Roman"/>
          <w:color w:val="00B050"/>
          <w:sz w:val="20"/>
          <w:szCs w:val="20"/>
        </w:rPr>
      </w:pPr>
    </w:p>
    <w:p w:rsidR="00A07DCB" w:rsidRPr="008D3CC8" w:rsidRDefault="00A07DCB" w:rsidP="00E2336D">
      <w:pPr>
        <w:pStyle w:val="1"/>
        <w:rPr>
          <w:rFonts w:ascii="Times New Roman" w:hAnsi="Times New Roman"/>
          <w:color w:val="00B050"/>
          <w:sz w:val="28"/>
          <w:szCs w:val="28"/>
          <w:u w:val="single"/>
        </w:rPr>
      </w:pPr>
    </w:p>
    <w:p w:rsidR="00A07DCB" w:rsidRPr="008D3CC8" w:rsidRDefault="00A07DCB" w:rsidP="00E2336D">
      <w:pPr>
        <w:pStyle w:val="1"/>
        <w:rPr>
          <w:rFonts w:ascii="Times New Roman" w:hAnsi="Times New Roman"/>
          <w:color w:val="00B050"/>
          <w:sz w:val="28"/>
          <w:szCs w:val="28"/>
          <w:u w:val="single"/>
        </w:rPr>
      </w:pPr>
    </w:p>
    <w:p w:rsidR="00A07DCB" w:rsidRPr="008D3CC8" w:rsidRDefault="00A07DCB" w:rsidP="00E2336D">
      <w:pPr>
        <w:pStyle w:val="1"/>
        <w:rPr>
          <w:rFonts w:ascii="Times New Roman" w:hAnsi="Times New Roman"/>
          <w:color w:val="00B050"/>
          <w:sz w:val="28"/>
          <w:szCs w:val="28"/>
          <w:u w:val="single"/>
        </w:rPr>
      </w:pPr>
    </w:p>
    <w:p w:rsidR="00A07DCB" w:rsidRPr="008D3CC8" w:rsidRDefault="00A07DCB" w:rsidP="00E2336D">
      <w:pPr>
        <w:pStyle w:val="1"/>
        <w:rPr>
          <w:rFonts w:ascii="Times New Roman" w:hAnsi="Times New Roman"/>
          <w:color w:val="00B050"/>
          <w:sz w:val="28"/>
          <w:szCs w:val="28"/>
          <w:u w:val="single"/>
        </w:rPr>
      </w:pPr>
    </w:p>
    <w:p w:rsidR="00A07DCB" w:rsidRPr="008D3CC8" w:rsidRDefault="00A07DCB" w:rsidP="00E2336D">
      <w:pPr>
        <w:pStyle w:val="1"/>
        <w:rPr>
          <w:rFonts w:ascii="Times New Roman" w:hAnsi="Times New Roman"/>
          <w:color w:val="00B050"/>
          <w:sz w:val="28"/>
          <w:szCs w:val="28"/>
          <w:u w:val="single"/>
        </w:rPr>
      </w:pPr>
    </w:p>
    <w:p w:rsidR="00A07DCB" w:rsidRPr="008D3CC8" w:rsidRDefault="00A07DCB" w:rsidP="00E2336D">
      <w:pPr>
        <w:pStyle w:val="1"/>
        <w:rPr>
          <w:rFonts w:ascii="Times New Roman" w:hAnsi="Times New Roman"/>
          <w:color w:val="00B050"/>
          <w:sz w:val="28"/>
          <w:szCs w:val="28"/>
          <w:u w:val="single"/>
        </w:rPr>
      </w:pPr>
    </w:p>
    <w:p w:rsidR="00A07DCB" w:rsidRPr="008D3CC8" w:rsidRDefault="00A07DCB" w:rsidP="00E2336D">
      <w:pPr>
        <w:pStyle w:val="1"/>
        <w:rPr>
          <w:rFonts w:ascii="Times New Roman" w:hAnsi="Times New Roman"/>
          <w:color w:val="00B050"/>
          <w:sz w:val="28"/>
          <w:szCs w:val="28"/>
          <w:u w:val="single"/>
        </w:rPr>
      </w:pPr>
    </w:p>
    <w:p w:rsidR="00A07DCB" w:rsidRPr="008D3CC8" w:rsidRDefault="00A07DCB" w:rsidP="00E2336D">
      <w:pPr>
        <w:pStyle w:val="1"/>
        <w:rPr>
          <w:rFonts w:ascii="Times New Roman" w:hAnsi="Times New Roman"/>
          <w:color w:val="00B050"/>
          <w:sz w:val="28"/>
          <w:szCs w:val="28"/>
          <w:u w:val="single"/>
        </w:rPr>
      </w:pPr>
    </w:p>
    <w:p w:rsidR="00A07DCB" w:rsidRPr="008D3CC8" w:rsidRDefault="00A07DCB" w:rsidP="00E2336D">
      <w:pPr>
        <w:pStyle w:val="1"/>
        <w:rPr>
          <w:rFonts w:ascii="Times New Roman" w:hAnsi="Times New Roman"/>
          <w:color w:val="00B050"/>
          <w:sz w:val="28"/>
          <w:szCs w:val="28"/>
          <w:u w:val="single"/>
        </w:rPr>
      </w:pPr>
    </w:p>
    <w:p w:rsidR="00A07DCB" w:rsidRPr="008D3CC8" w:rsidRDefault="00A07DCB" w:rsidP="00E2336D">
      <w:pPr>
        <w:pStyle w:val="1"/>
        <w:rPr>
          <w:rFonts w:ascii="Times New Roman" w:hAnsi="Times New Roman"/>
          <w:color w:val="00B050"/>
          <w:sz w:val="28"/>
          <w:szCs w:val="28"/>
          <w:u w:val="single"/>
        </w:rPr>
      </w:pPr>
    </w:p>
    <w:p w:rsidR="00A07DCB" w:rsidRPr="008D3CC8" w:rsidRDefault="00A07DCB" w:rsidP="00E2336D">
      <w:pPr>
        <w:pStyle w:val="1"/>
        <w:rPr>
          <w:rFonts w:ascii="Times New Roman" w:hAnsi="Times New Roman"/>
          <w:color w:val="00B050"/>
          <w:sz w:val="28"/>
          <w:szCs w:val="28"/>
          <w:u w:val="single"/>
        </w:rPr>
      </w:pPr>
    </w:p>
    <w:p w:rsidR="00A07DCB" w:rsidRPr="008D3CC8" w:rsidRDefault="00A07DCB" w:rsidP="00E2336D">
      <w:pPr>
        <w:pStyle w:val="1"/>
        <w:rPr>
          <w:rFonts w:ascii="Times New Roman" w:hAnsi="Times New Roman"/>
          <w:color w:val="00B050"/>
          <w:sz w:val="28"/>
          <w:szCs w:val="28"/>
          <w:u w:val="single"/>
        </w:rPr>
      </w:pPr>
    </w:p>
    <w:p w:rsidR="00A07DCB" w:rsidRPr="008D3CC8" w:rsidRDefault="00A07DCB" w:rsidP="00E2336D">
      <w:pPr>
        <w:pStyle w:val="1"/>
        <w:rPr>
          <w:rFonts w:ascii="Times New Roman" w:hAnsi="Times New Roman"/>
          <w:color w:val="00B050"/>
          <w:sz w:val="28"/>
          <w:szCs w:val="28"/>
          <w:u w:val="single"/>
        </w:rPr>
      </w:pPr>
    </w:p>
    <w:p w:rsidR="00A07DCB" w:rsidRPr="008D3CC8" w:rsidRDefault="00A07DCB" w:rsidP="00E2336D">
      <w:pPr>
        <w:pStyle w:val="1"/>
        <w:rPr>
          <w:rFonts w:ascii="Times New Roman" w:hAnsi="Times New Roman"/>
          <w:color w:val="00B050"/>
          <w:sz w:val="28"/>
          <w:szCs w:val="28"/>
          <w:u w:val="single"/>
        </w:rPr>
      </w:pPr>
    </w:p>
    <w:p w:rsidR="00A07DCB" w:rsidRPr="008D3CC8" w:rsidRDefault="00A07DCB" w:rsidP="00E2336D">
      <w:pPr>
        <w:pStyle w:val="1"/>
        <w:rPr>
          <w:rFonts w:ascii="Times New Roman" w:hAnsi="Times New Roman"/>
          <w:color w:val="00B050"/>
          <w:sz w:val="28"/>
          <w:szCs w:val="28"/>
          <w:u w:val="single"/>
        </w:rPr>
      </w:pPr>
    </w:p>
    <w:p w:rsidR="00A07DCB" w:rsidRPr="008D3CC8" w:rsidRDefault="00A07DCB" w:rsidP="00E2336D">
      <w:pPr>
        <w:pStyle w:val="1"/>
        <w:rPr>
          <w:rFonts w:ascii="Times New Roman" w:hAnsi="Times New Roman"/>
          <w:color w:val="00B050"/>
          <w:sz w:val="28"/>
          <w:szCs w:val="28"/>
          <w:u w:val="single"/>
        </w:rPr>
      </w:pPr>
    </w:p>
    <w:p w:rsidR="00A07DCB" w:rsidRPr="008D3CC8" w:rsidRDefault="00A07DCB" w:rsidP="00E2336D">
      <w:pPr>
        <w:pStyle w:val="1"/>
        <w:rPr>
          <w:rFonts w:ascii="Times New Roman" w:hAnsi="Times New Roman"/>
          <w:color w:val="00B050"/>
          <w:sz w:val="28"/>
          <w:szCs w:val="28"/>
          <w:u w:val="single"/>
        </w:rPr>
      </w:pPr>
    </w:p>
    <w:p w:rsidR="00A07DCB" w:rsidRPr="008D3CC8" w:rsidRDefault="00A07DCB" w:rsidP="00E2336D">
      <w:pPr>
        <w:pStyle w:val="1"/>
        <w:rPr>
          <w:rFonts w:ascii="Times New Roman" w:hAnsi="Times New Roman"/>
          <w:color w:val="00B050"/>
          <w:sz w:val="28"/>
          <w:szCs w:val="28"/>
          <w:u w:val="single"/>
        </w:rPr>
      </w:pPr>
    </w:p>
    <w:p w:rsidR="006D54A0" w:rsidRPr="008D3CC8" w:rsidRDefault="006D54A0" w:rsidP="00E2336D">
      <w:pPr>
        <w:pStyle w:val="1"/>
        <w:rPr>
          <w:rFonts w:ascii="Times New Roman" w:hAnsi="Times New Roman"/>
          <w:color w:val="00B050"/>
          <w:sz w:val="28"/>
          <w:szCs w:val="28"/>
          <w:u w:val="single"/>
        </w:rPr>
      </w:pPr>
    </w:p>
    <w:p w:rsidR="006D54A0" w:rsidRPr="008D3CC8" w:rsidRDefault="006D54A0" w:rsidP="00E2336D">
      <w:pPr>
        <w:pStyle w:val="1"/>
        <w:rPr>
          <w:rFonts w:ascii="Times New Roman" w:hAnsi="Times New Roman"/>
          <w:color w:val="00B050"/>
          <w:sz w:val="28"/>
          <w:szCs w:val="28"/>
          <w:u w:val="single"/>
        </w:rPr>
      </w:pPr>
    </w:p>
    <w:p w:rsidR="006D54A0" w:rsidRDefault="006D54A0" w:rsidP="00E2336D">
      <w:pPr>
        <w:pStyle w:val="1"/>
        <w:rPr>
          <w:rFonts w:ascii="Times New Roman" w:hAnsi="Times New Roman"/>
          <w:color w:val="00B050"/>
          <w:sz w:val="28"/>
          <w:szCs w:val="28"/>
          <w:u w:val="single"/>
        </w:rPr>
      </w:pPr>
    </w:p>
    <w:p w:rsidR="00093AE9" w:rsidRDefault="00093AE9" w:rsidP="00E2336D">
      <w:pPr>
        <w:pStyle w:val="1"/>
        <w:rPr>
          <w:rFonts w:ascii="Times New Roman" w:hAnsi="Times New Roman"/>
          <w:color w:val="00B050"/>
          <w:sz w:val="28"/>
          <w:szCs w:val="28"/>
          <w:u w:val="single"/>
        </w:rPr>
      </w:pPr>
    </w:p>
    <w:p w:rsidR="00CF787E" w:rsidRPr="00E60EDD" w:rsidRDefault="00D839D6" w:rsidP="00021B82">
      <w:pPr>
        <w:pStyle w:val="1"/>
        <w:rPr>
          <w:rFonts w:ascii="Times New Roman" w:hAnsi="Times New Roman"/>
          <w:b/>
          <w:sz w:val="28"/>
          <w:szCs w:val="28"/>
          <w:u w:val="single"/>
        </w:rPr>
      </w:pPr>
      <w:r w:rsidRPr="00E60EDD">
        <w:rPr>
          <w:rFonts w:ascii="Times New Roman" w:hAnsi="Times New Roman"/>
          <w:b/>
          <w:sz w:val="28"/>
          <w:szCs w:val="28"/>
          <w:u w:val="single"/>
        </w:rPr>
        <w:lastRenderedPageBreak/>
        <w:t>2.4. Психолого-педагогические условия</w:t>
      </w:r>
    </w:p>
    <w:p w:rsidR="00021B82" w:rsidRPr="00E60EDD" w:rsidRDefault="00021B82" w:rsidP="00021B82">
      <w:pPr>
        <w:pStyle w:val="1"/>
        <w:rPr>
          <w:rFonts w:ascii="Times New Roman" w:hAnsi="Times New Roman"/>
          <w:sz w:val="28"/>
          <w:szCs w:val="28"/>
          <w:u w:val="single"/>
        </w:rPr>
      </w:pPr>
    </w:p>
    <w:p w:rsidR="00021B82" w:rsidRPr="00E60EDD" w:rsidRDefault="00C1090C" w:rsidP="005942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Психолого-педагогические условия МБОУ Белоберезковская СОШ №1 соответствуют т</w:t>
      </w:r>
      <w:r w:rsidR="00021B82" w:rsidRPr="00E60EDD">
        <w:rPr>
          <w:rFonts w:ascii="Times New Roman" w:hAnsi="Times New Roman"/>
          <w:sz w:val="24"/>
          <w:szCs w:val="24"/>
        </w:rPr>
        <w:t>ребования</w:t>
      </w:r>
      <w:r w:rsidRPr="00E60EDD">
        <w:rPr>
          <w:rFonts w:ascii="Times New Roman" w:hAnsi="Times New Roman"/>
          <w:sz w:val="24"/>
          <w:szCs w:val="24"/>
        </w:rPr>
        <w:t>м</w:t>
      </w:r>
      <w:r w:rsidR="00021B82" w:rsidRPr="00E60EDD">
        <w:rPr>
          <w:rFonts w:ascii="Times New Roman" w:hAnsi="Times New Roman"/>
          <w:sz w:val="24"/>
          <w:szCs w:val="24"/>
        </w:rPr>
        <w:t xml:space="preserve"> Стандарта:</w:t>
      </w:r>
    </w:p>
    <w:p w:rsidR="00021B82" w:rsidRPr="00E60EDD" w:rsidRDefault="00021B82" w:rsidP="00021B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 • обеспечение преемственности содержания и форм организации образовательного процесса образования с учётом специфики возрастного психофизического развития обуча</w:t>
      </w:r>
      <w:r w:rsidRPr="00E60EDD">
        <w:rPr>
          <w:rFonts w:ascii="Times New Roman" w:hAnsi="Times New Roman"/>
          <w:sz w:val="24"/>
          <w:szCs w:val="24"/>
        </w:rPr>
        <w:t>ю</w:t>
      </w:r>
      <w:r w:rsidRPr="00E60EDD">
        <w:rPr>
          <w:rFonts w:ascii="Times New Roman" w:hAnsi="Times New Roman"/>
          <w:sz w:val="24"/>
          <w:szCs w:val="24"/>
        </w:rPr>
        <w:t xml:space="preserve">щихся, в том числе особенностей перехода из младшего школьного возраста в подростковый; </w:t>
      </w:r>
    </w:p>
    <w:p w:rsidR="00021B82" w:rsidRPr="00E60EDD" w:rsidRDefault="00021B82" w:rsidP="00021B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• формирование и развитие психолого-педагогической компетентности участников о</w:t>
      </w:r>
      <w:r w:rsidRPr="00E60EDD">
        <w:rPr>
          <w:rFonts w:ascii="Times New Roman" w:hAnsi="Times New Roman"/>
          <w:sz w:val="24"/>
          <w:szCs w:val="24"/>
        </w:rPr>
        <w:t>б</w:t>
      </w:r>
      <w:r w:rsidRPr="00E60EDD">
        <w:rPr>
          <w:rFonts w:ascii="Times New Roman" w:hAnsi="Times New Roman"/>
          <w:sz w:val="24"/>
          <w:szCs w:val="24"/>
        </w:rPr>
        <w:t xml:space="preserve">разовательного процесса; </w:t>
      </w:r>
    </w:p>
    <w:p w:rsidR="00021B82" w:rsidRPr="00E60EDD" w:rsidRDefault="00021B82" w:rsidP="00021B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• обеспечение вариативности направлений и форм, а также диверсификации уровней психолого-педагогического сопровождения участников образовательного процесса.</w:t>
      </w:r>
    </w:p>
    <w:p w:rsidR="00021B82" w:rsidRPr="00E60EDD" w:rsidRDefault="00021B82" w:rsidP="00CF787E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"/>
        <w:gridCol w:w="6799"/>
        <w:gridCol w:w="2376"/>
      </w:tblGrid>
      <w:tr w:rsidR="00CF787E" w:rsidRPr="00E60EDD" w:rsidTr="00A9087E">
        <w:tc>
          <w:tcPr>
            <w:tcW w:w="720" w:type="dxa"/>
          </w:tcPr>
          <w:p w:rsidR="00CF787E" w:rsidRPr="00E60EDD" w:rsidRDefault="00CF787E" w:rsidP="00A908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0EDD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CF787E" w:rsidRPr="00E60EDD" w:rsidRDefault="00CF787E" w:rsidP="00A908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35" w:type="dxa"/>
          </w:tcPr>
          <w:p w:rsidR="00CF787E" w:rsidRPr="00E60EDD" w:rsidRDefault="00CF787E" w:rsidP="00A908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0EDD">
              <w:rPr>
                <w:rFonts w:ascii="Times New Roman" w:hAnsi="Times New Roman"/>
                <w:b/>
                <w:sz w:val="24"/>
                <w:szCs w:val="24"/>
              </w:rPr>
              <w:t xml:space="preserve">Наличие комплексной многоуровневой модели психолого-педагогического сопровождения учащихся </w:t>
            </w:r>
          </w:p>
        </w:tc>
        <w:tc>
          <w:tcPr>
            <w:tcW w:w="2410" w:type="dxa"/>
          </w:tcPr>
          <w:p w:rsidR="00CF787E" w:rsidRPr="00E60EDD" w:rsidRDefault="00CF787E" w:rsidP="00A908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0EDD">
              <w:rPr>
                <w:rFonts w:ascii="Times New Roman" w:hAnsi="Times New Roman"/>
                <w:b/>
                <w:sz w:val="24"/>
                <w:szCs w:val="24"/>
              </w:rPr>
              <w:t>Наличие</w:t>
            </w:r>
          </w:p>
        </w:tc>
      </w:tr>
      <w:tr w:rsidR="00CF787E" w:rsidRPr="00E60EDD" w:rsidTr="00A9087E">
        <w:tc>
          <w:tcPr>
            <w:tcW w:w="720" w:type="dxa"/>
          </w:tcPr>
          <w:p w:rsidR="00CF787E" w:rsidRPr="00E60EDD" w:rsidRDefault="00CF787E" w:rsidP="00A908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35" w:type="dxa"/>
          </w:tcPr>
          <w:p w:rsidR="00CF787E" w:rsidRPr="00E60EDD" w:rsidRDefault="00CF787E" w:rsidP="00A908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Психолого-педагогическая служба</w:t>
            </w:r>
          </w:p>
        </w:tc>
        <w:tc>
          <w:tcPr>
            <w:tcW w:w="2410" w:type="dxa"/>
          </w:tcPr>
          <w:p w:rsidR="00CF787E" w:rsidRPr="00E60EDD" w:rsidRDefault="00CF787E" w:rsidP="00A908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CF787E" w:rsidRPr="00E60EDD" w:rsidTr="00A9087E">
        <w:trPr>
          <w:trHeight w:val="339"/>
        </w:trPr>
        <w:tc>
          <w:tcPr>
            <w:tcW w:w="720" w:type="dxa"/>
          </w:tcPr>
          <w:p w:rsidR="00CF787E" w:rsidRPr="00E60EDD" w:rsidRDefault="00CF787E" w:rsidP="00A908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35" w:type="dxa"/>
          </w:tcPr>
          <w:p w:rsidR="00CF787E" w:rsidRPr="00E60EDD" w:rsidRDefault="00203A82" w:rsidP="00203A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</w:t>
            </w:r>
            <w:r w:rsidR="00CF787E" w:rsidRPr="00E60EDD">
              <w:rPr>
                <w:rFonts w:ascii="Times New Roman" w:hAnsi="Times New Roman"/>
                <w:sz w:val="24"/>
                <w:szCs w:val="24"/>
              </w:rPr>
              <w:t>сихолог</w:t>
            </w:r>
          </w:p>
        </w:tc>
        <w:tc>
          <w:tcPr>
            <w:tcW w:w="2410" w:type="dxa"/>
          </w:tcPr>
          <w:p w:rsidR="00CF787E" w:rsidRPr="00E60EDD" w:rsidRDefault="00E049A6" w:rsidP="00A908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 </w:t>
            </w:r>
          </w:p>
        </w:tc>
      </w:tr>
      <w:tr w:rsidR="00CF787E" w:rsidRPr="00E60EDD" w:rsidTr="00A9087E">
        <w:tc>
          <w:tcPr>
            <w:tcW w:w="720" w:type="dxa"/>
          </w:tcPr>
          <w:p w:rsidR="00CF787E" w:rsidRPr="00E60EDD" w:rsidRDefault="00CF787E" w:rsidP="00A908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35" w:type="dxa"/>
          </w:tcPr>
          <w:p w:rsidR="00CF787E" w:rsidRPr="00E60EDD" w:rsidRDefault="00CF787E" w:rsidP="00A908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2410" w:type="dxa"/>
          </w:tcPr>
          <w:p w:rsidR="00CF787E" w:rsidRPr="00E60EDD" w:rsidRDefault="00CF787E" w:rsidP="00A908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CF787E" w:rsidRPr="00E60EDD" w:rsidTr="00A9087E">
        <w:tc>
          <w:tcPr>
            <w:tcW w:w="720" w:type="dxa"/>
          </w:tcPr>
          <w:p w:rsidR="00CF787E" w:rsidRPr="00E60EDD" w:rsidRDefault="00CF787E" w:rsidP="00A908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35" w:type="dxa"/>
          </w:tcPr>
          <w:p w:rsidR="00CF787E" w:rsidRPr="00E60EDD" w:rsidRDefault="00CF787E" w:rsidP="00A908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410" w:type="dxa"/>
          </w:tcPr>
          <w:p w:rsidR="00CF787E" w:rsidRPr="00E60EDD" w:rsidRDefault="00CF787E" w:rsidP="00A908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</w:tbl>
    <w:p w:rsidR="00CF787E" w:rsidRPr="00E60EDD" w:rsidRDefault="00CF787E" w:rsidP="00CF787E">
      <w:pPr>
        <w:spacing w:after="0" w:line="240" w:lineRule="auto"/>
        <w:ind w:firstLine="708"/>
        <w:jc w:val="center"/>
        <w:rPr>
          <w:rFonts w:ascii="Times New Roman" w:hAnsi="Times New Roman"/>
          <w:b/>
        </w:rPr>
      </w:pPr>
    </w:p>
    <w:p w:rsidR="00CF787E" w:rsidRPr="00E60EDD" w:rsidRDefault="00CF787E" w:rsidP="00CF787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B084F" w:rsidRPr="00E60EDD" w:rsidRDefault="001B084F" w:rsidP="001B08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91328" w:rsidRPr="00E60EDD" w:rsidRDefault="00F406C1" w:rsidP="00E2336D">
      <w:pPr>
        <w:pStyle w:val="1"/>
        <w:rPr>
          <w:rFonts w:ascii="Times New Roman" w:hAnsi="Times New Roman"/>
          <w:b/>
          <w:sz w:val="28"/>
          <w:szCs w:val="28"/>
        </w:rPr>
      </w:pPr>
      <w:r w:rsidRPr="00E60EDD">
        <w:rPr>
          <w:rFonts w:ascii="Times New Roman" w:hAnsi="Times New Roman"/>
          <w:b/>
          <w:sz w:val="28"/>
          <w:szCs w:val="28"/>
        </w:rPr>
        <w:br w:type="page"/>
      </w:r>
      <w:r w:rsidR="002C6BD4" w:rsidRPr="00E60EDD">
        <w:rPr>
          <w:rFonts w:ascii="Times New Roman" w:hAnsi="Times New Roman"/>
          <w:b/>
          <w:sz w:val="28"/>
          <w:szCs w:val="28"/>
          <w:lang w:val="en-US"/>
        </w:rPr>
        <w:lastRenderedPageBreak/>
        <w:t>III</w:t>
      </w:r>
      <w:r w:rsidR="002C6BD4" w:rsidRPr="00E60EDD">
        <w:rPr>
          <w:rFonts w:ascii="Times New Roman" w:hAnsi="Times New Roman"/>
          <w:b/>
          <w:sz w:val="28"/>
          <w:szCs w:val="28"/>
        </w:rPr>
        <w:t xml:space="preserve">. </w:t>
      </w:r>
      <w:r w:rsidR="00215A5A" w:rsidRPr="00E60EDD">
        <w:rPr>
          <w:rFonts w:ascii="Times New Roman" w:hAnsi="Times New Roman"/>
          <w:b/>
          <w:sz w:val="28"/>
          <w:szCs w:val="28"/>
        </w:rPr>
        <w:t>Оценка результатов освоения ООП</w:t>
      </w:r>
    </w:p>
    <w:p w:rsidR="00522E52" w:rsidRPr="00E60EDD" w:rsidRDefault="00522E52" w:rsidP="00E2336D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 w:rsidRPr="00E60EDD">
        <w:rPr>
          <w:rFonts w:ascii="Times New Roman" w:hAnsi="Times New Roman"/>
          <w:b/>
          <w:sz w:val="24"/>
          <w:szCs w:val="24"/>
        </w:rPr>
        <w:tab/>
      </w:r>
    </w:p>
    <w:p w:rsidR="00E82A98" w:rsidRPr="00E60EDD" w:rsidRDefault="001E2075" w:rsidP="00E2336D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E60EDD">
        <w:rPr>
          <w:rFonts w:ascii="Times New Roman" w:hAnsi="Times New Roman"/>
          <w:b/>
          <w:sz w:val="28"/>
          <w:szCs w:val="28"/>
          <w:u w:val="single"/>
        </w:rPr>
        <w:t>3.</w:t>
      </w:r>
      <w:r w:rsidR="001D312C" w:rsidRPr="00E60EDD">
        <w:rPr>
          <w:rFonts w:ascii="Times New Roman" w:hAnsi="Times New Roman"/>
          <w:b/>
          <w:sz w:val="28"/>
          <w:szCs w:val="28"/>
          <w:u w:val="single"/>
        </w:rPr>
        <w:t>1</w:t>
      </w:r>
      <w:r w:rsidR="0036143A" w:rsidRPr="00E60EDD">
        <w:rPr>
          <w:rFonts w:ascii="Times New Roman" w:hAnsi="Times New Roman"/>
          <w:b/>
          <w:sz w:val="28"/>
          <w:szCs w:val="28"/>
          <w:u w:val="single"/>
        </w:rPr>
        <w:t xml:space="preserve">Оценка </w:t>
      </w:r>
      <w:r w:rsidRPr="00E60EDD">
        <w:rPr>
          <w:rFonts w:ascii="Times New Roman" w:hAnsi="Times New Roman"/>
          <w:b/>
          <w:sz w:val="28"/>
          <w:szCs w:val="28"/>
          <w:u w:val="single"/>
        </w:rPr>
        <w:t>качества подготовки обучающихся</w:t>
      </w:r>
    </w:p>
    <w:p w:rsidR="006B212E" w:rsidRPr="00E60EDD" w:rsidRDefault="006B212E" w:rsidP="006B212E">
      <w:pPr>
        <w:spacing w:after="0" w:line="240" w:lineRule="auto"/>
        <w:rPr>
          <w:rFonts w:ascii="Times New Roman" w:hAnsi="Times New Roman"/>
          <w:b/>
          <w:i/>
          <w:sz w:val="16"/>
          <w:szCs w:val="16"/>
        </w:rPr>
      </w:pPr>
    </w:p>
    <w:p w:rsidR="00F91DB3" w:rsidRPr="00E60EDD" w:rsidRDefault="00F91DB3" w:rsidP="00215A5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E60EDD">
        <w:rPr>
          <w:rFonts w:ascii="Times New Roman" w:eastAsia="Times New Roman" w:hAnsi="Times New Roman"/>
          <w:b/>
          <w:sz w:val="24"/>
          <w:szCs w:val="24"/>
          <w:u w:val="single"/>
        </w:rPr>
        <w:t>Сравнительный анализ итогов успеваемости за последние 3 года</w:t>
      </w:r>
    </w:p>
    <w:p w:rsidR="00A92D1F" w:rsidRPr="00E60EDD" w:rsidRDefault="00A92D1F" w:rsidP="00215A5A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u w:val="single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30"/>
        <w:gridCol w:w="1515"/>
        <w:gridCol w:w="1515"/>
        <w:gridCol w:w="1515"/>
        <w:gridCol w:w="1569"/>
        <w:gridCol w:w="1951"/>
      </w:tblGrid>
      <w:tr w:rsidR="00F91DB3" w:rsidRPr="00E60EDD" w:rsidTr="005942C2">
        <w:tc>
          <w:tcPr>
            <w:tcW w:w="965" w:type="pct"/>
          </w:tcPr>
          <w:p w:rsidR="00F91DB3" w:rsidRPr="00E60EDD" w:rsidRDefault="00F91DB3" w:rsidP="000B78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758" w:type="pct"/>
          </w:tcPr>
          <w:p w:rsidR="00F91DB3" w:rsidRPr="00E60EDD" w:rsidRDefault="00F91DB3" w:rsidP="000B78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на «5»</w:t>
            </w:r>
          </w:p>
        </w:tc>
        <w:tc>
          <w:tcPr>
            <w:tcW w:w="758" w:type="pct"/>
          </w:tcPr>
          <w:p w:rsidR="00F91DB3" w:rsidRPr="00E60EDD" w:rsidRDefault="00F91DB3" w:rsidP="000B78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на «4» и «5»</w:t>
            </w:r>
          </w:p>
        </w:tc>
        <w:tc>
          <w:tcPr>
            <w:tcW w:w="758" w:type="pct"/>
          </w:tcPr>
          <w:p w:rsidR="00F91DB3" w:rsidRPr="00E60EDD" w:rsidRDefault="00F91DB3" w:rsidP="000B78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на «2»</w:t>
            </w:r>
          </w:p>
        </w:tc>
        <w:tc>
          <w:tcPr>
            <w:tcW w:w="785" w:type="pct"/>
          </w:tcPr>
          <w:p w:rsidR="00F91DB3" w:rsidRPr="00E60EDD" w:rsidRDefault="00D5673F" w:rsidP="000B78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="00F91DB3" w:rsidRPr="00E60EDD">
              <w:rPr>
                <w:rFonts w:ascii="Times New Roman" w:eastAsia="Times New Roman" w:hAnsi="Times New Roman"/>
                <w:sz w:val="24"/>
                <w:szCs w:val="24"/>
              </w:rPr>
              <w:t>ачество</w:t>
            </w: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 xml:space="preserve"> знаний</w:t>
            </w:r>
          </w:p>
        </w:tc>
        <w:tc>
          <w:tcPr>
            <w:tcW w:w="976" w:type="pct"/>
          </w:tcPr>
          <w:p w:rsidR="00F91DB3" w:rsidRPr="00E60EDD" w:rsidRDefault="00D5673F" w:rsidP="000B78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="00F91DB3" w:rsidRPr="00E60EDD">
              <w:rPr>
                <w:rFonts w:ascii="Times New Roman" w:eastAsia="Times New Roman" w:hAnsi="Times New Roman"/>
                <w:sz w:val="24"/>
                <w:szCs w:val="24"/>
              </w:rPr>
              <w:t>спеваемость</w:t>
            </w:r>
          </w:p>
          <w:p w:rsidR="00F91DB3" w:rsidRPr="00E60EDD" w:rsidRDefault="00F91DB3" w:rsidP="000B78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91DB3" w:rsidRPr="00E60EDD" w:rsidTr="008B3300">
        <w:tc>
          <w:tcPr>
            <w:tcW w:w="5000" w:type="pct"/>
            <w:gridSpan w:val="6"/>
          </w:tcPr>
          <w:p w:rsidR="00F91DB3" w:rsidRPr="00E60EDD" w:rsidRDefault="00F91DB3" w:rsidP="00F91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b/>
                <w:sz w:val="24"/>
                <w:szCs w:val="24"/>
              </w:rPr>
              <w:t>Начальное общее образование</w:t>
            </w:r>
          </w:p>
        </w:tc>
      </w:tr>
      <w:tr w:rsidR="00F91DB3" w:rsidRPr="00E60EDD" w:rsidTr="005942C2">
        <w:tc>
          <w:tcPr>
            <w:tcW w:w="965" w:type="pct"/>
          </w:tcPr>
          <w:p w:rsidR="00F91DB3" w:rsidRPr="00E60EDD" w:rsidRDefault="00E049A6" w:rsidP="00F91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2017</w:t>
            </w:r>
            <w:r w:rsidR="0085453D">
              <w:rPr>
                <w:rFonts w:ascii="Times New Roman" w:eastAsia="Times New Roman" w:hAnsi="Times New Roman"/>
                <w:sz w:val="24"/>
                <w:szCs w:val="24"/>
              </w:rPr>
              <w:t>-201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58" w:type="pct"/>
          </w:tcPr>
          <w:p w:rsidR="00F91DB3" w:rsidRPr="00E60EDD" w:rsidRDefault="00E049A6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58" w:type="pct"/>
          </w:tcPr>
          <w:p w:rsidR="00F91DB3" w:rsidRPr="00E60EDD" w:rsidRDefault="00E049A6" w:rsidP="0085453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58" w:type="pct"/>
          </w:tcPr>
          <w:p w:rsidR="00F91DB3" w:rsidRPr="00E60EDD" w:rsidRDefault="00DC3EA0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85" w:type="pct"/>
          </w:tcPr>
          <w:p w:rsidR="00F91DB3" w:rsidRPr="00E60EDD" w:rsidRDefault="00E049A6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56,4</w:t>
            </w:r>
          </w:p>
        </w:tc>
        <w:tc>
          <w:tcPr>
            <w:tcW w:w="976" w:type="pct"/>
          </w:tcPr>
          <w:p w:rsidR="00F91DB3" w:rsidRPr="00E60EDD" w:rsidRDefault="00DC3EA0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F91DB3" w:rsidRPr="00E60EDD" w:rsidTr="005942C2">
        <w:tc>
          <w:tcPr>
            <w:tcW w:w="965" w:type="pct"/>
          </w:tcPr>
          <w:p w:rsidR="00F91DB3" w:rsidRPr="00E60EDD" w:rsidRDefault="00E049A6" w:rsidP="00F91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2018</w:t>
            </w:r>
            <w:r w:rsidR="0085453D">
              <w:rPr>
                <w:rFonts w:ascii="Times New Roman" w:eastAsia="Times New Roman" w:hAnsi="Times New Roman"/>
                <w:sz w:val="24"/>
                <w:szCs w:val="24"/>
              </w:rPr>
              <w:t>-201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58" w:type="pct"/>
          </w:tcPr>
          <w:p w:rsidR="00F91DB3" w:rsidRPr="00E60EDD" w:rsidRDefault="00E049A6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58" w:type="pct"/>
          </w:tcPr>
          <w:p w:rsidR="00F91DB3" w:rsidRPr="00E60EDD" w:rsidRDefault="00E049A6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58" w:type="pct"/>
          </w:tcPr>
          <w:p w:rsidR="00F91DB3" w:rsidRPr="00E60EDD" w:rsidRDefault="00DC3EA0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85" w:type="pct"/>
          </w:tcPr>
          <w:p w:rsidR="00F91DB3" w:rsidRPr="00E60EDD" w:rsidRDefault="0085453D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E049A6">
              <w:rPr>
                <w:rFonts w:ascii="Times New Roman" w:eastAsia="Times New Roman" w:hAnsi="Times New Roman"/>
                <w:sz w:val="24"/>
                <w:szCs w:val="24"/>
              </w:rPr>
              <w:t>5,2</w:t>
            </w:r>
          </w:p>
        </w:tc>
        <w:tc>
          <w:tcPr>
            <w:tcW w:w="976" w:type="pct"/>
          </w:tcPr>
          <w:p w:rsidR="00F91DB3" w:rsidRPr="00E60EDD" w:rsidRDefault="00DC3EA0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65436C" w:rsidRPr="00E60EDD" w:rsidTr="005942C2">
        <w:tc>
          <w:tcPr>
            <w:tcW w:w="965" w:type="pct"/>
          </w:tcPr>
          <w:p w:rsidR="0065436C" w:rsidRPr="00E60EDD" w:rsidRDefault="00E049A6" w:rsidP="00F91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2019</w:t>
            </w:r>
            <w:r w:rsidR="0085453D">
              <w:rPr>
                <w:rFonts w:ascii="Times New Roman" w:eastAsia="Times New Roman" w:hAnsi="Times New Roman"/>
                <w:sz w:val="24"/>
                <w:szCs w:val="24"/>
              </w:rPr>
              <w:t>-20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58" w:type="pct"/>
          </w:tcPr>
          <w:p w:rsidR="0065436C" w:rsidRPr="00E60EDD" w:rsidRDefault="00E049A6" w:rsidP="0085453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58" w:type="pct"/>
          </w:tcPr>
          <w:p w:rsidR="0065436C" w:rsidRPr="00E60EDD" w:rsidRDefault="00E049A6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758" w:type="pct"/>
          </w:tcPr>
          <w:p w:rsidR="0065436C" w:rsidRPr="00E60EDD" w:rsidRDefault="0065436C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85" w:type="pct"/>
          </w:tcPr>
          <w:p w:rsidR="0065436C" w:rsidRPr="00E60EDD" w:rsidRDefault="00E049A6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57,2</w:t>
            </w:r>
          </w:p>
        </w:tc>
        <w:tc>
          <w:tcPr>
            <w:tcW w:w="976" w:type="pct"/>
          </w:tcPr>
          <w:p w:rsidR="0065436C" w:rsidRPr="00E60EDD" w:rsidRDefault="0065436C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F91DB3" w:rsidRPr="00E60EDD" w:rsidTr="008B3300">
        <w:tc>
          <w:tcPr>
            <w:tcW w:w="5000" w:type="pct"/>
            <w:gridSpan w:val="6"/>
          </w:tcPr>
          <w:p w:rsidR="00F91DB3" w:rsidRPr="00E60EDD" w:rsidRDefault="00F91DB3" w:rsidP="00F91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b/>
                <w:sz w:val="24"/>
                <w:szCs w:val="24"/>
              </w:rPr>
              <w:t>Основное общее образование</w:t>
            </w:r>
          </w:p>
        </w:tc>
      </w:tr>
      <w:tr w:rsidR="005942C2" w:rsidRPr="00E60EDD" w:rsidTr="005942C2">
        <w:tc>
          <w:tcPr>
            <w:tcW w:w="965" w:type="pct"/>
          </w:tcPr>
          <w:p w:rsidR="005942C2" w:rsidRPr="00E60EDD" w:rsidRDefault="00E049A6" w:rsidP="00BD21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2017</w:t>
            </w:r>
            <w:r w:rsidR="0085453D">
              <w:rPr>
                <w:rFonts w:ascii="Times New Roman" w:eastAsia="Times New Roman" w:hAnsi="Times New Roman"/>
                <w:sz w:val="24"/>
                <w:szCs w:val="24"/>
              </w:rPr>
              <w:t>-201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58" w:type="pct"/>
          </w:tcPr>
          <w:p w:rsidR="005942C2" w:rsidRPr="00E60EDD" w:rsidRDefault="0085453D" w:rsidP="000B78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E049A6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58" w:type="pct"/>
          </w:tcPr>
          <w:p w:rsidR="005942C2" w:rsidRPr="00E60EDD" w:rsidRDefault="00E049A6" w:rsidP="000B78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758" w:type="pct"/>
          </w:tcPr>
          <w:p w:rsidR="005942C2" w:rsidRPr="00E60EDD" w:rsidRDefault="005942C2" w:rsidP="000B78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85" w:type="pct"/>
          </w:tcPr>
          <w:p w:rsidR="005942C2" w:rsidRPr="00E60EDD" w:rsidRDefault="00E049A6" w:rsidP="000B78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36,5</w:t>
            </w:r>
          </w:p>
        </w:tc>
        <w:tc>
          <w:tcPr>
            <w:tcW w:w="976" w:type="pct"/>
          </w:tcPr>
          <w:p w:rsidR="005942C2" w:rsidRPr="00E60EDD" w:rsidRDefault="005942C2" w:rsidP="000B78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5942C2" w:rsidRPr="00E60EDD" w:rsidTr="005942C2">
        <w:tc>
          <w:tcPr>
            <w:tcW w:w="965" w:type="pct"/>
          </w:tcPr>
          <w:p w:rsidR="005942C2" w:rsidRPr="00E60EDD" w:rsidRDefault="00E049A6" w:rsidP="00BD21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2018</w:t>
            </w:r>
            <w:r w:rsidR="0085453D">
              <w:rPr>
                <w:rFonts w:ascii="Times New Roman" w:eastAsia="Times New Roman" w:hAnsi="Times New Roman"/>
                <w:sz w:val="24"/>
                <w:szCs w:val="24"/>
              </w:rPr>
              <w:t>-201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58" w:type="pct"/>
          </w:tcPr>
          <w:p w:rsidR="005942C2" w:rsidRPr="00E60EDD" w:rsidRDefault="005942C2" w:rsidP="000B78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E049A6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58" w:type="pct"/>
          </w:tcPr>
          <w:p w:rsidR="005942C2" w:rsidRPr="00E60EDD" w:rsidRDefault="00E049A6" w:rsidP="000B78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58" w:type="pct"/>
          </w:tcPr>
          <w:p w:rsidR="005942C2" w:rsidRPr="00E60EDD" w:rsidRDefault="005942C2" w:rsidP="000B78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85" w:type="pct"/>
          </w:tcPr>
          <w:p w:rsidR="005942C2" w:rsidRPr="00E60EDD" w:rsidRDefault="0085453D" w:rsidP="000B78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E049A6">
              <w:rPr>
                <w:rFonts w:ascii="Times New Roman" w:eastAsia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976" w:type="pct"/>
          </w:tcPr>
          <w:p w:rsidR="005942C2" w:rsidRPr="00E60EDD" w:rsidRDefault="005942C2" w:rsidP="000B78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65436C" w:rsidRPr="00E60EDD" w:rsidTr="005942C2">
        <w:tc>
          <w:tcPr>
            <w:tcW w:w="965" w:type="pct"/>
          </w:tcPr>
          <w:p w:rsidR="0065436C" w:rsidRPr="00E60EDD" w:rsidRDefault="00E049A6" w:rsidP="00BD21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2019</w:t>
            </w:r>
            <w:r w:rsidR="0085453D">
              <w:rPr>
                <w:rFonts w:ascii="Times New Roman" w:eastAsia="Times New Roman" w:hAnsi="Times New Roman"/>
                <w:sz w:val="24"/>
                <w:szCs w:val="24"/>
              </w:rPr>
              <w:t>-20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58" w:type="pct"/>
          </w:tcPr>
          <w:p w:rsidR="0065436C" w:rsidRPr="00E60EDD" w:rsidRDefault="00FA3461" w:rsidP="000B78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58" w:type="pct"/>
          </w:tcPr>
          <w:p w:rsidR="0065436C" w:rsidRPr="00E60EDD" w:rsidRDefault="00FA3461" w:rsidP="000B78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758" w:type="pct"/>
          </w:tcPr>
          <w:p w:rsidR="0065436C" w:rsidRPr="00E60EDD" w:rsidRDefault="0065436C" w:rsidP="000B78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85" w:type="pct"/>
          </w:tcPr>
          <w:p w:rsidR="0065436C" w:rsidRPr="00E60EDD" w:rsidRDefault="0085453D" w:rsidP="000B78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FA3461">
              <w:rPr>
                <w:rFonts w:ascii="Times New Roman" w:eastAsia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976" w:type="pct"/>
          </w:tcPr>
          <w:p w:rsidR="0065436C" w:rsidRPr="00E60EDD" w:rsidRDefault="0065436C" w:rsidP="000B78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5942C2" w:rsidRPr="00E60EDD" w:rsidTr="008B3300">
        <w:tc>
          <w:tcPr>
            <w:tcW w:w="5000" w:type="pct"/>
            <w:gridSpan w:val="6"/>
          </w:tcPr>
          <w:p w:rsidR="005942C2" w:rsidRPr="00E60EDD" w:rsidRDefault="005942C2" w:rsidP="00F91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b/>
                <w:sz w:val="24"/>
                <w:szCs w:val="24"/>
              </w:rPr>
              <w:t>Среднее общее образование</w:t>
            </w:r>
          </w:p>
        </w:tc>
      </w:tr>
      <w:tr w:rsidR="005942C2" w:rsidRPr="00E60EDD" w:rsidTr="005942C2">
        <w:tc>
          <w:tcPr>
            <w:tcW w:w="965" w:type="pct"/>
          </w:tcPr>
          <w:p w:rsidR="005942C2" w:rsidRPr="00E60EDD" w:rsidRDefault="00FA3461" w:rsidP="00BD21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2017</w:t>
            </w:r>
            <w:r w:rsidR="0085453D">
              <w:rPr>
                <w:rFonts w:ascii="Times New Roman" w:eastAsia="Times New Roman" w:hAnsi="Times New Roman"/>
                <w:sz w:val="24"/>
                <w:szCs w:val="24"/>
              </w:rPr>
              <w:t>-201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58" w:type="pct"/>
          </w:tcPr>
          <w:p w:rsidR="005942C2" w:rsidRPr="00E60EDD" w:rsidRDefault="00FA3461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8" w:type="pct"/>
          </w:tcPr>
          <w:p w:rsidR="005942C2" w:rsidRPr="00E60EDD" w:rsidRDefault="00FA3461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58" w:type="pct"/>
          </w:tcPr>
          <w:p w:rsidR="005942C2" w:rsidRPr="00E60EDD" w:rsidRDefault="0085453D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85" w:type="pct"/>
          </w:tcPr>
          <w:p w:rsidR="005942C2" w:rsidRPr="00E60EDD" w:rsidRDefault="0085453D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FA3461">
              <w:rPr>
                <w:rFonts w:ascii="Times New Roman" w:eastAsia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976" w:type="pct"/>
          </w:tcPr>
          <w:p w:rsidR="005942C2" w:rsidRPr="00E60EDD" w:rsidRDefault="0085453D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5942C2" w:rsidRPr="00E60EDD" w:rsidTr="005942C2">
        <w:tc>
          <w:tcPr>
            <w:tcW w:w="965" w:type="pct"/>
          </w:tcPr>
          <w:p w:rsidR="005942C2" w:rsidRPr="00E60EDD" w:rsidRDefault="00FA3461" w:rsidP="00BD21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2018</w:t>
            </w:r>
            <w:r w:rsidR="0085453D">
              <w:rPr>
                <w:rFonts w:ascii="Times New Roman" w:eastAsia="Times New Roman" w:hAnsi="Times New Roman"/>
                <w:sz w:val="24"/>
                <w:szCs w:val="24"/>
              </w:rPr>
              <w:t>-201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58" w:type="pct"/>
          </w:tcPr>
          <w:p w:rsidR="005942C2" w:rsidRPr="00E60EDD" w:rsidRDefault="00FA3461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8" w:type="pct"/>
          </w:tcPr>
          <w:p w:rsidR="005942C2" w:rsidRPr="00E60EDD" w:rsidRDefault="0085453D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FA3461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58" w:type="pct"/>
          </w:tcPr>
          <w:p w:rsidR="005942C2" w:rsidRPr="00E60EDD" w:rsidRDefault="005942C2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85" w:type="pct"/>
          </w:tcPr>
          <w:p w:rsidR="005942C2" w:rsidRPr="00E60EDD" w:rsidRDefault="0085453D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FA3461">
              <w:rPr>
                <w:rFonts w:ascii="Times New Roman" w:eastAsia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976" w:type="pct"/>
          </w:tcPr>
          <w:p w:rsidR="005942C2" w:rsidRPr="00E60EDD" w:rsidRDefault="005942C2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65436C" w:rsidRPr="00E60EDD" w:rsidTr="005942C2">
        <w:tc>
          <w:tcPr>
            <w:tcW w:w="965" w:type="pct"/>
          </w:tcPr>
          <w:p w:rsidR="0065436C" w:rsidRPr="00E60EDD" w:rsidRDefault="00FA3461" w:rsidP="00BD21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2019</w:t>
            </w:r>
            <w:r w:rsidR="0085453D">
              <w:rPr>
                <w:rFonts w:ascii="Times New Roman" w:eastAsia="Times New Roman" w:hAnsi="Times New Roman"/>
                <w:sz w:val="24"/>
                <w:szCs w:val="24"/>
              </w:rPr>
              <w:t>-20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58" w:type="pct"/>
          </w:tcPr>
          <w:p w:rsidR="0065436C" w:rsidRPr="00E60EDD" w:rsidRDefault="00FA3461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8" w:type="pct"/>
          </w:tcPr>
          <w:p w:rsidR="0065436C" w:rsidRPr="00E60EDD" w:rsidRDefault="0085453D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FA3461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8" w:type="pct"/>
          </w:tcPr>
          <w:p w:rsidR="0065436C" w:rsidRPr="00E60EDD" w:rsidRDefault="0085453D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85" w:type="pct"/>
          </w:tcPr>
          <w:p w:rsidR="0065436C" w:rsidRPr="00E60EDD" w:rsidRDefault="00FA3461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37,7</w:t>
            </w:r>
          </w:p>
        </w:tc>
        <w:tc>
          <w:tcPr>
            <w:tcW w:w="976" w:type="pct"/>
          </w:tcPr>
          <w:p w:rsidR="0065436C" w:rsidRPr="00E60EDD" w:rsidRDefault="0085453D" w:rsidP="0085453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100</w:t>
            </w:r>
          </w:p>
        </w:tc>
      </w:tr>
      <w:tr w:rsidR="00D62C0C" w:rsidRPr="00E60EDD" w:rsidTr="00D62C0C">
        <w:tc>
          <w:tcPr>
            <w:tcW w:w="5000" w:type="pct"/>
            <w:gridSpan w:val="6"/>
          </w:tcPr>
          <w:p w:rsidR="00D62C0C" w:rsidRPr="00E60EDD" w:rsidRDefault="00D62C0C" w:rsidP="00D62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b/>
                <w:sz w:val="24"/>
                <w:szCs w:val="24"/>
              </w:rPr>
              <w:t>Общее по школе</w:t>
            </w:r>
          </w:p>
        </w:tc>
      </w:tr>
      <w:tr w:rsidR="00D62C0C" w:rsidRPr="00E60EDD" w:rsidTr="005942C2">
        <w:tc>
          <w:tcPr>
            <w:tcW w:w="965" w:type="pct"/>
          </w:tcPr>
          <w:p w:rsidR="00D62C0C" w:rsidRPr="00E60EDD" w:rsidRDefault="00FA3461" w:rsidP="00BD21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2017</w:t>
            </w:r>
            <w:r w:rsidR="00A56935">
              <w:rPr>
                <w:rFonts w:ascii="Times New Roman" w:eastAsia="Times New Roman" w:hAnsi="Times New Roman"/>
                <w:sz w:val="24"/>
                <w:szCs w:val="24"/>
              </w:rPr>
              <w:t>-201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58" w:type="pct"/>
          </w:tcPr>
          <w:p w:rsidR="00D62C0C" w:rsidRPr="00E60EDD" w:rsidRDefault="00FA3461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58" w:type="pct"/>
          </w:tcPr>
          <w:p w:rsidR="00D62C0C" w:rsidRPr="00E60EDD" w:rsidRDefault="00FA3461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758" w:type="pct"/>
          </w:tcPr>
          <w:p w:rsidR="00D62C0C" w:rsidRPr="00E60EDD" w:rsidRDefault="00A56935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85" w:type="pct"/>
          </w:tcPr>
          <w:p w:rsidR="00D62C0C" w:rsidRPr="00E60EDD" w:rsidRDefault="00FA3461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44,4</w:t>
            </w:r>
          </w:p>
        </w:tc>
        <w:tc>
          <w:tcPr>
            <w:tcW w:w="976" w:type="pct"/>
          </w:tcPr>
          <w:p w:rsidR="00D62C0C" w:rsidRPr="00E60EDD" w:rsidRDefault="00A56935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D62C0C" w:rsidRPr="00E60EDD" w:rsidTr="005942C2">
        <w:tc>
          <w:tcPr>
            <w:tcW w:w="965" w:type="pct"/>
          </w:tcPr>
          <w:p w:rsidR="00D62C0C" w:rsidRPr="00E60EDD" w:rsidRDefault="00FA3461" w:rsidP="00BD21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2018</w:t>
            </w:r>
            <w:r w:rsidR="00A56935">
              <w:rPr>
                <w:rFonts w:ascii="Times New Roman" w:eastAsia="Times New Roman" w:hAnsi="Times New Roman"/>
                <w:sz w:val="24"/>
                <w:szCs w:val="24"/>
              </w:rPr>
              <w:t>-201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58" w:type="pct"/>
          </w:tcPr>
          <w:p w:rsidR="00D62C0C" w:rsidRPr="00E60EDD" w:rsidRDefault="00FA3461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58" w:type="pct"/>
          </w:tcPr>
          <w:p w:rsidR="00D62C0C" w:rsidRPr="00E60EDD" w:rsidRDefault="00A56935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FA3461">
              <w:rPr>
                <w:rFonts w:ascii="Times New Roman" w:eastAsia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758" w:type="pct"/>
          </w:tcPr>
          <w:p w:rsidR="00D62C0C" w:rsidRPr="00E60EDD" w:rsidRDefault="00976C89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85" w:type="pct"/>
          </w:tcPr>
          <w:p w:rsidR="00D62C0C" w:rsidRPr="00E60EDD" w:rsidRDefault="00A56935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FA3461">
              <w:rPr>
                <w:rFonts w:ascii="Times New Roman" w:eastAsia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976" w:type="pct"/>
          </w:tcPr>
          <w:p w:rsidR="00D62C0C" w:rsidRPr="00E60EDD" w:rsidRDefault="00976C89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65436C" w:rsidRPr="00E60EDD" w:rsidTr="005942C2">
        <w:tc>
          <w:tcPr>
            <w:tcW w:w="965" w:type="pct"/>
          </w:tcPr>
          <w:p w:rsidR="0065436C" w:rsidRPr="00E60EDD" w:rsidRDefault="00FA3461" w:rsidP="00BD21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2019</w:t>
            </w:r>
            <w:r w:rsidR="00A56935">
              <w:rPr>
                <w:rFonts w:ascii="Times New Roman" w:eastAsia="Times New Roman" w:hAnsi="Times New Roman"/>
                <w:sz w:val="24"/>
                <w:szCs w:val="24"/>
              </w:rPr>
              <w:t>-20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58" w:type="pct"/>
          </w:tcPr>
          <w:p w:rsidR="0065436C" w:rsidRPr="00E60EDD" w:rsidRDefault="00A56935" w:rsidP="00A569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4</w:t>
            </w:r>
            <w:r w:rsidR="00FA3461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8" w:type="pct"/>
          </w:tcPr>
          <w:p w:rsidR="0065436C" w:rsidRPr="00E60EDD" w:rsidRDefault="00A56935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  <w:r w:rsidR="00FA346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8" w:type="pct"/>
          </w:tcPr>
          <w:p w:rsidR="0065436C" w:rsidRPr="00E60EDD" w:rsidRDefault="00A56935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85" w:type="pct"/>
          </w:tcPr>
          <w:p w:rsidR="0065436C" w:rsidRPr="00E60EDD" w:rsidRDefault="00FA3461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42</w:t>
            </w:r>
            <w:r w:rsidR="00A56935">
              <w:rPr>
                <w:rFonts w:ascii="Times New Roman" w:eastAsia="Times New Roman" w:hAnsi="Times New Roman"/>
                <w:sz w:val="24"/>
                <w:szCs w:val="24"/>
              </w:rPr>
              <w:t>,8</w:t>
            </w:r>
          </w:p>
        </w:tc>
        <w:tc>
          <w:tcPr>
            <w:tcW w:w="976" w:type="pct"/>
          </w:tcPr>
          <w:p w:rsidR="0065436C" w:rsidRPr="00E60EDD" w:rsidRDefault="0065436C" w:rsidP="002A5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</w:tbl>
    <w:p w:rsidR="00215026" w:rsidRPr="00E862A6" w:rsidRDefault="00B26558" w:rsidP="006B212E">
      <w:pPr>
        <w:spacing w:after="0" w:line="240" w:lineRule="auto"/>
        <w:rPr>
          <w:rFonts w:ascii="Times New Roman" w:hAnsi="Times New Roman"/>
          <w:i/>
          <w:color w:val="FF0000"/>
          <w:sz w:val="24"/>
          <w:szCs w:val="24"/>
        </w:rPr>
      </w:pPr>
      <w:r w:rsidRPr="00E60ED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00136" cy="2110306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E60ED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02061" cy="2397096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160B4" w:rsidRPr="00E862A6" w:rsidRDefault="006160B4" w:rsidP="00215A5A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u w:val="single"/>
        </w:rPr>
      </w:pPr>
    </w:p>
    <w:p w:rsidR="0081737A" w:rsidRDefault="0081737A" w:rsidP="00A85B6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1737A" w:rsidRDefault="0081737A" w:rsidP="00A85B6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85B63" w:rsidRPr="00E60EDD" w:rsidRDefault="006B212E" w:rsidP="00A85B6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60EDD">
        <w:rPr>
          <w:rFonts w:ascii="Times New Roman" w:hAnsi="Times New Roman"/>
          <w:b/>
          <w:sz w:val="24"/>
          <w:szCs w:val="24"/>
          <w:u w:val="single"/>
        </w:rPr>
        <w:t>Сохранность качества знаний по классам за три года</w:t>
      </w:r>
    </w:p>
    <w:tbl>
      <w:tblPr>
        <w:tblStyle w:val="a8"/>
        <w:tblpPr w:leftFromText="180" w:rightFromText="180" w:vertAnchor="text" w:horzAnchor="margin" w:tblpY="449"/>
        <w:tblW w:w="9889" w:type="dxa"/>
        <w:tblLayout w:type="fixed"/>
        <w:tblLook w:val="01E0"/>
      </w:tblPr>
      <w:tblGrid>
        <w:gridCol w:w="1526"/>
        <w:gridCol w:w="1843"/>
        <w:gridCol w:w="1559"/>
        <w:gridCol w:w="1701"/>
        <w:gridCol w:w="1417"/>
        <w:gridCol w:w="1843"/>
      </w:tblGrid>
      <w:tr w:rsidR="00A85B63" w:rsidRPr="00E60EDD" w:rsidTr="00A85B63">
        <w:trPr>
          <w:trHeight w:val="353"/>
        </w:trPr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2017-2018</w:t>
            </w:r>
            <w:r w:rsidR="00A85B63" w:rsidRPr="00E60EDD">
              <w:rPr>
                <w:rFonts w:ascii="Times New Roman" w:hAnsi="Times New Roman"/>
                <w:b/>
              </w:rPr>
              <w:t xml:space="preserve"> уч. год</w:t>
            </w:r>
          </w:p>
          <w:p w:rsidR="00A85B63" w:rsidRPr="00E60EDD" w:rsidRDefault="00A85B63" w:rsidP="005A7D29">
            <w:pPr>
              <w:pStyle w:val="af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2018-2019</w:t>
            </w:r>
            <w:r w:rsidR="00A85B63" w:rsidRPr="00E60EDD">
              <w:rPr>
                <w:rFonts w:ascii="Times New Roman" w:hAnsi="Times New Roman"/>
                <w:b/>
              </w:rPr>
              <w:t xml:space="preserve"> уч. год</w:t>
            </w:r>
          </w:p>
          <w:p w:rsidR="00A85B63" w:rsidRPr="00E60EDD" w:rsidRDefault="00A85B63" w:rsidP="005A7D29">
            <w:pPr>
              <w:pStyle w:val="af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2019-2020</w:t>
            </w:r>
            <w:r w:rsidR="00A85B63" w:rsidRPr="00E60EDD">
              <w:rPr>
                <w:rFonts w:ascii="Times New Roman" w:hAnsi="Times New Roman"/>
                <w:b/>
              </w:rPr>
              <w:t>уч. год</w:t>
            </w:r>
          </w:p>
          <w:p w:rsidR="00A85B63" w:rsidRPr="00E60EDD" w:rsidRDefault="00A85B63" w:rsidP="005A7D29">
            <w:pPr>
              <w:pStyle w:val="af2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85B63" w:rsidRPr="00E60EDD" w:rsidTr="00A85B63">
        <w:trPr>
          <w:trHeight w:val="3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2-а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21215E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A85B63" w:rsidRPr="00E60EDD">
              <w:rPr>
                <w:rFonts w:ascii="Times New Roman" w:hAnsi="Times New Roman"/>
              </w:rPr>
              <w:t>0%</w:t>
            </w:r>
          </w:p>
        </w:tc>
      </w:tr>
      <w:tr w:rsidR="00A85B63" w:rsidRPr="00E60EDD" w:rsidTr="00A85B63">
        <w:trPr>
          <w:trHeight w:val="3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2-б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21215E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  <w:r w:rsidR="00A85B63" w:rsidRPr="00E60EDD">
              <w:rPr>
                <w:rFonts w:ascii="Times New Roman" w:hAnsi="Times New Roman"/>
              </w:rPr>
              <w:t>%</w:t>
            </w:r>
          </w:p>
        </w:tc>
      </w:tr>
      <w:tr w:rsidR="00A85B63" w:rsidRPr="00E60EDD" w:rsidTr="00A85B63">
        <w:trPr>
          <w:trHeight w:val="3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2-в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21215E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  <w:r w:rsidR="00A85B63" w:rsidRPr="00E60EDD">
              <w:rPr>
                <w:rFonts w:ascii="Times New Roman" w:hAnsi="Times New Roman"/>
              </w:rPr>
              <w:t>%</w:t>
            </w:r>
          </w:p>
        </w:tc>
      </w:tr>
      <w:tr w:rsidR="0021215E" w:rsidRPr="00E60EDD" w:rsidTr="00A85B63">
        <w:trPr>
          <w:trHeight w:val="3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15E" w:rsidRPr="00E60EDD" w:rsidRDefault="0021215E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15E" w:rsidRPr="00E60EDD" w:rsidRDefault="0021215E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15E" w:rsidRPr="00E60EDD" w:rsidRDefault="0021215E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15E" w:rsidRPr="00E60EDD" w:rsidRDefault="000E14FA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15E" w:rsidRPr="00E60EDD" w:rsidRDefault="0021215E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15E" w:rsidRDefault="0021215E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57%</w:t>
            </w:r>
          </w:p>
        </w:tc>
      </w:tr>
      <w:tr w:rsidR="0021215E" w:rsidRPr="00E60EDD" w:rsidTr="00A85B63">
        <w:trPr>
          <w:trHeight w:val="3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15E" w:rsidRPr="00E60EDD" w:rsidRDefault="0021215E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15E" w:rsidRPr="00E60EDD" w:rsidRDefault="0021215E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15E" w:rsidRDefault="0021215E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15E" w:rsidRPr="00E60EDD" w:rsidRDefault="000E14FA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15E" w:rsidRDefault="0021215E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15E" w:rsidRDefault="0021215E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63%</w:t>
            </w:r>
          </w:p>
        </w:tc>
      </w:tr>
      <w:tr w:rsidR="0021215E" w:rsidRPr="00E60EDD" w:rsidTr="00A85B63">
        <w:trPr>
          <w:trHeight w:val="3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15E" w:rsidRPr="00E60EDD" w:rsidRDefault="0021215E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15E" w:rsidRPr="00E60EDD" w:rsidRDefault="0021215E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15E" w:rsidRDefault="0021215E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15E" w:rsidRPr="00E60EDD" w:rsidRDefault="000E14FA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15E" w:rsidRDefault="0021215E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15E" w:rsidRDefault="0021215E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42%</w:t>
            </w:r>
          </w:p>
        </w:tc>
      </w:tr>
      <w:tr w:rsidR="00A85B63" w:rsidRPr="00E60EDD" w:rsidTr="00A85B63">
        <w:trPr>
          <w:trHeight w:val="3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A85B63" w:rsidRPr="00E60EDD">
              <w:rPr>
                <w:rFonts w:ascii="Times New Roman" w:hAnsi="Times New Roman"/>
              </w:rPr>
              <w:t>-а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21215E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  <w:r w:rsidR="00A85B63" w:rsidRPr="00E60EDD">
              <w:rPr>
                <w:rFonts w:ascii="Times New Roman" w:hAnsi="Times New Roman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21215E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A85B63" w:rsidRPr="00E60EDD">
              <w:rPr>
                <w:rFonts w:ascii="Times New Roman" w:hAnsi="Times New Roman"/>
              </w:rPr>
              <w:t>-а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21215E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55%            </w:t>
            </w:r>
          </w:p>
        </w:tc>
      </w:tr>
      <w:tr w:rsidR="00A85B63" w:rsidRPr="00E60EDD" w:rsidTr="00A85B63">
        <w:trPr>
          <w:trHeight w:val="3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A85B63" w:rsidRPr="00E60EDD">
              <w:rPr>
                <w:rFonts w:ascii="Times New Roman" w:hAnsi="Times New Roman"/>
              </w:rPr>
              <w:t>-б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21215E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0E14FA">
              <w:rPr>
                <w:rFonts w:ascii="Times New Roman" w:hAnsi="Times New Roman"/>
              </w:rPr>
              <w:t>0</w:t>
            </w:r>
            <w:r w:rsidR="00A85B63" w:rsidRPr="00E60EDD">
              <w:rPr>
                <w:rFonts w:ascii="Times New Roman" w:hAnsi="Times New Roman"/>
              </w:rPr>
              <w:t>%</w:t>
            </w:r>
            <w:r>
              <w:rPr>
                <w:rFonts w:ascii="Times New Roman" w:hAnsi="Times New Roman"/>
              </w:rPr>
              <w:t xml:space="preserve">         -17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21215E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A85B63" w:rsidRPr="00E60EDD">
              <w:rPr>
                <w:rFonts w:ascii="Times New Roman" w:hAnsi="Times New Roman"/>
              </w:rPr>
              <w:t>-б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21215E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45%            -</w:t>
            </w:r>
            <w:r w:rsidR="005422F2">
              <w:rPr>
                <w:rFonts w:ascii="Times New Roman" w:hAnsi="Times New Roman"/>
              </w:rPr>
              <w:t>5</w:t>
            </w:r>
          </w:p>
        </w:tc>
      </w:tr>
      <w:tr w:rsidR="00A85B63" w:rsidRPr="00E60EDD" w:rsidTr="00A85B63">
        <w:trPr>
          <w:trHeight w:val="3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3B5474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A85B63" w:rsidRPr="00E60EDD">
              <w:rPr>
                <w:rFonts w:ascii="Times New Roman" w:hAnsi="Times New Roman"/>
              </w:rPr>
              <w:t>-в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21215E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  <w:r w:rsidR="00A85B63" w:rsidRPr="00E60EDD">
              <w:rPr>
                <w:rFonts w:ascii="Times New Roman" w:hAnsi="Times New Roman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21215E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A85B63" w:rsidRPr="00E60EDD">
              <w:rPr>
                <w:rFonts w:ascii="Times New Roman" w:hAnsi="Times New Roman"/>
              </w:rPr>
              <w:t>-в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21215E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56%             +6</w:t>
            </w:r>
          </w:p>
        </w:tc>
      </w:tr>
      <w:tr w:rsidR="00A85B63" w:rsidRPr="00E60EDD" w:rsidTr="00A85B63">
        <w:trPr>
          <w:trHeight w:val="3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A85B63" w:rsidRPr="00E60EDD">
              <w:rPr>
                <w:rFonts w:ascii="Times New Roman" w:hAnsi="Times New Roman"/>
              </w:rPr>
              <w:t>-а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  <w:r w:rsidR="00A85B63" w:rsidRPr="00E60EDD">
              <w:rPr>
                <w:rFonts w:ascii="Times New Roman" w:hAnsi="Times New Roman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3B5474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A85B63" w:rsidRPr="00E60EDD">
              <w:rPr>
                <w:rFonts w:ascii="Times New Roman" w:hAnsi="Times New Roman"/>
              </w:rPr>
              <w:t>-а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0E14FA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  <w:r w:rsidR="003B5474">
              <w:rPr>
                <w:rFonts w:ascii="Times New Roman" w:hAnsi="Times New Roman"/>
              </w:rPr>
              <w:t>%       -</w:t>
            </w:r>
            <w:r w:rsidR="0021215E">
              <w:rPr>
                <w:rFonts w:ascii="Times New Roman" w:hAnsi="Times New Roman"/>
              </w:rPr>
              <w:t xml:space="preserve"> 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21215E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A85B63" w:rsidRPr="00E60EDD">
              <w:rPr>
                <w:rFonts w:ascii="Times New Roman" w:hAnsi="Times New Roman"/>
              </w:rPr>
              <w:t>-а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21215E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35%           - </w:t>
            </w:r>
            <w:r w:rsidR="005422F2">
              <w:rPr>
                <w:rFonts w:ascii="Times New Roman" w:hAnsi="Times New Roman"/>
              </w:rPr>
              <w:t>11</w:t>
            </w:r>
          </w:p>
        </w:tc>
      </w:tr>
      <w:tr w:rsidR="00A85B63" w:rsidRPr="00E60EDD" w:rsidTr="00A85B63">
        <w:trPr>
          <w:trHeight w:val="3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A85B63" w:rsidRPr="00E60EDD">
              <w:rPr>
                <w:rFonts w:ascii="Times New Roman" w:hAnsi="Times New Roman"/>
              </w:rPr>
              <w:t>-б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  <w:r w:rsidR="00A85B63" w:rsidRPr="00E60EDD">
              <w:rPr>
                <w:rFonts w:ascii="Times New Roman" w:hAnsi="Times New Roman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3B5474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A85B63" w:rsidRPr="00E60EDD">
              <w:rPr>
                <w:rFonts w:ascii="Times New Roman" w:hAnsi="Times New Roman"/>
              </w:rPr>
              <w:t>-б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0E14FA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54%        -3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0E14FA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A85B63" w:rsidRPr="00E60EDD">
              <w:rPr>
                <w:rFonts w:ascii="Times New Roman" w:hAnsi="Times New Roman"/>
              </w:rPr>
              <w:t>-б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0E14FA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39%           -19</w:t>
            </w:r>
          </w:p>
        </w:tc>
      </w:tr>
      <w:tr w:rsidR="00A85B63" w:rsidRPr="00E60EDD" w:rsidTr="00A85B63">
        <w:trPr>
          <w:trHeight w:val="3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A85B63" w:rsidRPr="00E60EDD">
              <w:rPr>
                <w:rFonts w:ascii="Times New Roman" w:hAnsi="Times New Roman"/>
              </w:rPr>
              <w:t>-в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  <w:r w:rsidR="00A85B63" w:rsidRPr="00E60EDD">
              <w:rPr>
                <w:rFonts w:ascii="Times New Roman" w:hAnsi="Times New Roman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3B5474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A85B63" w:rsidRPr="00E60EDD">
              <w:rPr>
                <w:rFonts w:ascii="Times New Roman" w:hAnsi="Times New Roman"/>
              </w:rPr>
              <w:t>-в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0E14FA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  <w:r w:rsidR="003B5474">
              <w:rPr>
                <w:rFonts w:ascii="Times New Roman" w:hAnsi="Times New Roman"/>
              </w:rPr>
              <w:t xml:space="preserve">%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0E14FA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A85B63" w:rsidRPr="00E60EDD">
              <w:rPr>
                <w:rFonts w:ascii="Times New Roman" w:hAnsi="Times New Roman"/>
              </w:rPr>
              <w:t>-в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0E14FA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39%            -25</w:t>
            </w:r>
          </w:p>
        </w:tc>
      </w:tr>
      <w:tr w:rsidR="00A85B63" w:rsidRPr="00E60EDD" w:rsidTr="00A85B63">
        <w:trPr>
          <w:trHeight w:val="3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A85B63" w:rsidRPr="00E60EDD">
              <w:rPr>
                <w:rFonts w:ascii="Times New Roman" w:hAnsi="Times New Roman"/>
              </w:rPr>
              <w:t>-а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60%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3B5474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A85B63" w:rsidRPr="00E60EDD">
              <w:rPr>
                <w:rFonts w:ascii="Times New Roman" w:hAnsi="Times New Roman"/>
              </w:rPr>
              <w:t>-а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0E14FA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  <w:r w:rsidR="003B5474">
              <w:rPr>
                <w:rFonts w:ascii="Times New Roman" w:hAnsi="Times New Roman"/>
              </w:rPr>
              <w:t>%       -</w:t>
            </w: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B63" w:rsidRPr="00E60EDD" w:rsidRDefault="000E14FA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A85B63" w:rsidRPr="00E60EDD">
              <w:rPr>
                <w:rFonts w:ascii="Times New Roman" w:hAnsi="Times New Roman"/>
              </w:rPr>
              <w:t>-а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B63" w:rsidRPr="00E60EDD" w:rsidRDefault="000E14FA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  <w:r w:rsidR="00A85B63" w:rsidRPr="00E60EDD">
              <w:rPr>
                <w:rFonts w:ascii="Times New Roman" w:hAnsi="Times New Roman"/>
              </w:rPr>
              <w:t>%</w:t>
            </w:r>
            <w:r>
              <w:rPr>
                <w:rFonts w:ascii="Times New Roman" w:hAnsi="Times New Roman"/>
              </w:rPr>
              <w:t xml:space="preserve">            -6</w:t>
            </w:r>
          </w:p>
        </w:tc>
      </w:tr>
      <w:tr w:rsidR="00A85B63" w:rsidRPr="00E60EDD" w:rsidTr="005A7D29">
        <w:trPr>
          <w:trHeight w:val="27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A85B63" w:rsidRPr="00E60EDD">
              <w:rPr>
                <w:rFonts w:ascii="Times New Roman" w:hAnsi="Times New Roman"/>
              </w:rPr>
              <w:t>-б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  <w:r w:rsidR="00A85B63" w:rsidRPr="00E60EDD">
              <w:rPr>
                <w:rFonts w:ascii="Times New Roman" w:hAnsi="Times New Roman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B63" w:rsidRPr="00E60EDD" w:rsidRDefault="003B5474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A85B63" w:rsidRPr="00E60EDD">
              <w:rPr>
                <w:rFonts w:ascii="Times New Roman" w:hAnsi="Times New Roman"/>
              </w:rPr>
              <w:t>-б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B63" w:rsidRPr="00E60EDD" w:rsidRDefault="000E14FA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  <w:r w:rsidR="00A85B63" w:rsidRPr="00E60EDD">
              <w:rPr>
                <w:rFonts w:ascii="Times New Roman" w:hAnsi="Times New Roman"/>
              </w:rPr>
              <w:t xml:space="preserve">%       </w:t>
            </w:r>
            <w:r>
              <w:rPr>
                <w:rFonts w:ascii="Times New Roman" w:hAnsi="Times New Roman"/>
              </w:rPr>
              <w:t>- 35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85B63" w:rsidRPr="00E60EDD" w:rsidRDefault="000E14FA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6-б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A85B63" w:rsidRPr="00E60EDD" w:rsidRDefault="000E14FA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26%</w:t>
            </w:r>
            <w:r w:rsidR="005422F2">
              <w:rPr>
                <w:rFonts w:ascii="Times New Roman" w:hAnsi="Times New Roman"/>
              </w:rPr>
              <w:t xml:space="preserve">            -9</w:t>
            </w:r>
          </w:p>
        </w:tc>
      </w:tr>
      <w:tr w:rsidR="00A85B63" w:rsidRPr="00E60EDD" w:rsidTr="00A85B63">
        <w:trPr>
          <w:trHeight w:val="3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A85B63" w:rsidRPr="00E60EDD">
              <w:rPr>
                <w:rFonts w:ascii="Times New Roman" w:hAnsi="Times New Roman"/>
              </w:rPr>
              <w:t>-в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62%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</w:tr>
      <w:tr w:rsidR="00A85B63" w:rsidRPr="00E60EDD" w:rsidTr="00A85B63">
        <w:trPr>
          <w:trHeight w:val="3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A85B63" w:rsidRPr="00E60EDD">
              <w:rPr>
                <w:rFonts w:ascii="Times New Roman" w:hAnsi="Times New Roman"/>
              </w:rPr>
              <w:t>-а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50%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B63" w:rsidRPr="00E60EDD" w:rsidRDefault="00B43678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A85B63" w:rsidRPr="00E60EDD">
              <w:rPr>
                <w:rFonts w:ascii="Times New Roman" w:hAnsi="Times New Roman"/>
              </w:rPr>
              <w:t>-а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B63" w:rsidRPr="00E60EDD" w:rsidRDefault="000E14FA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  <w:r w:rsidR="00A85B63" w:rsidRPr="00E60EDD">
              <w:rPr>
                <w:rFonts w:ascii="Times New Roman" w:hAnsi="Times New Roman"/>
              </w:rPr>
              <w:t>%</w:t>
            </w:r>
            <w:r w:rsidR="00B43678">
              <w:rPr>
                <w:rFonts w:ascii="Times New Roman" w:hAnsi="Times New Roman"/>
              </w:rPr>
              <w:t xml:space="preserve">         -8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B63" w:rsidRPr="00E60EDD" w:rsidRDefault="000E14FA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A85B63" w:rsidRPr="00E60EDD">
              <w:rPr>
                <w:rFonts w:ascii="Times New Roman" w:hAnsi="Times New Roman"/>
              </w:rPr>
              <w:t>-а</w:t>
            </w:r>
          </w:p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B63" w:rsidRPr="00E60EDD" w:rsidRDefault="000E14FA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  <w:r w:rsidR="005422F2">
              <w:rPr>
                <w:rFonts w:ascii="Times New Roman" w:hAnsi="Times New Roman"/>
              </w:rPr>
              <w:t>%            - 2</w:t>
            </w:r>
          </w:p>
        </w:tc>
      </w:tr>
      <w:tr w:rsidR="00A85B63" w:rsidRPr="00E60EDD" w:rsidTr="005A7D29">
        <w:trPr>
          <w:trHeight w:val="27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A85B63" w:rsidRPr="00E60EDD">
              <w:rPr>
                <w:rFonts w:ascii="Times New Roman" w:hAnsi="Times New Roman"/>
              </w:rPr>
              <w:t>-б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73%       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B43678" w:rsidRPr="00E60EDD" w:rsidRDefault="00B43678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6-б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85B63" w:rsidRPr="00E60EDD" w:rsidRDefault="000E14FA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  <w:r w:rsidR="00B43678">
              <w:rPr>
                <w:rFonts w:ascii="Times New Roman" w:hAnsi="Times New Roman"/>
              </w:rPr>
              <w:t>%         -19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85B63" w:rsidRPr="00E60EDD" w:rsidRDefault="000E14FA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7-б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A85B63" w:rsidRPr="00E60EDD" w:rsidRDefault="000E14FA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  <w:r w:rsidR="005422F2">
              <w:rPr>
                <w:rFonts w:ascii="Times New Roman" w:hAnsi="Times New Roman"/>
              </w:rPr>
              <w:t xml:space="preserve">              - 10</w:t>
            </w:r>
          </w:p>
        </w:tc>
      </w:tr>
      <w:tr w:rsidR="00A85B63" w:rsidRPr="00E60EDD" w:rsidTr="00A85B63">
        <w:trPr>
          <w:trHeight w:val="3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33%        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1F671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7-а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0E14FA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  <w:r w:rsidR="001F6719">
              <w:rPr>
                <w:rFonts w:ascii="Times New Roman" w:hAnsi="Times New Roman"/>
              </w:rPr>
              <w:t>%          -4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0E14FA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8-а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0E14FA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  <w:r w:rsidR="005422F2">
              <w:rPr>
                <w:rFonts w:ascii="Times New Roman" w:hAnsi="Times New Roman"/>
              </w:rPr>
              <w:t xml:space="preserve">                +2</w:t>
            </w:r>
          </w:p>
        </w:tc>
      </w:tr>
      <w:tr w:rsidR="00A85B63" w:rsidRPr="00E60EDD" w:rsidTr="00A85B63">
        <w:trPr>
          <w:trHeight w:val="3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35%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1F671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7-б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0E14FA" w:rsidP="001F671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  <w:r w:rsidR="00A85B63" w:rsidRPr="00E60EDD">
              <w:rPr>
                <w:rFonts w:ascii="Times New Roman" w:hAnsi="Times New Roman"/>
              </w:rPr>
              <w:t xml:space="preserve">%     </w:t>
            </w:r>
            <w:r w:rsidR="001F6719">
              <w:rPr>
                <w:rFonts w:ascii="Times New Roman" w:hAnsi="Times New Roman"/>
              </w:rPr>
              <w:t xml:space="preserve">     -3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0E14FA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CE433D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  <w:r w:rsidR="005422F2">
              <w:rPr>
                <w:rFonts w:ascii="Times New Roman" w:hAnsi="Times New Roman"/>
              </w:rPr>
              <w:t>%             +6</w:t>
            </w:r>
          </w:p>
        </w:tc>
      </w:tr>
      <w:tr w:rsidR="00A85B63" w:rsidRPr="00E60EDD" w:rsidTr="00A85B63">
        <w:trPr>
          <w:trHeight w:val="3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29%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</w:tr>
      <w:tr w:rsidR="00A85B63" w:rsidRPr="00E60EDD" w:rsidTr="00A85B63">
        <w:trPr>
          <w:trHeight w:val="3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7-а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40%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1F671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21215E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29%         -11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CE433D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CE433D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  <w:r w:rsidR="005422F2">
              <w:rPr>
                <w:rFonts w:ascii="Times New Roman" w:hAnsi="Times New Roman"/>
              </w:rPr>
              <w:t xml:space="preserve">%           </w:t>
            </w:r>
          </w:p>
        </w:tc>
      </w:tr>
      <w:tr w:rsidR="00A85B63" w:rsidRPr="00E60EDD" w:rsidTr="00A85B63">
        <w:trPr>
          <w:trHeight w:val="3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7-б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25%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1F671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21215E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40%        +15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CE433D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CE433D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  <w:r w:rsidR="005422F2">
              <w:rPr>
                <w:rFonts w:ascii="Times New Roman" w:hAnsi="Times New Roman"/>
              </w:rPr>
              <w:t>%             -19</w:t>
            </w:r>
          </w:p>
        </w:tc>
      </w:tr>
      <w:tr w:rsidR="001F6719" w:rsidRPr="00E60EDD" w:rsidTr="00A85B63">
        <w:trPr>
          <w:trHeight w:val="3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19" w:rsidRDefault="001F6719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19" w:rsidRDefault="001F6719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19" w:rsidRDefault="001F671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19" w:rsidRPr="00E60EDD" w:rsidRDefault="0021215E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19" w:rsidRPr="00E60EDD" w:rsidRDefault="00CE433D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19" w:rsidRPr="00E60EDD" w:rsidRDefault="00CE433D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                 ст.</w:t>
            </w:r>
          </w:p>
        </w:tc>
      </w:tr>
      <w:tr w:rsidR="00A85B63" w:rsidRPr="00E60EDD" w:rsidTr="00A85B63">
        <w:trPr>
          <w:trHeight w:val="3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28%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1F671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21215E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25%       -3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</w:tr>
      <w:tr w:rsidR="00A85B63" w:rsidRPr="00E60EDD" w:rsidTr="00A85B63">
        <w:trPr>
          <w:trHeight w:val="3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36%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1F671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21215E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28%       -8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</w:tr>
      <w:tr w:rsidR="00A85B63" w:rsidRPr="00E60EDD" w:rsidTr="00A85B63">
        <w:trPr>
          <w:trHeight w:val="3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55%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</w:tr>
      <w:tr w:rsidR="00A85B63" w:rsidRPr="00E60EDD" w:rsidTr="00A85B63">
        <w:trPr>
          <w:trHeight w:val="3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35%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</w:tr>
      <w:tr w:rsidR="00A85B63" w:rsidRPr="00E60EDD" w:rsidTr="00A85B63">
        <w:trPr>
          <w:trHeight w:val="27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30%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</w:tr>
      <w:tr w:rsidR="00CE433D" w:rsidRPr="00E60EDD" w:rsidTr="00A85B63">
        <w:trPr>
          <w:trHeight w:val="27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433D" w:rsidRDefault="00CE433D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433D" w:rsidRDefault="00CE433D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433D" w:rsidRPr="00E60EDD" w:rsidRDefault="00CE433D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433D" w:rsidRPr="00E60EDD" w:rsidRDefault="00CE433D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CE433D" w:rsidRPr="00E60EDD" w:rsidRDefault="00CE433D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CE433D" w:rsidRPr="00E60EDD" w:rsidRDefault="00CE433D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</w:tr>
      <w:tr w:rsidR="00A85B63" w:rsidRPr="00E60EDD" w:rsidTr="00A85B63">
        <w:trPr>
          <w:trHeight w:val="3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1F6719">
              <w:rPr>
                <w:rFonts w:ascii="Times New Roman" w:hAnsi="Times New Roman"/>
              </w:rPr>
              <w:t>-а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E926E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41%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1F671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11-а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1F671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30%      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</w:tr>
      <w:tr w:rsidR="00A85B63" w:rsidRPr="00E60EDD" w:rsidTr="00A85B63">
        <w:trPr>
          <w:trHeight w:val="3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1F671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B63" w:rsidRPr="00E60EDD" w:rsidRDefault="001F6719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11-б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B63" w:rsidRPr="00E60EDD" w:rsidRDefault="0021215E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</w:tr>
      <w:tr w:rsidR="00A85B63" w:rsidRPr="00E60EDD" w:rsidTr="00A85B63">
        <w:trPr>
          <w:trHeight w:val="3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A85B63" w:rsidRPr="00E60EDD" w:rsidRDefault="00CE433D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85B63" w:rsidRPr="00E60EDD" w:rsidRDefault="00CE433D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85B63" w:rsidRPr="00E60EDD" w:rsidRDefault="00CE433D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A85B63" w:rsidRPr="00E60EDD" w:rsidRDefault="00CE433D" w:rsidP="005A7D29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</w:tr>
      <w:tr w:rsidR="00A85B63" w:rsidRPr="00E60EDD" w:rsidTr="00A85B63">
        <w:trPr>
          <w:trHeight w:val="3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63" w:rsidRPr="00E60EDD" w:rsidRDefault="00A85B63" w:rsidP="005A7D29">
            <w:pPr>
              <w:pStyle w:val="af2"/>
              <w:rPr>
                <w:rFonts w:ascii="Times New Roman" w:hAnsi="Times New Roman"/>
              </w:rPr>
            </w:pPr>
          </w:p>
        </w:tc>
      </w:tr>
    </w:tbl>
    <w:p w:rsidR="00A85B63" w:rsidRPr="00E60EDD" w:rsidRDefault="00A85B63" w:rsidP="005A7D29">
      <w:pPr>
        <w:pStyle w:val="af2"/>
        <w:rPr>
          <w:rFonts w:ascii="Times New Roman" w:hAnsi="Times New Roman"/>
          <w:u w:val="single"/>
        </w:rPr>
      </w:pPr>
    </w:p>
    <w:p w:rsidR="00955826" w:rsidRPr="00E60EDD" w:rsidRDefault="00955826" w:rsidP="005A7D29">
      <w:pPr>
        <w:pStyle w:val="af2"/>
        <w:rPr>
          <w:rFonts w:ascii="Times New Roman" w:eastAsia="Times New Roman" w:hAnsi="Times New Roman"/>
          <w:i/>
        </w:rPr>
      </w:pPr>
    </w:p>
    <w:p w:rsidR="00A92D1F" w:rsidRPr="00E60EDD" w:rsidRDefault="006B212E" w:rsidP="006160B4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E60EDD">
        <w:rPr>
          <w:rFonts w:ascii="Times New Roman" w:eastAsia="Times New Roman" w:hAnsi="Times New Roman"/>
          <w:b/>
          <w:i/>
          <w:sz w:val="24"/>
          <w:szCs w:val="24"/>
        </w:rPr>
        <w:t>Проблемы:</w:t>
      </w:r>
      <w:r w:rsidR="0008356B" w:rsidRPr="00E60EDD">
        <w:rPr>
          <w:rFonts w:ascii="Times New Roman" w:eastAsia="Times New Roman" w:hAnsi="Times New Roman"/>
          <w:i/>
          <w:sz w:val="24"/>
          <w:szCs w:val="24"/>
        </w:rPr>
        <w:t>Н</w:t>
      </w:r>
      <w:r w:rsidR="00316596" w:rsidRPr="00E60EDD">
        <w:rPr>
          <w:rFonts w:ascii="Times New Roman" w:eastAsia="Times New Roman" w:hAnsi="Times New Roman"/>
          <w:i/>
          <w:sz w:val="24"/>
          <w:szCs w:val="24"/>
        </w:rPr>
        <w:t xml:space="preserve">аблюдается снижение качества знаний </w:t>
      </w:r>
      <w:r w:rsidR="00A85B63" w:rsidRPr="00E60EDD">
        <w:rPr>
          <w:rFonts w:ascii="Times New Roman" w:eastAsia="Times New Roman" w:hAnsi="Times New Roman"/>
          <w:i/>
          <w:sz w:val="24"/>
          <w:szCs w:val="24"/>
        </w:rPr>
        <w:t xml:space="preserve">в </w:t>
      </w:r>
      <w:r w:rsidR="00316596" w:rsidRPr="00E60EDD">
        <w:rPr>
          <w:rFonts w:ascii="Times New Roman" w:eastAsia="Times New Roman" w:hAnsi="Times New Roman"/>
          <w:i/>
          <w:sz w:val="24"/>
          <w:szCs w:val="24"/>
        </w:rPr>
        <w:t>началь</w:t>
      </w:r>
      <w:r w:rsidR="00A85B63" w:rsidRPr="00E60EDD">
        <w:rPr>
          <w:rFonts w:ascii="Times New Roman" w:eastAsia="Times New Roman" w:hAnsi="Times New Roman"/>
          <w:i/>
          <w:sz w:val="24"/>
          <w:szCs w:val="24"/>
        </w:rPr>
        <w:t>ной школе,</w:t>
      </w:r>
      <w:r w:rsidR="003A0F2D" w:rsidRPr="00E60EDD">
        <w:rPr>
          <w:rFonts w:ascii="Times New Roman" w:eastAsia="Times New Roman" w:hAnsi="Times New Roman"/>
          <w:i/>
          <w:sz w:val="24"/>
          <w:szCs w:val="24"/>
        </w:rPr>
        <w:t xml:space="preserve"> в основ</w:t>
      </w:r>
      <w:r w:rsidR="00A85B63" w:rsidRPr="00E60EDD">
        <w:rPr>
          <w:rFonts w:ascii="Times New Roman" w:eastAsia="Times New Roman" w:hAnsi="Times New Roman"/>
          <w:i/>
          <w:sz w:val="24"/>
          <w:szCs w:val="24"/>
        </w:rPr>
        <w:t>ной при пер</w:t>
      </w:r>
      <w:r w:rsidR="00A85B63" w:rsidRPr="00E60EDD">
        <w:rPr>
          <w:rFonts w:ascii="Times New Roman" w:eastAsia="Times New Roman" w:hAnsi="Times New Roman"/>
          <w:i/>
          <w:sz w:val="24"/>
          <w:szCs w:val="24"/>
        </w:rPr>
        <w:t>е</w:t>
      </w:r>
      <w:r w:rsidR="00A85B63" w:rsidRPr="00E60EDD">
        <w:rPr>
          <w:rFonts w:ascii="Times New Roman" w:eastAsia="Times New Roman" w:hAnsi="Times New Roman"/>
          <w:i/>
          <w:sz w:val="24"/>
          <w:szCs w:val="24"/>
        </w:rPr>
        <w:t>ходе, период адаптации</w:t>
      </w:r>
      <w:r w:rsidR="00046DCE" w:rsidRPr="00E60EDD">
        <w:rPr>
          <w:rFonts w:ascii="Times New Roman" w:eastAsia="Times New Roman" w:hAnsi="Times New Roman"/>
          <w:i/>
          <w:sz w:val="24"/>
          <w:szCs w:val="24"/>
        </w:rPr>
        <w:t>. Именно на</w:t>
      </w:r>
      <w:r w:rsidR="00FE538D" w:rsidRPr="00E60EDD">
        <w:rPr>
          <w:rFonts w:ascii="Times New Roman" w:eastAsia="Times New Roman" w:hAnsi="Times New Roman"/>
          <w:i/>
          <w:sz w:val="24"/>
          <w:szCs w:val="24"/>
        </w:rPr>
        <w:t xml:space="preserve"> уровне основного общего образования</w:t>
      </w:r>
      <w:r w:rsidR="003A0F2D" w:rsidRPr="00E60EDD">
        <w:rPr>
          <w:rFonts w:ascii="Times New Roman" w:eastAsia="Times New Roman" w:hAnsi="Times New Roman"/>
          <w:i/>
          <w:sz w:val="24"/>
          <w:szCs w:val="24"/>
        </w:rPr>
        <w:t xml:space="preserve"> качество знаний </w:t>
      </w:r>
      <w:r w:rsidR="003A0F2D" w:rsidRPr="00E60EDD">
        <w:rPr>
          <w:rFonts w:ascii="Times New Roman" w:eastAsia="Times New Roman" w:hAnsi="Times New Roman"/>
          <w:i/>
          <w:sz w:val="24"/>
          <w:szCs w:val="24"/>
        </w:rPr>
        <w:lastRenderedPageBreak/>
        <w:t xml:space="preserve">оказывается ниже, чем </w:t>
      </w:r>
      <w:r w:rsidR="00FE538D" w:rsidRPr="00E60EDD">
        <w:rPr>
          <w:rFonts w:ascii="Times New Roman" w:eastAsia="Times New Roman" w:hAnsi="Times New Roman"/>
          <w:i/>
          <w:sz w:val="24"/>
          <w:szCs w:val="24"/>
        </w:rPr>
        <w:t xml:space="preserve">на уровнях </w:t>
      </w:r>
      <w:r w:rsidR="003A0F2D" w:rsidRPr="00E60EDD">
        <w:rPr>
          <w:rFonts w:ascii="Times New Roman" w:eastAsia="Times New Roman" w:hAnsi="Times New Roman"/>
          <w:i/>
          <w:sz w:val="24"/>
          <w:szCs w:val="24"/>
        </w:rPr>
        <w:t>началь</w:t>
      </w:r>
      <w:r w:rsidR="00FE538D" w:rsidRPr="00E60EDD">
        <w:rPr>
          <w:rFonts w:ascii="Times New Roman" w:eastAsia="Times New Roman" w:hAnsi="Times New Roman"/>
          <w:i/>
          <w:sz w:val="24"/>
          <w:szCs w:val="24"/>
        </w:rPr>
        <w:t>ного</w:t>
      </w:r>
      <w:r w:rsidR="003A0F2D" w:rsidRPr="00E60EDD">
        <w:rPr>
          <w:rFonts w:ascii="Times New Roman" w:eastAsia="Times New Roman" w:hAnsi="Times New Roman"/>
          <w:i/>
          <w:sz w:val="24"/>
          <w:szCs w:val="24"/>
        </w:rPr>
        <w:t xml:space="preserve"> и сред</w:t>
      </w:r>
      <w:r w:rsidR="00FE538D" w:rsidRPr="00E60EDD">
        <w:rPr>
          <w:rFonts w:ascii="Times New Roman" w:eastAsia="Times New Roman" w:hAnsi="Times New Roman"/>
          <w:i/>
          <w:sz w:val="24"/>
          <w:szCs w:val="24"/>
        </w:rPr>
        <w:t>него</w:t>
      </w:r>
      <w:r w:rsidR="003A0F2D" w:rsidRPr="00E60EDD">
        <w:rPr>
          <w:rFonts w:ascii="Times New Roman" w:eastAsia="Times New Roman" w:hAnsi="Times New Roman"/>
          <w:i/>
          <w:sz w:val="24"/>
          <w:szCs w:val="24"/>
        </w:rPr>
        <w:t>. Связано это с переход</w:t>
      </w:r>
      <w:r w:rsidR="00C57FF0" w:rsidRPr="00E60EDD">
        <w:rPr>
          <w:rFonts w:ascii="Times New Roman" w:eastAsia="Times New Roman" w:hAnsi="Times New Roman"/>
          <w:i/>
          <w:sz w:val="24"/>
          <w:szCs w:val="24"/>
        </w:rPr>
        <w:t>о</w:t>
      </w:r>
      <w:r w:rsidR="003A0F2D" w:rsidRPr="00E60EDD">
        <w:rPr>
          <w:rFonts w:ascii="Times New Roman" w:eastAsia="Times New Roman" w:hAnsi="Times New Roman"/>
          <w:i/>
          <w:sz w:val="24"/>
          <w:szCs w:val="24"/>
        </w:rPr>
        <w:t xml:space="preserve">м от одного учителя к </w:t>
      </w:r>
      <w:r w:rsidR="0008356B" w:rsidRPr="00E60EDD">
        <w:rPr>
          <w:rFonts w:ascii="Times New Roman" w:eastAsia="Times New Roman" w:hAnsi="Times New Roman"/>
          <w:i/>
          <w:sz w:val="24"/>
          <w:szCs w:val="24"/>
        </w:rPr>
        <w:t>разным педагогам-предметникам, с изучением</w:t>
      </w:r>
      <w:r w:rsidR="003A0F2D" w:rsidRPr="00E60EDD">
        <w:rPr>
          <w:rFonts w:ascii="Times New Roman" w:eastAsia="Times New Roman" w:hAnsi="Times New Roman"/>
          <w:i/>
          <w:sz w:val="24"/>
          <w:szCs w:val="24"/>
        </w:rPr>
        <w:t xml:space="preserve"> больше</w:t>
      </w:r>
      <w:r w:rsidR="0008356B" w:rsidRPr="00E60EDD">
        <w:rPr>
          <w:rFonts w:ascii="Times New Roman" w:eastAsia="Times New Roman" w:hAnsi="Times New Roman"/>
          <w:i/>
          <w:sz w:val="24"/>
          <w:szCs w:val="24"/>
        </w:rPr>
        <w:t>го</w:t>
      </w:r>
      <w:r w:rsidR="003A0F2D" w:rsidRPr="00E60EDD">
        <w:rPr>
          <w:rFonts w:ascii="Times New Roman" w:eastAsia="Times New Roman" w:hAnsi="Times New Roman"/>
          <w:i/>
          <w:sz w:val="24"/>
          <w:szCs w:val="24"/>
        </w:rPr>
        <w:t xml:space="preserve"> количеств</w:t>
      </w:r>
      <w:r w:rsidR="0008356B" w:rsidRPr="00E60EDD">
        <w:rPr>
          <w:rFonts w:ascii="Times New Roman" w:eastAsia="Times New Roman" w:hAnsi="Times New Roman"/>
          <w:i/>
          <w:sz w:val="24"/>
          <w:szCs w:val="24"/>
        </w:rPr>
        <w:t>а</w:t>
      </w:r>
      <w:r w:rsidR="003A0F2D" w:rsidRPr="00E60EDD">
        <w:rPr>
          <w:rFonts w:ascii="Times New Roman" w:eastAsia="Times New Roman" w:hAnsi="Times New Roman"/>
          <w:i/>
          <w:sz w:val="24"/>
          <w:szCs w:val="24"/>
        </w:rPr>
        <w:t xml:space="preserve"> предметов</w:t>
      </w:r>
      <w:r w:rsidR="002E3EE4" w:rsidRPr="00E60EDD">
        <w:rPr>
          <w:rFonts w:ascii="Times New Roman" w:eastAsia="Times New Roman" w:hAnsi="Times New Roman"/>
          <w:i/>
          <w:sz w:val="24"/>
          <w:szCs w:val="24"/>
        </w:rPr>
        <w:t xml:space="preserve"> на уровне </w:t>
      </w:r>
      <w:r w:rsidR="003A0F2D" w:rsidRPr="00E60EDD">
        <w:rPr>
          <w:rFonts w:ascii="Times New Roman" w:eastAsia="Times New Roman" w:hAnsi="Times New Roman"/>
          <w:i/>
          <w:sz w:val="24"/>
          <w:szCs w:val="24"/>
        </w:rPr>
        <w:t xml:space="preserve"> общего образования</w:t>
      </w:r>
      <w:r w:rsidR="002E3EE4" w:rsidRPr="00E60EDD">
        <w:rPr>
          <w:rFonts w:ascii="Times New Roman" w:eastAsia="Times New Roman" w:hAnsi="Times New Roman"/>
          <w:i/>
          <w:sz w:val="24"/>
          <w:szCs w:val="24"/>
        </w:rPr>
        <w:t>,</w:t>
      </w:r>
      <w:r w:rsidR="0008356B" w:rsidRPr="00E60EDD">
        <w:rPr>
          <w:rFonts w:ascii="Times New Roman" w:eastAsia="Times New Roman" w:hAnsi="Times New Roman"/>
          <w:i/>
          <w:sz w:val="24"/>
          <w:szCs w:val="24"/>
        </w:rPr>
        <w:t xml:space="preserve"> особенности переходного возраста.</w:t>
      </w:r>
    </w:p>
    <w:p w:rsidR="00115E1B" w:rsidRPr="00E60EDD" w:rsidRDefault="006B212E" w:rsidP="00A92D1F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  <w:r w:rsidRPr="00E60EDD">
        <w:rPr>
          <w:rFonts w:ascii="Times New Roman" w:eastAsia="Times New Roman" w:hAnsi="Times New Roman"/>
          <w:b/>
          <w:i/>
          <w:sz w:val="24"/>
          <w:szCs w:val="24"/>
        </w:rPr>
        <w:t>Предполагаемые пути решения:</w:t>
      </w:r>
      <w:r w:rsidR="004C3F60" w:rsidRPr="00E60EDD">
        <w:rPr>
          <w:rFonts w:ascii="Times New Roman" w:eastAsia="Times New Roman" w:hAnsi="Times New Roman"/>
          <w:i/>
          <w:sz w:val="24"/>
          <w:szCs w:val="24"/>
        </w:rPr>
        <w:t xml:space="preserve">Как возможные варианты </w:t>
      </w:r>
      <w:r w:rsidR="00FE538D" w:rsidRPr="00E60EDD">
        <w:rPr>
          <w:rFonts w:ascii="Times New Roman" w:eastAsia="Times New Roman" w:hAnsi="Times New Roman"/>
          <w:i/>
          <w:sz w:val="24"/>
          <w:szCs w:val="24"/>
        </w:rPr>
        <w:t>–классным руководителям пр</w:t>
      </w:r>
      <w:r w:rsidR="00FE538D" w:rsidRPr="00E60EDD">
        <w:rPr>
          <w:rFonts w:ascii="Times New Roman" w:eastAsia="Times New Roman" w:hAnsi="Times New Roman"/>
          <w:i/>
          <w:sz w:val="24"/>
          <w:szCs w:val="24"/>
        </w:rPr>
        <w:t>о</w:t>
      </w:r>
      <w:r w:rsidR="00FE538D" w:rsidRPr="00E60EDD">
        <w:rPr>
          <w:rFonts w:ascii="Times New Roman" w:eastAsia="Times New Roman" w:hAnsi="Times New Roman"/>
          <w:i/>
          <w:sz w:val="24"/>
          <w:szCs w:val="24"/>
        </w:rPr>
        <w:t>водить работу по мотива</w:t>
      </w:r>
      <w:r w:rsidR="00330635" w:rsidRPr="00E60EDD">
        <w:rPr>
          <w:rFonts w:ascii="Times New Roman" w:eastAsia="Times New Roman" w:hAnsi="Times New Roman"/>
          <w:i/>
          <w:sz w:val="24"/>
          <w:szCs w:val="24"/>
        </w:rPr>
        <w:t xml:space="preserve">ции обучающихся к обучению, организовывать работу с учётом способностей и возможностей каждого ученика. </w:t>
      </w:r>
    </w:p>
    <w:p w:rsidR="00A92D1F" w:rsidRPr="00E862A6" w:rsidRDefault="00A92D1F" w:rsidP="00215A5A">
      <w:pPr>
        <w:spacing w:after="0" w:line="240" w:lineRule="auto"/>
        <w:jc w:val="center"/>
        <w:rPr>
          <w:rFonts w:ascii="Times New Roman" w:eastAsia="Times New Roman" w:hAnsi="Times New Roman"/>
          <w:color w:val="FF0000"/>
          <w:sz w:val="24"/>
          <w:szCs w:val="24"/>
          <w:u w:val="single"/>
        </w:rPr>
      </w:pPr>
    </w:p>
    <w:p w:rsidR="006B212E" w:rsidRPr="00E60EDD" w:rsidRDefault="006B212E" w:rsidP="00215A5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E60EDD">
        <w:rPr>
          <w:rFonts w:ascii="Times New Roman" w:eastAsia="Times New Roman" w:hAnsi="Times New Roman"/>
          <w:b/>
          <w:sz w:val="24"/>
          <w:szCs w:val="24"/>
          <w:u w:val="single"/>
        </w:rPr>
        <w:t>Сравнительные показатели качества знаний по предметам</w:t>
      </w:r>
    </w:p>
    <w:p w:rsidR="006B212E" w:rsidRPr="00E60EDD" w:rsidRDefault="006B212E" w:rsidP="006B212E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tbl>
      <w:tblPr>
        <w:tblW w:w="5159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68"/>
        <w:gridCol w:w="1244"/>
        <w:gridCol w:w="1244"/>
        <w:gridCol w:w="1244"/>
        <w:gridCol w:w="1244"/>
        <w:gridCol w:w="1244"/>
        <w:gridCol w:w="1225"/>
      </w:tblGrid>
      <w:tr w:rsidR="002E3EE4" w:rsidRPr="00E60EDD" w:rsidTr="00760C8B">
        <w:trPr>
          <w:trHeight w:val="316"/>
        </w:trPr>
        <w:tc>
          <w:tcPr>
            <w:tcW w:w="1391" w:type="pct"/>
            <w:vMerge w:val="restart"/>
            <w:shd w:val="clear" w:color="auto" w:fill="auto"/>
            <w:vAlign w:val="center"/>
          </w:tcPr>
          <w:p w:rsidR="002E3EE4" w:rsidRPr="00E60EDD" w:rsidRDefault="002E3EE4" w:rsidP="0025762C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E60EDD">
              <w:rPr>
                <w:rFonts w:ascii="Times New Roman" w:hAnsi="Times New Roman"/>
                <w:b/>
                <w:sz w:val="24"/>
                <w:szCs w:val="24"/>
              </w:rPr>
              <w:t xml:space="preserve">Предметы </w:t>
            </w:r>
          </w:p>
          <w:p w:rsidR="002E3EE4" w:rsidRPr="00E60EDD" w:rsidRDefault="002E3EE4" w:rsidP="0025762C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E60EDD">
              <w:rPr>
                <w:rFonts w:ascii="Times New Roman" w:hAnsi="Times New Roman"/>
                <w:b/>
                <w:sz w:val="24"/>
                <w:szCs w:val="24"/>
              </w:rPr>
              <w:t>учебного плана</w:t>
            </w:r>
          </w:p>
        </w:tc>
        <w:tc>
          <w:tcPr>
            <w:tcW w:w="1206" w:type="pct"/>
            <w:gridSpan w:val="2"/>
            <w:shd w:val="clear" w:color="auto" w:fill="auto"/>
            <w:noWrap/>
            <w:vAlign w:val="bottom"/>
          </w:tcPr>
          <w:p w:rsidR="002E3EE4" w:rsidRPr="00E60EDD" w:rsidRDefault="005422F2" w:rsidP="00DD0FC6">
            <w:pPr>
              <w:pStyle w:val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2017</w:t>
            </w:r>
            <w:r w:rsidR="0064613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- 201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205" w:type="pct"/>
            <w:gridSpan w:val="2"/>
            <w:shd w:val="clear" w:color="auto" w:fill="auto"/>
            <w:noWrap/>
            <w:vAlign w:val="bottom"/>
          </w:tcPr>
          <w:p w:rsidR="002E3EE4" w:rsidRPr="00E60EDD" w:rsidRDefault="005422F2" w:rsidP="00DD0FC6">
            <w:pPr>
              <w:pStyle w:val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2018</w:t>
            </w:r>
            <w:r w:rsidR="0064613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- 201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198" w:type="pct"/>
            <w:gridSpan w:val="2"/>
            <w:shd w:val="clear" w:color="auto" w:fill="auto"/>
            <w:noWrap/>
            <w:vAlign w:val="bottom"/>
          </w:tcPr>
          <w:p w:rsidR="002E3EE4" w:rsidRPr="00E60EDD" w:rsidRDefault="005422F2" w:rsidP="00CD6BBF">
            <w:pPr>
              <w:pStyle w:val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2019</w:t>
            </w:r>
            <w:r w:rsidR="0064613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- 20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2E3EE4" w:rsidRPr="00E60EDD" w:rsidTr="00760C8B">
        <w:trPr>
          <w:trHeight w:val="948"/>
        </w:trPr>
        <w:tc>
          <w:tcPr>
            <w:tcW w:w="1391" w:type="pct"/>
            <w:vMerge/>
            <w:vAlign w:val="center"/>
          </w:tcPr>
          <w:p w:rsidR="002E3EE4" w:rsidRPr="00E60EDD" w:rsidRDefault="002E3EE4" w:rsidP="0025762C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3" w:type="pct"/>
            <w:shd w:val="clear" w:color="auto" w:fill="auto"/>
            <w:vAlign w:val="center"/>
          </w:tcPr>
          <w:p w:rsidR="002E3EE4" w:rsidRPr="00E60EDD" w:rsidRDefault="002E3EE4" w:rsidP="0025762C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E60EDD">
              <w:rPr>
                <w:rFonts w:ascii="Times New Roman" w:hAnsi="Times New Roman"/>
                <w:b/>
                <w:sz w:val="24"/>
                <w:szCs w:val="24"/>
              </w:rPr>
              <w:t>% кач.знан.</w:t>
            </w:r>
          </w:p>
        </w:tc>
        <w:tc>
          <w:tcPr>
            <w:tcW w:w="603" w:type="pct"/>
            <w:shd w:val="clear" w:color="auto" w:fill="auto"/>
            <w:vAlign w:val="center"/>
          </w:tcPr>
          <w:p w:rsidR="002E3EE4" w:rsidRPr="00E60EDD" w:rsidRDefault="002E3EE4" w:rsidP="0025762C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E60EDD">
              <w:rPr>
                <w:rFonts w:ascii="Times New Roman" w:hAnsi="Times New Roman"/>
                <w:b/>
                <w:sz w:val="24"/>
                <w:szCs w:val="24"/>
              </w:rPr>
              <w:t>% усп.</w:t>
            </w:r>
          </w:p>
        </w:tc>
        <w:tc>
          <w:tcPr>
            <w:tcW w:w="603" w:type="pct"/>
            <w:shd w:val="clear" w:color="auto" w:fill="auto"/>
            <w:vAlign w:val="center"/>
          </w:tcPr>
          <w:p w:rsidR="002E3EE4" w:rsidRPr="00E60EDD" w:rsidRDefault="002E3EE4" w:rsidP="0025762C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E60EDD">
              <w:rPr>
                <w:rFonts w:ascii="Times New Roman" w:hAnsi="Times New Roman"/>
                <w:b/>
                <w:sz w:val="24"/>
                <w:szCs w:val="24"/>
              </w:rPr>
              <w:t>% кач.знан.</w:t>
            </w:r>
          </w:p>
        </w:tc>
        <w:tc>
          <w:tcPr>
            <w:tcW w:w="603" w:type="pct"/>
            <w:shd w:val="clear" w:color="auto" w:fill="auto"/>
            <w:vAlign w:val="center"/>
          </w:tcPr>
          <w:p w:rsidR="002E3EE4" w:rsidRPr="00E60EDD" w:rsidRDefault="002E3EE4" w:rsidP="0025762C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E60EDD">
              <w:rPr>
                <w:rFonts w:ascii="Times New Roman" w:hAnsi="Times New Roman"/>
                <w:b/>
                <w:sz w:val="24"/>
                <w:szCs w:val="24"/>
              </w:rPr>
              <w:t>% усп.</w:t>
            </w:r>
          </w:p>
        </w:tc>
        <w:tc>
          <w:tcPr>
            <w:tcW w:w="603" w:type="pct"/>
            <w:shd w:val="clear" w:color="auto" w:fill="auto"/>
            <w:vAlign w:val="center"/>
          </w:tcPr>
          <w:p w:rsidR="002E3EE4" w:rsidRPr="00E60EDD" w:rsidRDefault="002E3EE4" w:rsidP="0025762C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E60EDD">
              <w:rPr>
                <w:rFonts w:ascii="Times New Roman" w:hAnsi="Times New Roman"/>
                <w:b/>
                <w:sz w:val="24"/>
                <w:szCs w:val="24"/>
              </w:rPr>
              <w:t>% кач.знан.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2E3EE4" w:rsidRPr="00E60EDD" w:rsidRDefault="002E3EE4" w:rsidP="0025762C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E60EDD">
              <w:rPr>
                <w:rFonts w:ascii="Times New Roman" w:hAnsi="Times New Roman"/>
                <w:b/>
                <w:sz w:val="24"/>
                <w:szCs w:val="24"/>
              </w:rPr>
              <w:t>% усп.</w:t>
            </w:r>
          </w:p>
        </w:tc>
      </w:tr>
      <w:tr w:rsidR="002E3EE4" w:rsidRPr="00E60EDD" w:rsidTr="00760C8B">
        <w:trPr>
          <w:trHeight w:val="316"/>
        </w:trPr>
        <w:tc>
          <w:tcPr>
            <w:tcW w:w="1391" w:type="pct"/>
            <w:shd w:val="clear" w:color="auto" w:fill="auto"/>
            <w:vAlign w:val="center"/>
          </w:tcPr>
          <w:p w:rsidR="002E3EE4" w:rsidRPr="00E60EDD" w:rsidRDefault="002E3EE4" w:rsidP="00484B8C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5422F2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64613F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5422F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5422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2E3EE4" w:rsidRPr="00E60EDD" w:rsidRDefault="002E3EE4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760C8B">
        <w:trPr>
          <w:trHeight w:val="316"/>
        </w:trPr>
        <w:tc>
          <w:tcPr>
            <w:tcW w:w="1391" w:type="pct"/>
            <w:shd w:val="clear" w:color="auto" w:fill="auto"/>
            <w:vAlign w:val="center"/>
          </w:tcPr>
          <w:p w:rsidR="002E3EE4" w:rsidRPr="00E60EDD" w:rsidRDefault="002E3EE4" w:rsidP="00484B8C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7</w:t>
            </w:r>
            <w:r w:rsidR="005422F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5422F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5422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2E3EE4" w:rsidRPr="00E60EDD" w:rsidRDefault="002E3EE4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422F2" w:rsidRPr="00E60EDD" w:rsidTr="00760C8B">
        <w:trPr>
          <w:trHeight w:val="316"/>
        </w:trPr>
        <w:tc>
          <w:tcPr>
            <w:tcW w:w="1391" w:type="pct"/>
            <w:shd w:val="clear" w:color="auto" w:fill="auto"/>
            <w:vAlign w:val="center"/>
          </w:tcPr>
          <w:p w:rsidR="005422F2" w:rsidRPr="00E60EDD" w:rsidRDefault="005422F2" w:rsidP="00484B8C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Родной язык (русский)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5422F2" w:rsidRPr="00E60EDD" w:rsidRDefault="005422F2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5422F2" w:rsidRPr="00E60EDD" w:rsidRDefault="005422F2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5422F2" w:rsidRDefault="005422F2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5422F2" w:rsidRPr="00E60EDD" w:rsidRDefault="005422F2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5422F2" w:rsidRDefault="00760C8B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5422F2" w:rsidRPr="00E60EDD" w:rsidRDefault="00760C8B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760C8B" w:rsidRPr="00E60EDD" w:rsidTr="00760C8B">
        <w:trPr>
          <w:trHeight w:val="316"/>
        </w:trPr>
        <w:tc>
          <w:tcPr>
            <w:tcW w:w="1391" w:type="pct"/>
            <w:shd w:val="clear" w:color="auto" w:fill="auto"/>
            <w:vAlign w:val="center"/>
          </w:tcPr>
          <w:p w:rsidR="00760C8B" w:rsidRDefault="00760C8B" w:rsidP="00484B8C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Родная литература (ру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ская)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760C8B" w:rsidRPr="00E60EDD" w:rsidRDefault="00760C8B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760C8B" w:rsidRPr="00E60EDD" w:rsidRDefault="00760C8B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760C8B" w:rsidRDefault="00760C8B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760C8B" w:rsidRPr="00E60EDD" w:rsidRDefault="00760C8B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760C8B" w:rsidRDefault="00760C8B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760C8B" w:rsidRDefault="00760C8B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760C8B">
        <w:trPr>
          <w:trHeight w:val="316"/>
        </w:trPr>
        <w:tc>
          <w:tcPr>
            <w:tcW w:w="1391" w:type="pct"/>
            <w:shd w:val="clear" w:color="auto" w:fill="auto"/>
            <w:vAlign w:val="center"/>
          </w:tcPr>
          <w:p w:rsidR="002E3EE4" w:rsidRPr="00E60EDD" w:rsidRDefault="002E3EE4" w:rsidP="00484B8C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Иностранный   язык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5422F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760C8B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2E3EE4" w:rsidRPr="00E60EDD" w:rsidRDefault="002E3EE4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760C8B" w:rsidRPr="00E60EDD" w:rsidTr="00760C8B">
        <w:trPr>
          <w:trHeight w:val="316"/>
        </w:trPr>
        <w:tc>
          <w:tcPr>
            <w:tcW w:w="1391" w:type="pct"/>
            <w:shd w:val="clear" w:color="auto" w:fill="auto"/>
            <w:vAlign w:val="center"/>
          </w:tcPr>
          <w:p w:rsidR="00760C8B" w:rsidRPr="00E60EDD" w:rsidRDefault="00760C8B" w:rsidP="00484B8C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Второй иностр. язык (н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мецкий)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760C8B" w:rsidRDefault="00760C8B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760C8B" w:rsidRPr="00E60EDD" w:rsidRDefault="00760C8B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760C8B" w:rsidRDefault="00760C8B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760C8B" w:rsidRPr="00E60EDD" w:rsidRDefault="00760C8B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760C8B" w:rsidRPr="00E60EDD" w:rsidRDefault="00760C8B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760C8B" w:rsidRPr="00E60EDD" w:rsidRDefault="00760C8B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760C8B">
        <w:trPr>
          <w:trHeight w:val="316"/>
        </w:trPr>
        <w:tc>
          <w:tcPr>
            <w:tcW w:w="1391" w:type="pct"/>
            <w:shd w:val="clear" w:color="auto" w:fill="auto"/>
            <w:vAlign w:val="center"/>
          </w:tcPr>
          <w:p w:rsidR="002E3EE4" w:rsidRPr="00E60EDD" w:rsidRDefault="002E3EE4" w:rsidP="00484B8C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5422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760C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2E3EE4" w:rsidRPr="00E60EDD" w:rsidRDefault="002E3EE4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760C8B">
        <w:trPr>
          <w:trHeight w:val="316"/>
        </w:trPr>
        <w:tc>
          <w:tcPr>
            <w:tcW w:w="1391" w:type="pct"/>
            <w:shd w:val="clear" w:color="auto" w:fill="auto"/>
            <w:vAlign w:val="center"/>
          </w:tcPr>
          <w:p w:rsidR="002E3EE4" w:rsidRPr="00E60EDD" w:rsidRDefault="002E3EE4" w:rsidP="00484B8C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Алгебра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5422F2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5422F2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5422F2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44,5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760C8B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2E3EE4" w:rsidRPr="00E60EDD" w:rsidRDefault="002E3EE4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760C8B">
        <w:trPr>
          <w:trHeight w:val="316"/>
        </w:trPr>
        <w:tc>
          <w:tcPr>
            <w:tcW w:w="1391" w:type="pct"/>
            <w:shd w:val="clear" w:color="auto" w:fill="auto"/>
            <w:vAlign w:val="center"/>
          </w:tcPr>
          <w:p w:rsidR="002E3EE4" w:rsidRPr="00E60EDD" w:rsidRDefault="00FC200E" w:rsidP="00484B8C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5422F2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5422F2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5422F2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760C8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2E3EE4" w:rsidRPr="00E60EDD" w:rsidRDefault="002E3EE4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760C8B">
        <w:trPr>
          <w:trHeight w:val="316"/>
        </w:trPr>
        <w:tc>
          <w:tcPr>
            <w:tcW w:w="1391" w:type="pct"/>
            <w:shd w:val="clear" w:color="auto" w:fill="auto"/>
            <w:vAlign w:val="center"/>
          </w:tcPr>
          <w:p w:rsidR="002E3EE4" w:rsidRPr="00E60EDD" w:rsidRDefault="002E3EE4" w:rsidP="00484B8C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5422F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5422F2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FC200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760C8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2E3EE4" w:rsidRPr="00E60EDD" w:rsidRDefault="002E3EE4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760C8B">
        <w:trPr>
          <w:trHeight w:val="316"/>
        </w:trPr>
        <w:tc>
          <w:tcPr>
            <w:tcW w:w="1391" w:type="pct"/>
            <w:shd w:val="clear" w:color="auto" w:fill="auto"/>
            <w:vAlign w:val="center"/>
          </w:tcPr>
          <w:p w:rsidR="002E3EE4" w:rsidRPr="00E60EDD" w:rsidRDefault="002E3EE4" w:rsidP="00484B8C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5422F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5422F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760C8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2E3EE4" w:rsidRPr="00E60EDD" w:rsidRDefault="002E3EE4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760C8B">
        <w:trPr>
          <w:trHeight w:val="316"/>
        </w:trPr>
        <w:tc>
          <w:tcPr>
            <w:tcW w:w="1391" w:type="pct"/>
            <w:shd w:val="clear" w:color="auto" w:fill="auto"/>
            <w:vAlign w:val="center"/>
          </w:tcPr>
          <w:p w:rsidR="002E3EE4" w:rsidRPr="00E60EDD" w:rsidRDefault="002E3EE4" w:rsidP="00484B8C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5422F2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5422F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760C8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2E3EE4" w:rsidRPr="00E60EDD" w:rsidRDefault="002E3EE4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760C8B">
        <w:trPr>
          <w:trHeight w:val="316"/>
        </w:trPr>
        <w:tc>
          <w:tcPr>
            <w:tcW w:w="1391" w:type="pct"/>
            <w:shd w:val="clear" w:color="auto" w:fill="auto"/>
            <w:vAlign w:val="center"/>
          </w:tcPr>
          <w:p w:rsidR="002E3EE4" w:rsidRPr="00E60EDD" w:rsidRDefault="002E3EE4" w:rsidP="00484B8C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5422F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5422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760C8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2E3EE4" w:rsidRPr="00E60EDD" w:rsidRDefault="002E3EE4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760C8B">
        <w:trPr>
          <w:trHeight w:val="316"/>
        </w:trPr>
        <w:tc>
          <w:tcPr>
            <w:tcW w:w="1391" w:type="pct"/>
            <w:shd w:val="clear" w:color="auto" w:fill="auto"/>
            <w:vAlign w:val="center"/>
          </w:tcPr>
          <w:p w:rsidR="002E3EE4" w:rsidRPr="00E60EDD" w:rsidRDefault="002E3EE4" w:rsidP="00484B8C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422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422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2E3EE4" w:rsidRPr="00E60EDD" w:rsidRDefault="002E3EE4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760C8B">
        <w:trPr>
          <w:trHeight w:val="316"/>
        </w:trPr>
        <w:tc>
          <w:tcPr>
            <w:tcW w:w="1391" w:type="pct"/>
            <w:shd w:val="clear" w:color="auto" w:fill="auto"/>
            <w:vAlign w:val="center"/>
          </w:tcPr>
          <w:p w:rsidR="002E3EE4" w:rsidRPr="00E60EDD" w:rsidRDefault="002E3EE4" w:rsidP="00484B8C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5422F2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5422F2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760C8B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2E3EE4" w:rsidRPr="00E60EDD" w:rsidRDefault="002E3EE4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760C8B">
        <w:trPr>
          <w:trHeight w:val="316"/>
        </w:trPr>
        <w:tc>
          <w:tcPr>
            <w:tcW w:w="1391" w:type="pct"/>
            <w:shd w:val="clear" w:color="auto" w:fill="auto"/>
            <w:vAlign w:val="center"/>
          </w:tcPr>
          <w:p w:rsidR="002E3EE4" w:rsidRPr="00E60EDD" w:rsidRDefault="002E3EE4" w:rsidP="00484B8C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Астрономия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5422F2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5422F2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5422F2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2E3EE4" w:rsidRPr="00E60EDD" w:rsidRDefault="002E3EE4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760C8B">
        <w:trPr>
          <w:trHeight w:val="316"/>
        </w:trPr>
        <w:tc>
          <w:tcPr>
            <w:tcW w:w="1391" w:type="pct"/>
            <w:shd w:val="clear" w:color="auto" w:fill="auto"/>
            <w:vAlign w:val="center"/>
          </w:tcPr>
          <w:p w:rsidR="002E3EE4" w:rsidRPr="00E60EDD" w:rsidRDefault="002E3EE4" w:rsidP="00484B8C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5422F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5422F2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760C8B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2E3EE4" w:rsidRPr="00E60EDD" w:rsidRDefault="002E3EE4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760C8B">
        <w:trPr>
          <w:trHeight w:val="316"/>
        </w:trPr>
        <w:tc>
          <w:tcPr>
            <w:tcW w:w="1391" w:type="pct"/>
            <w:shd w:val="clear" w:color="auto" w:fill="auto"/>
            <w:vAlign w:val="center"/>
          </w:tcPr>
          <w:p w:rsidR="002E3EE4" w:rsidRPr="00E60EDD" w:rsidRDefault="002E3EE4" w:rsidP="00484B8C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5422F2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5422F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2E3EE4" w:rsidRPr="00E60EDD" w:rsidRDefault="002E3EE4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760C8B">
        <w:trPr>
          <w:trHeight w:val="316"/>
        </w:trPr>
        <w:tc>
          <w:tcPr>
            <w:tcW w:w="1391" w:type="pct"/>
            <w:shd w:val="clear" w:color="auto" w:fill="auto"/>
            <w:vAlign w:val="center"/>
          </w:tcPr>
          <w:p w:rsidR="002E3EE4" w:rsidRPr="00E60EDD" w:rsidRDefault="002E3EE4" w:rsidP="00484B8C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760C8B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2E3EE4" w:rsidRPr="00E60EDD" w:rsidRDefault="002E3EE4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760C8B">
        <w:trPr>
          <w:trHeight w:val="316"/>
        </w:trPr>
        <w:tc>
          <w:tcPr>
            <w:tcW w:w="1391" w:type="pct"/>
            <w:shd w:val="clear" w:color="auto" w:fill="auto"/>
            <w:vAlign w:val="center"/>
          </w:tcPr>
          <w:p w:rsidR="002E3EE4" w:rsidRPr="00E60EDD" w:rsidRDefault="002E3EE4" w:rsidP="00484B8C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 xml:space="preserve">Изобразительное  </w:t>
            </w:r>
          </w:p>
          <w:p w:rsidR="002E3EE4" w:rsidRPr="00E60EDD" w:rsidRDefault="002E3EE4" w:rsidP="00484B8C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9</w:t>
            </w:r>
            <w:r w:rsidR="005422F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422F2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760C8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2E3EE4" w:rsidRPr="00E60EDD" w:rsidRDefault="002E3EE4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760C8B">
        <w:trPr>
          <w:trHeight w:val="316"/>
        </w:trPr>
        <w:tc>
          <w:tcPr>
            <w:tcW w:w="1391" w:type="pct"/>
            <w:shd w:val="clear" w:color="auto" w:fill="auto"/>
            <w:vAlign w:val="center"/>
          </w:tcPr>
          <w:p w:rsidR="002E3EE4" w:rsidRPr="00E60EDD" w:rsidRDefault="002E3EE4" w:rsidP="00484B8C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5422F2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422F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2E3EE4" w:rsidRPr="00E60EDD" w:rsidRDefault="002E3EE4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760C8B">
        <w:trPr>
          <w:trHeight w:val="316"/>
        </w:trPr>
        <w:tc>
          <w:tcPr>
            <w:tcW w:w="1391" w:type="pct"/>
            <w:shd w:val="clear" w:color="auto" w:fill="auto"/>
            <w:vAlign w:val="center"/>
          </w:tcPr>
          <w:p w:rsidR="002E3EE4" w:rsidRPr="00E60EDD" w:rsidRDefault="002E3EE4" w:rsidP="00484B8C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422F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9</w:t>
            </w:r>
            <w:r w:rsidR="00760C8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2E3EE4" w:rsidRPr="00E60EDD" w:rsidRDefault="002E3EE4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760C8B">
        <w:trPr>
          <w:trHeight w:val="316"/>
        </w:trPr>
        <w:tc>
          <w:tcPr>
            <w:tcW w:w="1391" w:type="pct"/>
            <w:shd w:val="clear" w:color="auto" w:fill="auto"/>
            <w:vAlign w:val="center"/>
          </w:tcPr>
          <w:p w:rsidR="002E3EE4" w:rsidRPr="00E60EDD" w:rsidRDefault="002E3EE4" w:rsidP="00484B8C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5422F2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FC200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422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2E3EE4" w:rsidRPr="00E60EDD" w:rsidRDefault="002E3EE4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760C8B">
        <w:trPr>
          <w:trHeight w:val="316"/>
        </w:trPr>
        <w:tc>
          <w:tcPr>
            <w:tcW w:w="1391" w:type="pct"/>
            <w:shd w:val="clear" w:color="auto" w:fill="auto"/>
            <w:vAlign w:val="center"/>
          </w:tcPr>
          <w:p w:rsidR="002E3EE4" w:rsidRPr="00E60EDD" w:rsidRDefault="002E3EE4" w:rsidP="00484B8C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422F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FC200E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9</w:t>
            </w:r>
            <w:r w:rsidR="00760C8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2E3EE4" w:rsidRPr="00E60EDD" w:rsidRDefault="002E3EE4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760C8B">
        <w:trPr>
          <w:trHeight w:val="316"/>
        </w:trPr>
        <w:tc>
          <w:tcPr>
            <w:tcW w:w="1391" w:type="pct"/>
            <w:shd w:val="clear" w:color="auto" w:fill="auto"/>
            <w:vAlign w:val="center"/>
          </w:tcPr>
          <w:p w:rsidR="002E3EE4" w:rsidRPr="00E60EDD" w:rsidRDefault="002E3EE4" w:rsidP="00484B8C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Исследовательская де</w:t>
            </w:r>
            <w:r w:rsidRPr="00E60EDD">
              <w:rPr>
                <w:rFonts w:ascii="Times New Roman" w:hAnsi="Times New Roman"/>
                <w:sz w:val="24"/>
                <w:szCs w:val="24"/>
              </w:rPr>
              <w:t>я</w:t>
            </w:r>
            <w:r w:rsidRPr="00E60EDD"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5422F2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5422F2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2E3EE4" w:rsidP="00DD0FC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3" w:type="pct"/>
            <w:shd w:val="clear" w:color="auto" w:fill="auto"/>
            <w:noWrap/>
            <w:vAlign w:val="bottom"/>
          </w:tcPr>
          <w:p w:rsidR="002E3EE4" w:rsidRPr="00E60EDD" w:rsidRDefault="00760C8B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2E3EE4" w:rsidRPr="00E60EDD" w:rsidRDefault="002E3EE4" w:rsidP="000D3F7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6B212E" w:rsidRPr="00E60EDD" w:rsidRDefault="006B212E" w:rsidP="00484B8C">
      <w:pPr>
        <w:pStyle w:val="1"/>
        <w:rPr>
          <w:rFonts w:ascii="Times New Roman" w:hAnsi="Times New Roman"/>
          <w:sz w:val="28"/>
          <w:szCs w:val="28"/>
        </w:rPr>
      </w:pPr>
    </w:p>
    <w:p w:rsidR="006B212E" w:rsidRPr="00E60EDD" w:rsidRDefault="006B212E" w:rsidP="00E60EDD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E60EDD">
        <w:rPr>
          <w:rFonts w:ascii="Times New Roman" w:eastAsia="Times New Roman" w:hAnsi="Times New Roman"/>
          <w:b/>
          <w:i/>
          <w:sz w:val="24"/>
          <w:szCs w:val="24"/>
        </w:rPr>
        <w:t>Проблемы:</w:t>
      </w:r>
      <w:r w:rsidR="00300C58" w:rsidRPr="00E60EDD">
        <w:rPr>
          <w:rFonts w:ascii="Times New Roman" w:eastAsia="Times New Roman" w:hAnsi="Times New Roman"/>
          <w:i/>
          <w:sz w:val="24"/>
          <w:szCs w:val="24"/>
        </w:rPr>
        <w:t>Отмечаетсяснижениепоказателей</w:t>
      </w:r>
      <w:r w:rsidR="00586C83" w:rsidRPr="00E60EDD">
        <w:rPr>
          <w:rFonts w:ascii="Times New Roman" w:eastAsia="Times New Roman" w:hAnsi="Times New Roman"/>
          <w:i/>
          <w:sz w:val="24"/>
          <w:szCs w:val="24"/>
        </w:rPr>
        <w:t xml:space="preserve"> качества</w:t>
      </w:r>
      <w:r w:rsidR="00B95F22" w:rsidRPr="00E60EDD">
        <w:rPr>
          <w:rFonts w:ascii="Times New Roman" w:eastAsia="Times New Roman" w:hAnsi="Times New Roman"/>
          <w:i/>
          <w:sz w:val="24"/>
          <w:szCs w:val="24"/>
        </w:rPr>
        <w:t xml:space="preserve"> знаний по </w:t>
      </w:r>
      <w:r w:rsidR="00CD6BBF" w:rsidRPr="00E60EDD">
        <w:rPr>
          <w:rFonts w:ascii="Times New Roman" w:eastAsia="Times New Roman" w:hAnsi="Times New Roman"/>
          <w:i/>
          <w:sz w:val="24"/>
          <w:szCs w:val="24"/>
        </w:rPr>
        <w:t>русскому языку, по  пре</w:t>
      </w:r>
      <w:r w:rsidR="00CD6BBF" w:rsidRPr="00E60EDD">
        <w:rPr>
          <w:rFonts w:ascii="Times New Roman" w:eastAsia="Times New Roman" w:hAnsi="Times New Roman"/>
          <w:i/>
          <w:sz w:val="24"/>
          <w:szCs w:val="24"/>
        </w:rPr>
        <w:t>д</w:t>
      </w:r>
      <w:r w:rsidR="00CD6BBF" w:rsidRPr="00E60EDD">
        <w:rPr>
          <w:rFonts w:ascii="Times New Roman" w:eastAsia="Times New Roman" w:hAnsi="Times New Roman"/>
          <w:i/>
          <w:sz w:val="24"/>
          <w:szCs w:val="24"/>
        </w:rPr>
        <w:t xml:space="preserve">метам </w:t>
      </w:r>
      <w:r w:rsidR="00B95F22" w:rsidRPr="00E60EDD">
        <w:rPr>
          <w:rFonts w:ascii="Times New Roman" w:eastAsia="Times New Roman" w:hAnsi="Times New Roman"/>
          <w:i/>
          <w:sz w:val="24"/>
          <w:szCs w:val="24"/>
        </w:rPr>
        <w:t>естествен</w:t>
      </w:r>
      <w:r w:rsidR="00586C83" w:rsidRPr="00E60EDD">
        <w:rPr>
          <w:rFonts w:ascii="Times New Roman" w:eastAsia="Times New Roman" w:hAnsi="Times New Roman"/>
          <w:i/>
          <w:sz w:val="24"/>
          <w:szCs w:val="24"/>
        </w:rPr>
        <w:t>ного цикла</w:t>
      </w:r>
      <w:r w:rsidR="007C1BAA" w:rsidRPr="00E60EDD">
        <w:rPr>
          <w:rFonts w:ascii="Times New Roman" w:eastAsia="Times New Roman" w:hAnsi="Times New Roman"/>
          <w:i/>
          <w:sz w:val="24"/>
          <w:szCs w:val="24"/>
        </w:rPr>
        <w:t xml:space="preserve">. </w:t>
      </w:r>
    </w:p>
    <w:p w:rsidR="00E011C3" w:rsidRPr="00E60EDD" w:rsidRDefault="00E011C3" w:rsidP="00E60EDD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687918" w:rsidRPr="00E60EDD" w:rsidRDefault="006B212E" w:rsidP="00E60E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E60EDD">
        <w:rPr>
          <w:rFonts w:ascii="Times New Roman" w:eastAsia="Times New Roman" w:hAnsi="Times New Roman"/>
          <w:b/>
          <w:i/>
          <w:sz w:val="24"/>
          <w:szCs w:val="24"/>
        </w:rPr>
        <w:lastRenderedPageBreak/>
        <w:t>Предполагаемые пути решения:</w:t>
      </w:r>
      <w:r w:rsidR="00687918" w:rsidRPr="00E60EDD">
        <w:rPr>
          <w:rFonts w:ascii="Times New Roman" w:eastAsia="Times New Roman" w:hAnsi="Times New Roman"/>
          <w:i/>
          <w:sz w:val="24"/>
          <w:szCs w:val="24"/>
        </w:rPr>
        <w:t>Как возможные варианты – учителям-предметникам пр</w:t>
      </w:r>
      <w:r w:rsidR="00687918" w:rsidRPr="00E60EDD">
        <w:rPr>
          <w:rFonts w:ascii="Times New Roman" w:eastAsia="Times New Roman" w:hAnsi="Times New Roman"/>
          <w:i/>
          <w:sz w:val="24"/>
          <w:szCs w:val="24"/>
        </w:rPr>
        <w:t>о</w:t>
      </w:r>
      <w:r w:rsidR="00687918" w:rsidRPr="00E60EDD">
        <w:rPr>
          <w:rFonts w:ascii="Times New Roman" w:eastAsia="Times New Roman" w:hAnsi="Times New Roman"/>
          <w:i/>
          <w:sz w:val="24"/>
          <w:szCs w:val="24"/>
        </w:rPr>
        <w:t>водить работу по активизации познавательной деятельности обучающихся, организовывать</w:t>
      </w:r>
      <w:r w:rsidR="00CF120F" w:rsidRPr="00E60EDD">
        <w:rPr>
          <w:rFonts w:ascii="Times New Roman" w:eastAsia="Times New Roman" w:hAnsi="Times New Roman"/>
          <w:i/>
          <w:sz w:val="24"/>
          <w:szCs w:val="24"/>
        </w:rPr>
        <w:t xml:space="preserve"> исследовательскую и проектную деятельность, осуществлять</w:t>
      </w:r>
      <w:r w:rsidR="00687918" w:rsidRPr="00E60EDD">
        <w:rPr>
          <w:rFonts w:ascii="Times New Roman" w:eastAsia="Times New Roman" w:hAnsi="Times New Roman"/>
          <w:i/>
          <w:sz w:val="24"/>
          <w:szCs w:val="24"/>
        </w:rPr>
        <w:t xml:space="preserve"> работу с учётом способн</w:t>
      </w:r>
      <w:r w:rsidR="00687918" w:rsidRPr="00E60EDD">
        <w:rPr>
          <w:rFonts w:ascii="Times New Roman" w:eastAsia="Times New Roman" w:hAnsi="Times New Roman"/>
          <w:i/>
          <w:sz w:val="24"/>
          <w:szCs w:val="24"/>
        </w:rPr>
        <w:t>о</w:t>
      </w:r>
      <w:r w:rsidR="00687918" w:rsidRPr="00E60EDD">
        <w:rPr>
          <w:rFonts w:ascii="Times New Roman" w:eastAsia="Times New Roman" w:hAnsi="Times New Roman"/>
          <w:i/>
          <w:sz w:val="24"/>
          <w:szCs w:val="24"/>
        </w:rPr>
        <w:t>стей и возможностей каждого ученика через систему тво</w:t>
      </w:r>
      <w:r w:rsidR="00CF120F" w:rsidRPr="00E60EDD">
        <w:rPr>
          <w:rFonts w:ascii="Times New Roman" w:eastAsia="Times New Roman" w:hAnsi="Times New Roman"/>
          <w:i/>
          <w:sz w:val="24"/>
          <w:szCs w:val="24"/>
        </w:rPr>
        <w:t>рческих, индивидуальных  заданий</w:t>
      </w:r>
      <w:r w:rsidR="00687918" w:rsidRPr="00E60EDD">
        <w:rPr>
          <w:rFonts w:ascii="Times New Roman" w:eastAsia="Times New Roman" w:hAnsi="Times New Roman"/>
          <w:i/>
          <w:sz w:val="24"/>
          <w:szCs w:val="24"/>
        </w:rPr>
        <w:t xml:space="preserve">. </w:t>
      </w:r>
    </w:p>
    <w:p w:rsidR="006B212E" w:rsidRPr="00E60EDD" w:rsidRDefault="006B212E" w:rsidP="00E60ED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83059" w:rsidRPr="00827013" w:rsidRDefault="00383059" w:rsidP="00383059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827013">
        <w:rPr>
          <w:rFonts w:ascii="Times New Roman" w:hAnsi="Times New Roman"/>
          <w:b/>
          <w:i/>
          <w:sz w:val="28"/>
          <w:szCs w:val="28"/>
          <w:u w:val="single"/>
        </w:rPr>
        <w:t>3.2. Оценка объективности и достоверности результатов внешних оцено</w:t>
      </w:r>
      <w:r w:rsidRPr="00827013">
        <w:rPr>
          <w:rFonts w:ascii="Times New Roman" w:hAnsi="Times New Roman"/>
          <w:b/>
          <w:i/>
          <w:sz w:val="28"/>
          <w:szCs w:val="28"/>
          <w:u w:val="single"/>
        </w:rPr>
        <w:t>ч</w:t>
      </w:r>
      <w:r w:rsidRPr="00827013">
        <w:rPr>
          <w:rFonts w:ascii="Times New Roman" w:hAnsi="Times New Roman"/>
          <w:b/>
          <w:i/>
          <w:sz w:val="28"/>
          <w:szCs w:val="28"/>
          <w:u w:val="single"/>
        </w:rPr>
        <w:t>ных процедур</w:t>
      </w:r>
    </w:p>
    <w:p w:rsidR="00383059" w:rsidRDefault="00383059" w:rsidP="0038305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827013">
        <w:rPr>
          <w:rFonts w:ascii="Times New Roman" w:hAnsi="Times New Roman"/>
          <w:sz w:val="24"/>
          <w:szCs w:val="24"/>
        </w:rPr>
        <w:t>С целью изучения объективности  результатов оценочных процедур проведено сравн</w:t>
      </w:r>
      <w:r w:rsidRPr="00827013">
        <w:rPr>
          <w:rFonts w:ascii="Times New Roman" w:hAnsi="Times New Roman"/>
          <w:sz w:val="24"/>
          <w:szCs w:val="24"/>
        </w:rPr>
        <w:t>е</w:t>
      </w:r>
      <w:r w:rsidRPr="00827013">
        <w:rPr>
          <w:rFonts w:ascii="Times New Roman" w:hAnsi="Times New Roman"/>
          <w:sz w:val="24"/>
          <w:szCs w:val="24"/>
        </w:rPr>
        <w:t xml:space="preserve">ние результатов </w:t>
      </w:r>
      <w:r w:rsidRPr="00827013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внешних </w:t>
      </w:r>
      <w:r>
        <w:rPr>
          <w:rFonts w:ascii="Times New Roman" w:hAnsi="Times New Roman"/>
          <w:sz w:val="24"/>
          <w:szCs w:val="24"/>
        </w:rPr>
        <w:t>(ВПР</w:t>
      </w:r>
      <w:r w:rsidRPr="00827013">
        <w:rPr>
          <w:rFonts w:ascii="Times New Roman" w:hAnsi="Times New Roman"/>
          <w:sz w:val="24"/>
          <w:szCs w:val="24"/>
        </w:rPr>
        <w:t>)</w:t>
      </w:r>
      <w:r w:rsidRPr="00827013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и внутренних (результаты промежуточной аттестации и год</w:t>
      </w:r>
      <w:r w:rsidRPr="00827013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о</w:t>
      </w:r>
      <w:r w:rsidRPr="00827013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вая отметка) оценочных процедур. Указанный анализ проведен по классам с учетом разных учителей, работающих в исследуемых классах.</w:t>
      </w:r>
    </w:p>
    <w:p w:rsidR="00383059" w:rsidRPr="00827013" w:rsidRDefault="00383059" w:rsidP="0038305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83059" w:rsidRDefault="00383059" w:rsidP="00383059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827013">
        <w:rPr>
          <w:rFonts w:ascii="Times New Roman" w:hAnsi="Times New Roman"/>
          <w:noProof/>
          <w:sz w:val="24"/>
          <w:szCs w:val="24"/>
          <w:lang w:eastAsia="ru-RU"/>
        </w:rPr>
        <w:t>Соотношен</w:t>
      </w:r>
      <w:r w:rsidR="006925C1">
        <w:rPr>
          <w:rFonts w:ascii="Times New Roman" w:hAnsi="Times New Roman"/>
          <w:noProof/>
          <w:sz w:val="24"/>
          <w:szCs w:val="24"/>
          <w:lang w:eastAsia="ru-RU"/>
        </w:rPr>
        <w:t>ие качества знаний обучающихся 4</w:t>
      </w:r>
      <w:r w:rsidRPr="00827013">
        <w:rPr>
          <w:rFonts w:ascii="Times New Roman" w:hAnsi="Times New Roman"/>
          <w:noProof/>
          <w:sz w:val="24"/>
          <w:szCs w:val="24"/>
          <w:lang w:eastAsia="ru-RU"/>
        </w:rPr>
        <w:t>-х классов</w:t>
      </w:r>
    </w:p>
    <w:p w:rsidR="00383059" w:rsidRDefault="00383059" w:rsidP="00383059">
      <w:pPr>
        <w:spacing w:after="0" w:line="240" w:lineRule="auto"/>
        <w:jc w:val="center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827013">
        <w:rPr>
          <w:rFonts w:ascii="Times New Roman" w:hAnsi="Times New Roman"/>
          <w:noProof/>
          <w:sz w:val="24"/>
          <w:szCs w:val="24"/>
          <w:lang w:eastAsia="ru-RU"/>
        </w:rPr>
        <w:t>по итогам</w:t>
      </w:r>
      <w:r w:rsidR="00760C8B">
        <w:rPr>
          <w:rFonts w:ascii="Times New Roman" w:hAnsi="Times New Roman"/>
          <w:noProof/>
          <w:sz w:val="24"/>
          <w:szCs w:val="24"/>
          <w:lang w:eastAsia="ru-RU"/>
        </w:rPr>
        <w:t xml:space="preserve">  2019-2020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учебного года </w:t>
      </w:r>
      <w:r w:rsidR="004E2CCC">
        <w:rPr>
          <w:rFonts w:ascii="Times New Roman" w:hAnsi="Times New Roman"/>
          <w:noProof/>
          <w:sz w:val="24"/>
          <w:szCs w:val="24"/>
          <w:lang w:eastAsia="ru-RU"/>
        </w:rPr>
        <w:t>и ВПР</w:t>
      </w:r>
      <w:r w:rsidR="006925C1">
        <w:rPr>
          <w:rFonts w:ascii="Times New Roman" w:hAnsi="Times New Roman"/>
          <w:noProof/>
          <w:sz w:val="24"/>
          <w:szCs w:val="24"/>
          <w:lang w:eastAsia="ru-RU"/>
        </w:rPr>
        <w:t xml:space="preserve"> 5-х классов</w:t>
      </w:r>
      <w:r w:rsidR="004E2CCC">
        <w:rPr>
          <w:rFonts w:ascii="Times New Roman" w:hAnsi="Times New Roman"/>
          <w:noProof/>
          <w:sz w:val="24"/>
          <w:szCs w:val="24"/>
          <w:lang w:eastAsia="ru-RU"/>
        </w:rPr>
        <w:t xml:space="preserve"> (октябрь 2020 года)</w:t>
      </w:r>
    </w:p>
    <w:p w:rsidR="00383059" w:rsidRPr="00827013" w:rsidRDefault="00383059" w:rsidP="003830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7517" w:type="dxa"/>
        <w:jc w:val="center"/>
        <w:tblInd w:w="103" w:type="dxa"/>
        <w:tblLayout w:type="fixed"/>
        <w:tblLook w:val="04A0"/>
      </w:tblPr>
      <w:tblGrid>
        <w:gridCol w:w="2697"/>
        <w:gridCol w:w="1843"/>
        <w:gridCol w:w="1418"/>
        <w:gridCol w:w="1559"/>
      </w:tblGrid>
      <w:tr w:rsidR="00383059" w:rsidRPr="00827013" w:rsidTr="00383059">
        <w:trPr>
          <w:trHeight w:val="315"/>
          <w:jc w:val="center"/>
        </w:trPr>
        <w:tc>
          <w:tcPr>
            <w:tcW w:w="7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383059" w:rsidRPr="00827013" w:rsidRDefault="006925C1" w:rsidP="00383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качество знаний  4</w:t>
            </w:r>
            <w:r w:rsidR="00383059"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(5-е)</w:t>
            </w:r>
            <w:r w:rsidR="00383059"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классы в %</w:t>
            </w:r>
          </w:p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059" w:rsidRPr="00827013" w:rsidTr="00383059">
        <w:trPr>
          <w:trHeight w:val="587"/>
          <w:jc w:val="center"/>
        </w:trPr>
        <w:tc>
          <w:tcPr>
            <w:tcW w:w="2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hideMark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ВПР</w:t>
            </w:r>
          </w:p>
        </w:tc>
      </w:tr>
      <w:tr w:rsidR="00383059" w:rsidRPr="00827013" w:rsidTr="00383059">
        <w:trPr>
          <w:trHeight w:val="411"/>
          <w:jc w:val="center"/>
        </w:trPr>
        <w:tc>
          <w:tcPr>
            <w:tcW w:w="2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Математика </w:t>
            </w:r>
            <w:r w:rsidR="008308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83059" w:rsidRPr="00827013" w:rsidRDefault="00341792" w:rsidP="00383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  <w:r w:rsidR="003830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hideMark/>
          </w:tcPr>
          <w:p w:rsidR="00383059" w:rsidRPr="00827013" w:rsidRDefault="0040448E" w:rsidP="00383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  <w:r w:rsidR="003830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83059" w:rsidRPr="00827013" w:rsidRDefault="00623D24" w:rsidP="00383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  <w:r w:rsidR="003830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383059" w:rsidRPr="00827013" w:rsidTr="00383059">
        <w:trPr>
          <w:trHeight w:val="417"/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  <w:r w:rsidR="008308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83059" w:rsidRPr="00827013" w:rsidRDefault="00341792" w:rsidP="00383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  <w:r w:rsidR="003830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383059" w:rsidRPr="00827013" w:rsidRDefault="00C60525" w:rsidP="00383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 w:rsidR="003830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83059" w:rsidRPr="00827013" w:rsidRDefault="00623D24" w:rsidP="00383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31,5</w:t>
            </w:r>
            <w:r w:rsidR="003830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383059" w:rsidRPr="00827013" w:rsidTr="00383059">
        <w:trPr>
          <w:trHeight w:val="263"/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383059" w:rsidRPr="00827013" w:rsidRDefault="004E2CCC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Окружающий мир</w:t>
            </w:r>
            <w:r w:rsidR="008308AC">
              <w:rPr>
                <w:rFonts w:ascii="Times New Roman" w:hAnsi="Times New Roman"/>
                <w:color w:val="000000"/>
                <w:sz w:val="24"/>
                <w:szCs w:val="24"/>
              </w:rPr>
              <w:t>4а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383059" w:rsidRPr="00827013" w:rsidRDefault="00341792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  <w:r w:rsidR="00383059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:rsidR="00383059" w:rsidRPr="00827013" w:rsidRDefault="00C60525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  <w:r w:rsidR="00383059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383059" w:rsidRPr="00827013" w:rsidRDefault="00623D24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  <w:r w:rsidR="00383059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383059" w:rsidRPr="00827013" w:rsidTr="00383059">
        <w:trPr>
          <w:trHeight w:val="263"/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Математика </w:t>
            </w:r>
            <w:r w:rsidR="008308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83059" w:rsidRPr="00827013" w:rsidRDefault="00341792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 w:rsidR="00383059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hideMark/>
          </w:tcPr>
          <w:p w:rsidR="00383059" w:rsidRPr="00827013" w:rsidRDefault="00341792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  <w:r w:rsidR="00383059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83059" w:rsidRPr="00827013" w:rsidRDefault="00623D24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  <w:r w:rsidR="00383059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383059" w:rsidRPr="00827013" w:rsidTr="00383059">
        <w:trPr>
          <w:trHeight w:val="263"/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Русский язык </w:t>
            </w:r>
            <w:r w:rsidR="008308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83059" w:rsidRPr="00827013" w:rsidRDefault="00341792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 w:rsidR="00383059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383059" w:rsidRPr="00827013" w:rsidRDefault="00C60525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 w:rsidR="00383059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83059" w:rsidRPr="00827013" w:rsidRDefault="00623D24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 w:rsidR="00383059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383059" w:rsidRPr="00827013" w:rsidTr="00383059">
        <w:trPr>
          <w:trHeight w:val="263"/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383059" w:rsidRPr="00827013" w:rsidRDefault="004E2CCC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Окружающий мир</w:t>
            </w:r>
            <w:r w:rsidR="008308AC">
              <w:rPr>
                <w:rFonts w:ascii="Times New Roman" w:hAnsi="Times New Roman"/>
                <w:color w:val="000000"/>
                <w:sz w:val="24"/>
                <w:szCs w:val="24"/>
              </w:rPr>
              <w:t>4б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383059" w:rsidRPr="00827013" w:rsidRDefault="00C60525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341792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="00383059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:rsidR="00383059" w:rsidRPr="00827013" w:rsidRDefault="00C60525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 w:rsidR="00383059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383059" w:rsidRPr="00827013" w:rsidRDefault="00623D24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 w:rsidR="00383059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383059" w:rsidRPr="00827013" w:rsidTr="00383059">
        <w:trPr>
          <w:trHeight w:val="263"/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Математика </w:t>
            </w:r>
            <w:r w:rsidR="008308AC">
              <w:rPr>
                <w:rFonts w:ascii="Times New Roman" w:hAnsi="Times New Roman"/>
                <w:color w:val="000000"/>
                <w:sz w:val="24"/>
                <w:szCs w:val="24"/>
              </w:rPr>
              <w:t>4в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83059" w:rsidRPr="00827013" w:rsidRDefault="00341792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  <w:r w:rsidR="00383059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</w:tcPr>
          <w:p w:rsidR="00383059" w:rsidRPr="00827013" w:rsidRDefault="00C60525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  <w:r w:rsidR="00383059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83059" w:rsidRPr="00827013" w:rsidRDefault="00623D24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 w:rsidR="00383059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383059" w:rsidRPr="00827013" w:rsidTr="00383059">
        <w:trPr>
          <w:trHeight w:val="263"/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</w:t>
            </w:r>
            <w:r w:rsidR="008308AC">
              <w:rPr>
                <w:rFonts w:ascii="Times New Roman" w:hAnsi="Times New Roman"/>
                <w:color w:val="000000"/>
                <w:sz w:val="24"/>
                <w:szCs w:val="24"/>
              </w:rPr>
              <w:t>4в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83059" w:rsidRPr="00827013" w:rsidRDefault="00341792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 w:rsidR="00383059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</w:tcPr>
          <w:p w:rsidR="00383059" w:rsidRPr="00827013" w:rsidRDefault="00C60525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  <w:r w:rsidR="00383059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83059" w:rsidRPr="00827013" w:rsidRDefault="00623D24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383059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383059" w:rsidRPr="00827013" w:rsidTr="00383059">
        <w:trPr>
          <w:trHeight w:val="263"/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Окружающий мир </w:t>
            </w:r>
            <w:r w:rsidR="008308AC">
              <w:rPr>
                <w:rFonts w:ascii="Times New Roman" w:hAnsi="Times New Roman"/>
                <w:color w:val="000000"/>
                <w:sz w:val="24"/>
                <w:szCs w:val="24"/>
              </w:rPr>
              <w:t>4в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83059" w:rsidRPr="00827013" w:rsidRDefault="00341792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  <w:r w:rsidR="00383059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</w:tcPr>
          <w:p w:rsidR="00383059" w:rsidRPr="00827013" w:rsidRDefault="00C60525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  <w:r w:rsidR="00383059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83059" w:rsidRPr="00827013" w:rsidRDefault="00623D24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  <w:r w:rsidR="00383059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383059" w:rsidRPr="00827013" w:rsidRDefault="00383059" w:rsidP="00383059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383059" w:rsidRPr="00827013" w:rsidRDefault="00383059" w:rsidP="00383059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383059" w:rsidRPr="00827013" w:rsidRDefault="00383059" w:rsidP="00383059">
      <w:pPr>
        <w:spacing w:after="0" w:line="240" w:lineRule="auto"/>
        <w:rPr>
          <w:rFonts w:ascii="Times New Roman" w:eastAsia="Times New Roman" w:hAnsi="Times New Roman"/>
          <w:bCs/>
          <w:i/>
          <w:iCs/>
          <w:color w:val="FF0000"/>
          <w:sz w:val="24"/>
          <w:szCs w:val="24"/>
          <w:lang w:eastAsia="ru-RU"/>
        </w:rPr>
      </w:pPr>
      <w:r w:rsidRPr="00827013">
        <w:rPr>
          <w:rFonts w:ascii="Times New Roman" w:eastAsia="Times New Roman" w:hAnsi="Times New Roman"/>
          <w:bCs/>
          <w:iCs/>
          <w:color w:val="000000"/>
          <w:sz w:val="24"/>
          <w:szCs w:val="24"/>
          <w:u w:val="single"/>
          <w:lang w:eastAsia="ru-RU"/>
        </w:rPr>
        <w:t>Сравнительный анализ каче</w:t>
      </w:r>
      <w:r w:rsidR="00EA184D">
        <w:rPr>
          <w:rFonts w:ascii="Times New Roman" w:eastAsia="Times New Roman" w:hAnsi="Times New Roman"/>
          <w:bCs/>
          <w:iCs/>
          <w:color w:val="000000"/>
          <w:sz w:val="24"/>
          <w:szCs w:val="24"/>
          <w:u w:val="single"/>
          <w:lang w:eastAsia="ru-RU"/>
        </w:rPr>
        <w:t>ства знаний (доля "4" и "5") в 4</w:t>
      </w:r>
      <w:r w:rsidRPr="00827013">
        <w:rPr>
          <w:rFonts w:ascii="Times New Roman" w:eastAsia="Times New Roman" w:hAnsi="Times New Roman"/>
          <w:bCs/>
          <w:iCs/>
          <w:color w:val="000000"/>
          <w:sz w:val="24"/>
          <w:szCs w:val="24"/>
          <w:u w:val="single"/>
          <w:lang w:eastAsia="ru-RU"/>
        </w:rPr>
        <w:t xml:space="preserve">-х </w:t>
      </w:r>
      <w:r w:rsidR="006925C1">
        <w:rPr>
          <w:rFonts w:ascii="Times New Roman" w:eastAsia="Times New Roman" w:hAnsi="Times New Roman"/>
          <w:bCs/>
          <w:iCs/>
          <w:color w:val="000000"/>
          <w:sz w:val="24"/>
          <w:szCs w:val="24"/>
          <w:u w:val="single"/>
          <w:lang w:eastAsia="ru-RU"/>
        </w:rPr>
        <w:t xml:space="preserve"> (5-х)</w:t>
      </w:r>
      <w:r w:rsidRPr="00827013">
        <w:rPr>
          <w:rFonts w:ascii="Times New Roman" w:eastAsia="Times New Roman" w:hAnsi="Times New Roman"/>
          <w:bCs/>
          <w:iCs/>
          <w:color w:val="000000"/>
          <w:sz w:val="24"/>
          <w:szCs w:val="24"/>
          <w:u w:val="single"/>
          <w:lang w:eastAsia="ru-RU"/>
        </w:rPr>
        <w:t xml:space="preserve">классах </w:t>
      </w:r>
    </w:p>
    <w:p w:rsidR="00383059" w:rsidRPr="00827013" w:rsidRDefault="00383059" w:rsidP="00383059">
      <w:pPr>
        <w:spacing w:after="0" w:line="240" w:lineRule="auto"/>
        <w:rPr>
          <w:rFonts w:ascii="Times New Roman" w:eastAsia="Times New Roman" w:hAnsi="Times New Roman"/>
          <w:bCs/>
          <w:i/>
          <w:iCs/>
          <w:color w:val="FF0000"/>
          <w:sz w:val="24"/>
          <w:szCs w:val="24"/>
          <w:lang w:eastAsia="ru-RU"/>
        </w:rPr>
      </w:pPr>
    </w:p>
    <w:p w:rsidR="00383059" w:rsidRPr="00827013" w:rsidRDefault="00383059" w:rsidP="00383059">
      <w:pPr>
        <w:spacing w:after="0" w:line="240" w:lineRule="auto"/>
        <w:rPr>
          <w:rFonts w:ascii="Times New Roman" w:eastAsia="Times New Roman" w:hAnsi="Times New Roman"/>
          <w:bCs/>
          <w:i/>
          <w:iCs/>
          <w:color w:val="FF0000"/>
          <w:sz w:val="24"/>
          <w:szCs w:val="24"/>
          <w:lang w:eastAsia="ru-RU"/>
        </w:rPr>
      </w:pPr>
    </w:p>
    <w:p w:rsidR="00383059" w:rsidRPr="00827013" w:rsidRDefault="00383059" w:rsidP="00383059">
      <w:pPr>
        <w:spacing w:after="0" w:line="240" w:lineRule="auto"/>
        <w:rPr>
          <w:rFonts w:ascii="Times New Roman" w:eastAsia="Times New Roman" w:hAnsi="Times New Roman"/>
          <w:bCs/>
          <w:i/>
          <w:iCs/>
          <w:color w:val="FF0000"/>
          <w:sz w:val="24"/>
          <w:szCs w:val="24"/>
          <w:lang w:eastAsia="ru-RU"/>
        </w:rPr>
      </w:pPr>
    </w:p>
    <w:p w:rsidR="00383059" w:rsidRPr="00827013" w:rsidRDefault="00383059" w:rsidP="0038305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827013">
        <w:rPr>
          <w:rFonts w:ascii="Times New Roman" w:hAnsi="Times New Roman"/>
          <w:noProof/>
          <w:sz w:val="24"/>
          <w:szCs w:val="24"/>
          <w:lang w:eastAsia="ru-RU"/>
        </w:rPr>
        <w:tab/>
      </w:r>
    </w:p>
    <w:p w:rsidR="00383059" w:rsidRPr="00827013" w:rsidRDefault="00383059" w:rsidP="00383059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5498" cy="3987209"/>
            <wp:effectExtent l="0" t="0" r="25400" b="13335"/>
            <wp:docPr id="42" name="Диаграмма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83059" w:rsidRDefault="00383059" w:rsidP="00383059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83059" w:rsidRDefault="00383059" w:rsidP="00383059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83059" w:rsidRDefault="00383059" w:rsidP="00383059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83059" w:rsidRDefault="008308AC" w:rsidP="0038305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383059">
        <w:rPr>
          <w:rFonts w:ascii="Times New Roman" w:hAnsi="Times New Roman"/>
          <w:noProof/>
          <w:sz w:val="24"/>
          <w:szCs w:val="24"/>
          <w:lang w:eastAsia="ru-RU"/>
        </w:rPr>
        <w:t>-а</w:t>
      </w:r>
      <w:r w:rsidR="006925C1">
        <w:rPr>
          <w:rFonts w:ascii="Times New Roman" w:hAnsi="Times New Roman"/>
          <w:noProof/>
          <w:sz w:val="24"/>
          <w:szCs w:val="24"/>
          <w:lang w:eastAsia="ru-RU"/>
        </w:rPr>
        <w:t xml:space="preserve"> (5-а)</w:t>
      </w:r>
      <w:r w:rsidR="00383059">
        <w:rPr>
          <w:rFonts w:ascii="Times New Roman" w:hAnsi="Times New Roman"/>
          <w:noProof/>
          <w:sz w:val="24"/>
          <w:szCs w:val="24"/>
          <w:lang w:eastAsia="ru-RU"/>
        </w:rPr>
        <w:t xml:space="preserve"> класс (математика, русский язык, окружающий мир)</w:t>
      </w:r>
    </w:p>
    <w:p w:rsidR="00383059" w:rsidRDefault="00383059" w:rsidP="0038305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83059" w:rsidRDefault="00383059" w:rsidP="0038305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3721" cy="2838893"/>
            <wp:effectExtent l="0" t="0" r="20955" b="19050"/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83059" w:rsidRDefault="00383059" w:rsidP="0038305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83059" w:rsidRDefault="00383059" w:rsidP="0038305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83059" w:rsidRDefault="00383059" w:rsidP="0038305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83059" w:rsidRPr="00827013" w:rsidRDefault="00383059" w:rsidP="0038305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83059" w:rsidRDefault="00383059" w:rsidP="0038305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83059" w:rsidRDefault="00383059" w:rsidP="0038305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83059" w:rsidRDefault="00383059" w:rsidP="0038305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83059" w:rsidRDefault="00383059" w:rsidP="0038305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83059" w:rsidRDefault="00383059" w:rsidP="0038305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83059" w:rsidRDefault="00383059" w:rsidP="0038305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83059" w:rsidRDefault="008308AC" w:rsidP="0038305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383059">
        <w:rPr>
          <w:rFonts w:ascii="Times New Roman" w:hAnsi="Times New Roman"/>
          <w:noProof/>
          <w:sz w:val="24"/>
          <w:szCs w:val="24"/>
          <w:lang w:eastAsia="ru-RU"/>
        </w:rPr>
        <w:t xml:space="preserve">-б </w:t>
      </w:r>
      <w:r w:rsidR="006925C1">
        <w:rPr>
          <w:rFonts w:ascii="Times New Roman" w:hAnsi="Times New Roman"/>
          <w:noProof/>
          <w:sz w:val="24"/>
          <w:szCs w:val="24"/>
          <w:lang w:eastAsia="ru-RU"/>
        </w:rPr>
        <w:t>(5-б)</w:t>
      </w:r>
      <w:r w:rsidR="00383059">
        <w:rPr>
          <w:rFonts w:ascii="Times New Roman" w:hAnsi="Times New Roman"/>
          <w:noProof/>
          <w:sz w:val="24"/>
          <w:szCs w:val="24"/>
          <w:lang w:eastAsia="ru-RU"/>
        </w:rPr>
        <w:t>класс (математика, русский язык, окружающий мир)</w:t>
      </w:r>
    </w:p>
    <w:p w:rsidR="00383059" w:rsidRDefault="00383059" w:rsidP="0038305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83059" w:rsidRPr="00827013" w:rsidRDefault="00383059" w:rsidP="0038305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78" name="Диаграмма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83059" w:rsidRDefault="00383059" w:rsidP="00383059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83059" w:rsidRDefault="00383059" w:rsidP="00383059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83059" w:rsidRDefault="008308AC" w:rsidP="0038305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383059">
        <w:rPr>
          <w:rFonts w:ascii="Times New Roman" w:hAnsi="Times New Roman"/>
          <w:noProof/>
          <w:sz w:val="24"/>
          <w:szCs w:val="24"/>
          <w:lang w:eastAsia="ru-RU"/>
        </w:rPr>
        <w:t>-в</w:t>
      </w:r>
      <w:r w:rsidR="006925C1">
        <w:rPr>
          <w:rFonts w:ascii="Times New Roman" w:hAnsi="Times New Roman"/>
          <w:noProof/>
          <w:sz w:val="24"/>
          <w:szCs w:val="24"/>
          <w:lang w:eastAsia="ru-RU"/>
        </w:rPr>
        <w:t xml:space="preserve"> (5-в)</w:t>
      </w:r>
      <w:r w:rsidR="00383059">
        <w:rPr>
          <w:rFonts w:ascii="Times New Roman" w:hAnsi="Times New Roman"/>
          <w:noProof/>
          <w:sz w:val="24"/>
          <w:szCs w:val="24"/>
          <w:lang w:eastAsia="ru-RU"/>
        </w:rPr>
        <w:t xml:space="preserve"> класс (математика, русский язык, окружающий мир)</w:t>
      </w:r>
    </w:p>
    <w:p w:rsidR="00383059" w:rsidRDefault="00383059" w:rsidP="0038305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83059" w:rsidRDefault="00383059" w:rsidP="0038305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79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83059" w:rsidRDefault="00383059" w:rsidP="00383059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83059" w:rsidRDefault="00383059" w:rsidP="00383059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83059" w:rsidRPr="00827013" w:rsidRDefault="00383059" w:rsidP="00383059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83059" w:rsidRPr="0056752A" w:rsidRDefault="00383059" w:rsidP="00383059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u w:val="single"/>
          <w:lang w:eastAsia="ru-RU"/>
        </w:rPr>
      </w:pPr>
    </w:p>
    <w:p w:rsidR="006D7014" w:rsidRDefault="006D7014" w:rsidP="00383059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D7014" w:rsidRDefault="006D7014" w:rsidP="00383059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D7014" w:rsidRDefault="006D7014" w:rsidP="00383059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D7014" w:rsidRDefault="006D7014" w:rsidP="00383059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D7014" w:rsidRDefault="006D7014" w:rsidP="00383059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83059" w:rsidRDefault="00383059" w:rsidP="00383059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827013">
        <w:rPr>
          <w:rFonts w:ascii="Times New Roman" w:hAnsi="Times New Roman"/>
          <w:noProof/>
          <w:sz w:val="24"/>
          <w:szCs w:val="24"/>
          <w:lang w:eastAsia="ru-RU"/>
        </w:rPr>
        <w:t>Соотношение среднего балла обучающихс классов по и</w:t>
      </w:r>
      <w:r w:rsidR="006D7014">
        <w:rPr>
          <w:rFonts w:ascii="Times New Roman" w:hAnsi="Times New Roman"/>
          <w:noProof/>
          <w:sz w:val="24"/>
          <w:szCs w:val="24"/>
          <w:lang w:eastAsia="ru-RU"/>
        </w:rPr>
        <w:t>тогам  2019-2020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учебного года </w:t>
      </w:r>
    </w:p>
    <w:p w:rsidR="00383059" w:rsidRPr="00827013" w:rsidRDefault="00383059" w:rsidP="00383059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tbl>
      <w:tblPr>
        <w:tblW w:w="74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93"/>
        <w:gridCol w:w="1820"/>
        <w:gridCol w:w="1561"/>
        <w:gridCol w:w="1503"/>
      </w:tblGrid>
      <w:tr w:rsidR="00383059" w:rsidRPr="00827013" w:rsidTr="00383059">
        <w:trPr>
          <w:trHeight w:val="315"/>
          <w:jc w:val="center"/>
        </w:trPr>
        <w:tc>
          <w:tcPr>
            <w:tcW w:w="7477" w:type="dxa"/>
            <w:gridSpan w:val="4"/>
            <w:shd w:val="clear" w:color="auto" w:fill="DAEEF3"/>
            <w:hideMark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средний балл  4 –е </w:t>
            </w:r>
            <w:r w:rsidR="006925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(5-е) </w:t>
            </w:r>
            <w:r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классы </w:t>
            </w:r>
          </w:p>
        </w:tc>
      </w:tr>
      <w:tr w:rsidR="00383059" w:rsidRPr="00827013" w:rsidTr="00383059">
        <w:trPr>
          <w:trHeight w:val="653"/>
          <w:jc w:val="center"/>
        </w:trPr>
        <w:tc>
          <w:tcPr>
            <w:tcW w:w="2593" w:type="dxa"/>
            <w:shd w:val="clear" w:color="auto" w:fill="DAEEF3"/>
            <w:hideMark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shd w:val="clear" w:color="auto" w:fill="DAEEF3"/>
            <w:hideMark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561" w:type="dxa"/>
            <w:shd w:val="clear" w:color="auto" w:fill="DAEEF3"/>
            <w:noWrap/>
            <w:hideMark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503" w:type="dxa"/>
            <w:shd w:val="clear" w:color="auto" w:fill="DAEEF3"/>
            <w:hideMark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ВПР</w:t>
            </w:r>
          </w:p>
        </w:tc>
      </w:tr>
      <w:tr w:rsidR="00383059" w:rsidRPr="00827013" w:rsidTr="00383059">
        <w:trPr>
          <w:trHeight w:val="315"/>
          <w:jc w:val="center"/>
        </w:trPr>
        <w:tc>
          <w:tcPr>
            <w:tcW w:w="2593" w:type="dxa"/>
            <w:shd w:val="clear" w:color="auto" w:fill="DBE5F1"/>
            <w:hideMark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Математика  4а</w:t>
            </w:r>
          </w:p>
        </w:tc>
        <w:tc>
          <w:tcPr>
            <w:tcW w:w="1820" w:type="dxa"/>
            <w:shd w:val="clear" w:color="auto" w:fill="DBE5F1"/>
            <w:hideMark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</w:t>
            </w:r>
            <w:r w:rsidR="006D7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61" w:type="dxa"/>
            <w:shd w:val="clear" w:color="auto" w:fill="DBE5F1"/>
            <w:noWrap/>
            <w:hideMark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</w:t>
            </w:r>
            <w:r w:rsidR="006D7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03" w:type="dxa"/>
            <w:shd w:val="clear" w:color="auto" w:fill="DBE5F1"/>
            <w:hideMark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</w:t>
            </w:r>
            <w:r w:rsidR="002A6F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383059" w:rsidRPr="00827013" w:rsidTr="00383059">
        <w:trPr>
          <w:trHeight w:val="383"/>
          <w:jc w:val="center"/>
        </w:trPr>
        <w:tc>
          <w:tcPr>
            <w:tcW w:w="2593" w:type="dxa"/>
            <w:shd w:val="clear" w:color="auto" w:fill="F2DBDB"/>
            <w:hideMark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Русский язык 4а</w:t>
            </w:r>
          </w:p>
        </w:tc>
        <w:tc>
          <w:tcPr>
            <w:tcW w:w="1820" w:type="dxa"/>
            <w:shd w:val="clear" w:color="auto" w:fill="F2DBDB"/>
            <w:hideMark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561" w:type="dxa"/>
            <w:shd w:val="clear" w:color="auto" w:fill="F2DBDB"/>
            <w:noWrap/>
            <w:hideMark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503" w:type="dxa"/>
            <w:shd w:val="clear" w:color="auto" w:fill="F2DBDB"/>
            <w:hideMark/>
          </w:tcPr>
          <w:p w:rsidR="00383059" w:rsidRPr="00827013" w:rsidRDefault="002A6F9A" w:rsidP="00383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</w:tr>
      <w:tr w:rsidR="00383059" w:rsidRPr="00827013" w:rsidTr="00383059">
        <w:trPr>
          <w:trHeight w:val="413"/>
          <w:jc w:val="center"/>
        </w:trPr>
        <w:tc>
          <w:tcPr>
            <w:tcW w:w="2593" w:type="dxa"/>
            <w:shd w:val="clear" w:color="auto" w:fill="FDE9D9"/>
            <w:hideMark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7013">
              <w:rPr>
                <w:rFonts w:ascii="Times New Roman" w:hAnsi="Times New Roman"/>
                <w:color w:val="000000"/>
                <w:sz w:val="24"/>
                <w:szCs w:val="24"/>
              </w:rPr>
              <w:t>Окружающий мир 4а</w:t>
            </w:r>
          </w:p>
        </w:tc>
        <w:tc>
          <w:tcPr>
            <w:tcW w:w="1820" w:type="dxa"/>
            <w:shd w:val="clear" w:color="auto" w:fill="FDE9D9"/>
            <w:hideMark/>
          </w:tcPr>
          <w:p w:rsidR="00383059" w:rsidRPr="00827013" w:rsidRDefault="006D7014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561" w:type="dxa"/>
            <w:shd w:val="clear" w:color="auto" w:fill="FDE9D9"/>
            <w:noWrap/>
            <w:hideMark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503" w:type="dxa"/>
            <w:shd w:val="clear" w:color="auto" w:fill="FDE9D9"/>
            <w:hideMark/>
          </w:tcPr>
          <w:p w:rsidR="00383059" w:rsidRPr="00827013" w:rsidRDefault="002A6F9A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383059">
              <w:rPr>
                <w:rFonts w:ascii="Times New Roman" w:hAnsi="Times New Roman"/>
                <w:color w:val="000000"/>
                <w:sz w:val="24"/>
                <w:szCs w:val="24"/>
              </w:rPr>
              <w:t>,7</w:t>
            </w:r>
          </w:p>
        </w:tc>
      </w:tr>
      <w:tr w:rsidR="00383059" w:rsidRPr="00827013" w:rsidTr="00383059">
        <w:trPr>
          <w:trHeight w:val="413"/>
          <w:jc w:val="center"/>
        </w:trPr>
        <w:tc>
          <w:tcPr>
            <w:tcW w:w="2593" w:type="dxa"/>
            <w:shd w:val="clear" w:color="auto" w:fill="DBE5F1"/>
            <w:hideMark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Математика  4б</w:t>
            </w:r>
          </w:p>
        </w:tc>
        <w:tc>
          <w:tcPr>
            <w:tcW w:w="1820" w:type="dxa"/>
            <w:shd w:val="clear" w:color="auto" w:fill="DBE5F1"/>
            <w:hideMark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</w:t>
            </w:r>
            <w:r w:rsidR="006D701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1" w:type="dxa"/>
            <w:shd w:val="clear" w:color="auto" w:fill="DBE5F1"/>
            <w:noWrap/>
            <w:hideMark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</w:t>
            </w:r>
            <w:r w:rsidR="006D701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03" w:type="dxa"/>
            <w:shd w:val="clear" w:color="auto" w:fill="DBE5F1"/>
            <w:hideMark/>
          </w:tcPr>
          <w:p w:rsidR="00383059" w:rsidRPr="00827013" w:rsidRDefault="002A6F9A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3,5</w:t>
            </w:r>
          </w:p>
        </w:tc>
      </w:tr>
      <w:tr w:rsidR="00383059" w:rsidRPr="00827013" w:rsidTr="00383059">
        <w:trPr>
          <w:trHeight w:val="413"/>
          <w:jc w:val="center"/>
        </w:trPr>
        <w:tc>
          <w:tcPr>
            <w:tcW w:w="2593" w:type="dxa"/>
            <w:shd w:val="clear" w:color="auto" w:fill="F2DBDB"/>
            <w:hideMark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Русский язык 4б</w:t>
            </w:r>
          </w:p>
        </w:tc>
        <w:tc>
          <w:tcPr>
            <w:tcW w:w="1820" w:type="dxa"/>
            <w:shd w:val="clear" w:color="auto" w:fill="F2DBDB"/>
            <w:hideMark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</w:t>
            </w:r>
            <w:r w:rsidR="006D701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1" w:type="dxa"/>
            <w:shd w:val="clear" w:color="auto" w:fill="F2DBDB"/>
            <w:noWrap/>
            <w:hideMark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</w:t>
            </w:r>
            <w:r w:rsidR="006D701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03" w:type="dxa"/>
            <w:shd w:val="clear" w:color="auto" w:fill="F2DBDB"/>
            <w:hideMark/>
          </w:tcPr>
          <w:p w:rsidR="00383059" w:rsidRPr="00827013" w:rsidRDefault="002A6F9A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3,2</w:t>
            </w:r>
          </w:p>
        </w:tc>
      </w:tr>
      <w:tr w:rsidR="00383059" w:rsidRPr="00827013" w:rsidTr="00383059">
        <w:trPr>
          <w:trHeight w:val="413"/>
          <w:jc w:val="center"/>
        </w:trPr>
        <w:tc>
          <w:tcPr>
            <w:tcW w:w="2593" w:type="dxa"/>
            <w:shd w:val="clear" w:color="auto" w:fill="FDE9D9"/>
            <w:hideMark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7013">
              <w:rPr>
                <w:rFonts w:ascii="Times New Roman" w:hAnsi="Times New Roman"/>
                <w:color w:val="000000"/>
                <w:sz w:val="24"/>
                <w:szCs w:val="24"/>
              </w:rPr>
              <w:t>Окружающий мир 4б</w:t>
            </w:r>
          </w:p>
        </w:tc>
        <w:tc>
          <w:tcPr>
            <w:tcW w:w="1820" w:type="dxa"/>
            <w:shd w:val="clear" w:color="auto" w:fill="FDE9D9"/>
            <w:hideMark/>
          </w:tcPr>
          <w:p w:rsidR="00383059" w:rsidRPr="00827013" w:rsidRDefault="006D7014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561" w:type="dxa"/>
            <w:shd w:val="clear" w:color="auto" w:fill="FDE9D9"/>
            <w:noWrap/>
            <w:hideMark/>
          </w:tcPr>
          <w:p w:rsidR="00383059" w:rsidRPr="00827013" w:rsidRDefault="006D7014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1503" w:type="dxa"/>
            <w:shd w:val="clear" w:color="auto" w:fill="FDE9D9"/>
            <w:hideMark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</w:t>
            </w:r>
            <w:r w:rsidR="002A6F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383059" w:rsidRPr="00827013" w:rsidTr="00383059">
        <w:trPr>
          <w:trHeight w:val="413"/>
          <w:jc w:val="center"/>
        </w:trPr>
        <w:tc>
          <w:tcPr>
            <w:tcW w:w="2593" w:type="dxa"/>
            <w:shd w:val="clear" w:color="auto" w:fill="FDE9D9"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 4в</w:t>
            </w:r>
          </w:p>
        </w:tc>
        <w:tc>
          <w:tcPr>
            <w:tcW w:w="1820" w:type="dxa"/>
            <w:shd w:val="clear" w:color="auto" w:fill="FDE9D9"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561" w:type="dxa"/>
            <w:shd w:val="clear" w:color="auto" w:fill="FDE9D9"/>
            <w:noWrap/>
          </w:tcPr>
          <w:p w:rsidR="00383059" w:rsidRPr="00827013" w:rsidRDefault="002A6F9A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3,9</w:t>
            </w:r>
          </w:p>
        </w:tc>
        <w:tc>
          <w:tcPr>
            <w:tcW w:w="1503" w:type="dxa"/>
            <w:shd w:val="clear" w:color="auto" w:fill="FDE9D9"/>
          </w:tcPr>
          <w:p w:rsidR="00383059" w:rsidRPr="00827013" w:rsidRDefault="002A6F9A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3,5</w:t>
            </w:r>
          </w:p>
        </w:tc>
      </w:tr>
      <w:tr w:rsidR="00383059" w:rsidRPr="00827013" w:rsidTr="00383059">
        <w:trPr>
          <w:trHeight w:val="413"/>
          <w:jc w:val="center"/>
        </w:trPr>
        <w:tc>
          <w:tcPr>
            <w:tcW w:w="2593" w:type="dxa"/>
            <w:shd w:val="clear" w:color="auto" w:fill="FDE9D9"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 4в</w:t>
            </w:r>
          </w:p>
        </w:tc>
        <w:tc>
          <w:tcPr>
            <w:tcW w:w="1820" w:type="dxa"/>
            <w:shd w:val="clear" w:color="auto" w:fill="FDE9D9"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2A6F9A">
              <w:rPr>
                <w:rFonts w:ascii="Times New Roman" w:hAnsi="Times New Roman"/>
                <w:color w:val="000000"/>
                <w:sz w:val="24"/>
                <w:szCs w:val="24"/>
              </w:rPr>
              <w:t>,6</w:t>
            </w:r>
          </w:p>
        </w:tc>
        <w:tc>
          <w:tcPr>
            <w:tcW w:w="1561" w:type="dxa"/>
            <w:shd w:val="clear" w:color="auto" w:fill="FDE9D9"/>
            <w:noWrap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1503" w:type="dxa"/>
            <w:shd w:val="clear" w:color="auto" w:fill="FDE9D9"/>
          </w:tcPr>
          <w:p w:rsidR="00383059" w:rsidRPr="00827013" w:rsidRDefault="002A6F9A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2,7</w:t>
            </w:r>
          </w:p>
        </w:tc>
      </w:tr>
      <w:tr w:rsidR="00383059" w:rsidRPr="00827013" w:rsidTr="00383059">
        <w:trPr>
          <w:trHeight w:val="413"/>
          <w:jc w:val="center"/>
        </w:trPr>
        <w:tc>
          <w:tcPr>
            <w:tcW w:w="2593" w:type="dxa"/>
            <w:shd w:val="clear" w:color="auto" w:fill="FDE9D9"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Окружающий мир 4в</w:t>
            </w:r>
          </w:p>
        </w:tc>
        <w:tc>
          <w:tcPr>
            <w:tcW w:w="1820" w:type="dxa"/>
            <w:shd w:val="clear" w:color="auto" w:fill="FDE9D9"/>
          </w:tcPr>
          <w:p w:rsidR="00383059" w:rsidRPr="00827013" w:rsidRDefault="002A6F9A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561" w:type="dxa"/>
            <w:shd w:val="clear" w:color="auto" w:fill="FDE9D9"/>
            <w:noWrap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503" w:type="dxa"/>
            <w:shd w:val="clear" w:color="auto" w:fill="FDE9D9"/>
          </w:tcPr>
          <w:p w:rsidR="00383059" w:rsidRPr="00827013" w:rsidRDefault="00383059" w:rsidP="003830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</w:t>
            </w:r>
            <w:r w:rsidR="002A6F9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383059" w:rsidRPr="00827013" w:rsidRDefault="00383059" w:rsidP="00383059">
      <w:pPr>
        <w:spacing w:after="0" w:line="240" w:lineRule="auto"/>
        <w:rPr>
          <w:rFonts w:ascii="Times New Roman" w:eastAsia="Times New Roman" w:hAnsi="Times New Roman"/>
          <w:bCs/>
          <w:iCs/>
          <w:color w:val="000000"/>
          <w:sz w:val="24"/>
          <w:szCs w:val="24"/>
          <w:u w:val="single"/>
          <w:lang w:eastAsia="ru-RU"/>
        </w:rPr>
      </w:pPr>
    </w:p>
    <w:p w:rsidR="00383059" w:rsidRPr="00827013" w:rsidRDefault="00383059" w:rsidP="00383059">
      <w:pPr>
        <w:spacing w:after="0" w:line="240" w:lineRule="auto"/>
        <w:rPr>
          <w:rFonts w:ascii="Times New Roman" w:eastAsia="Times New Roman" w:hAnsi="Times New Roman"/>
          <w:bCs/>
          <w:iCs/>
          <w:color w:val="000000"/>
          <w:sz w:val="24"/>
          <w:szCs w:val="24"/>
          <w:u w:val="single"/>
          <w:lang w:eastAsia="ru-RU"/>
        </w:rPr>
      </w:pPr>
    </w:p>
    <w:p w:rsidR="00383059" w:rsidRDefault="00383059" w:rsidP="00383059">
      <w:pPr>
        <w:spacing w:after="0" w:line="240" w:lineRule="auto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</w:pPr>
      <w:r w:rsidRPr="0056752A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Сравнительный анализ по среднему баллу в 4-х </w:t>
      </w:r>
      <w:r w:rsidR="006925C1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(5-х) </w:t>
      </w:r>
      <w:r w:rsidRPr="0056752A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классах</w:t>
      </w:r>
    </w:p>
    <w:p w:rsidR="00383059" w:rsidRDefault="00383059" w:rsidP="00383059">
      <w:pPr>
        <w:spacing w:after="0" w:line="240" w:lineRule="auto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</w:pPr>
    </w:p>
    <w:p w:rsidR="00383059" w:rsidRPr="00827013" w:rsidRDefault="00383059" w:rsidP="00383059">
      <w:pPr>
        <w:spacing w:after="0" w:line="240" w:lineRule="auto"/>
        <w:rPr>
          <w:rFonts w:ascii="Times New Roman" w:eastAsia="Times New Roman" w:hAnsi="Times New Roman"/>
          <w:bCs/>
          <w:i/>
          <w:iCs/>
          <w:color w:val="FF0000"/>
          <w:sz w:val="24"/>
          <w:szCs w:val="24"/>
          <w:lang w:eastAsia="ru-RU"/>
        </w:rPr>
      </w:pPr>
    </w:p>
    <w:p w:rsidR="00383059" w:rsidRPr="00827013" w:rsidRDefault="00383059" w:rsidP="00383059">
      <w:pPr>
        <w:spacing w:after="0" w:line="240" w:lineRule="auto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75498" cy="3253563"/>
            <wp:effectExtent l="0" t="0" r="0" b="0"/>
            <wp:docPr id="63" name="Диаграмма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83059" w:rsidRPr="00827013" w:rsidRDefault="00383059" w:rsidP="00383059">
      <w:pPr>
        <w:tabs>
          <w:tab w:val="right" w:pos="10206"/>
        </w:tabs>
        <w:spacing w:after="0" w:line="240" w:lineRule="auto"/>
        <w:rPr>
          <w:rFonts w:ascii="Times New Roman" w:hAnsi="Times New Roman"/>
        </w:rPr>
      </w:pPr>
    </w:p>
    <w:p w:rsidR="00383059" w:rsidRPr="00827013" w:rsidRDefault="00383059" w:rsidP="00383059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234091"/>
            <wp:effectExtent l="0" t="0" r="0" b="0"/>
            <wp:docPr id="6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83059" w:rsidRDefault="00383059" w:rsidP="00383059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383059" w:rsidRDefault="00383059" w:rsidP="00383059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383059" w:rsidRDefault="00383059" w:rsidP="00383059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383059" w:rsidRDefault="00383059" w:rsidP="00383059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383059" w:rsidRDefault="00383059" w:rsidP="00383059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383059" w:rsidRDefault="00383059" w:rsidP="00383059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383059" w:rsidRDefault="00383059" w:rsidP="00383059">
      <w:pPr>
        <w:spacing w:after="0"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34091"/>
            <wp:effectExtent l="0" t="0" r="0" b="0"/>
            <wp:docPr id="69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83059" w:rsidRDefault="00383059" w:rsidP="00383059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383059" w:rsidRDefault="00383059" w:rsidP="00383059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383059" w:rsidRDefault="00383059" w:rsidP="00383059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383059" w:rsidRDefault="00383059" w:rsidP="00383059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383059" w:rsidRDefault="00383059" w:rsidP="00383059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383059" w:rsidRDefault="00383059" w:rsidP="00383059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383059" w:rsidRDefault="00383059" w:rsidP="00383059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383059" w:rsidRDefault="00383059" w:rsidP="00383059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383059" w:rsidRDefault="00383059" w:rsidP="00383059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383059" w:rsidRDefault="00383059" w:rsidP="00383059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383059" w:rsidRDefault="00383059" w:rsidP="00383059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383059" w:rsidRDefault="00383059" w:rsidP="00383059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383059" w:rsidRDefault="00383059" w:rsidP="00383059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383059" w:rsidRDefault="00383059" w:rsidP="00383059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383059" w:rsidRDefault="00383059" w:rsidP="00383059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383059" w:rsidRDefault="00383059" w:rsidP="00383059">
      <w:pPr>
        <w:spacing w:after="0"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34986" cy="2647507"/>
            <wp:effectExtent l="19050" t="0" r="0" b="0"/>
            <wp:docPr id="71" name="Диаграмма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83059" w:rsidRPr="00827013" w:rsidRDefault="00383059" w:rsidP="00383059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383059" w:rsidRDefault="00383059" w:rsidP="00383059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</w:p>
    <w:p w:rsidR="00383059" w:rsidRDefault="00383059" w:rsidP="00383059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</w:p>
    <w:p w:rsidR="00383059" w:rsidRDefault="00383059" w:rsidP="00383059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</w:p>
    <w:p w:rsidR="00383059" w:rsidRDefault="00383059" w:rsidP="00383059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</w:p>
    <w:p w:rsidR="00383059" w:rsidRDefault="00383059" w:rsidP="00383059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</w:p>
    <w:p w:rsidR="00383059" w:rsidRDefault="00383059" w:rsidP="00383059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</w:p>
    <w:p w:rsidR="00383059" w:rsidRDefault="00383059" w:rsidP="00383059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</w:p>
    <w:p w:rsidR="00383059" w:rsidRDefault="00383059" w:rsidP="00383059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</w:p>
    <w:p w:rsidR="00383059" w:rsidRPr="00827013" w:rsidRDefault="00383059" w:rsidP="00383059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39563" cy="2700670"/>
            <wp:effectExtent l="19050" t="0" r="3987" b="0"/>
            <wp:docPr id="70" name="Диаграмма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83059" w:rsidRPr="00827013" w:rsidRDefault="00383059" w:rsidP="00383059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2093" cy="3019646"/>
            <wp:effectExtent l="19050" t="0" r="0" b="0"/>
            <wp:docPr id="76" name="Диаграмма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83059" w:rsidRPr="00827013" w:rsidRDefault="00383059" w:rsidP="00383059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</w:p>
    <w:p w:rsidR="00383059" w:rsidRDefault="00383059" w:rsidP="00383059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</w:p>
    <w:p w:rsidR="00383059" w:rsidRDefault="00383059" w:rsidP="00383059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</w:p>
    <w:p w:rsidR="00383059" w:rsidRPr="00827013" w:rsidRDefault="00383059" w:rsidP="00383059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</w:p>
    <w:p w:rsidR="00383059" w:rsidRPr="00827013" w:rsidRDefault="00383059" w:rsidP="00383059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</w:p>
    <w:p w:rsidR="00383059" w:rsidRPr="00827013" w:rsidRDefault="00383059" w:rsidP="00383059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56580" cy="3912870"/>
            <wp:effectExtent l="0" t="0" r="0" b="0"/>
            <wp:docPr id="83" name="Диаграмма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83059" w:rsidRPr="00827013" w:rsidRDefault="00383059" w:rsidP="00383059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</w:p>
    <w:p w:rsidR="00383059" w:rsidRPr="007B65A0" w:rsidRDefault="00383059" w:rsidP="0038305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27013">
        <w:rPr>
          <w:rFonts w:ascii="Times New Roman" w:hAnsi="Times New Roman"/>
          <w:b/>
          <w:i/>
          <w:sz w:val="24"/>
          <w:szCs w:val="24"/>
        </w:rPr>
        <w:t>Выводы:</w:t>
      </w:r>
      <w:r w:rsidRPr="007B65A0">
        <w:rPr>
          <w:rFonts w:ascii="Times New Roman" w:hAnsi="Times New Roman"/>
          <w:sz w:val="24"/>
          <w:szCs w:val="24"/>
        </w:rPr>
        <w:t>результаты самооценки и внешней оценки на уровн</w:t>
      </w:r>
      <w:r>
        <w:rPr>
          <w:rFonts w:ascii="Times New Roman" w:hAnsi="Times New Roman"/>
          <w:sz w:val="24"/>
          <w:szCs w:val="24"/>
        </w:rPr>
        <w:t>е начального общего обр</w:t>
      </w:r>
      <w:r>
        <w:rPr>
          <w:rFonts w:ascii="Times New Roman" w:hAnsi="Times New Roman"/>
          <w:sz w:val="24"/>
          <w:szCs w:val="24"/>
        </w:rPr>
        <w:t>а</w:t>
      </w:r>
      <w:r w:rsidR="00C82638">
        <w:rPr>
          <w:rFonts w:ascii="Times New Roman" w:hAnsi="Times New Roman"/>
          <w:sz w:val="24"/>
          <w:szCs w:val="24"/>
        </w:rPr>
        <w:t>зования не совпадают.</w:t>
      </w:r>
    </w:p>
    <w:p w:rsidR="00383059" w:rsidRPr="00827013" w:rsidRDefault="00383059" w:rsidP="0038305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27013">
        <w:rPr>
          <w:rFonts w:ascii="Times New Roman" w:hAnsi="Times New Roman"/>
          <w:sz w:val="24"/>
          <w:szCs w:val="24"/>
        </w:rPr>
        <w:t>По матем</w:t>
      </w:r>
      <w:r w:rsidR="007677DF">
        <w:rPr>
          <w:rFonts w:ascii="Times New Roman" w:hAnsi="Times New Roman"/>
          <w:sz w:val="24"/>
          <w:szCs w:val="24"/>
        </w:rPr>
        <w:t xml:space="preserve">атике  в </w:t>
      </w:r>
      <w:r w:rsidR="008308AC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-</w:t>
      </w:r>
      <w:r w:rsidRPr="00827013">
        <w:rPr>
          <w:rFonts w:ascii="Times New Roman" w:hAnsi="Times New Roman"/>
          <w:sz w:val="24"/>
          <w:szCs w:val="24"/>
        </w:rPr>
        <w:t>а кла</w:t>
      </w:r>
      <w:r w:rsidR="00C82638">
        <w:rPr>
          <w:rFonts w:ascii="Times New Roman" w:hAnsi="Times New Roman"/>
          <w:sz w:val="24"/>
          <w:szCs w:val="24"/>
        </w:rPr>
        <w:t>ссе  3,</w:t>
      </w:r>
      <w:r w:rsidR="007677DF">
        <w:rPr>
          <w:rFonts w:ascii="Times New Roman" w:hAnsi="Times New Roman"/>
          <w:sz w:val="24"/>
          <w:szCs w:val="24"/>
        </w:rPr>
        <w:t>9</w:t>
      </w:r>
      <w:r w:rsidRPr="00827013">
        <w:rPr>
          <w:rFonts w:ascii="Times New Roman" w:hAnsi="Times New Roman"/>
          <w:sz w:val="24"/>
          <w:szCs w:val="24"/>
        </w:rPr>
        <w:t xml:space="preserve"> средний балл</w:t>
      </w:r>
      <w:r w:rsidR="00C82638">
        <w:rPr>
          <w:rFonts w:ascii="Times New Roman" w:hAnsi="Times New Roman"/>
          <w:sz w:val="24"/>
          <w:szCs w:val="24"/>
        </w:rPr>
        <w:t>, внешняя оценка – 3,6</w:t>
      </w:r>
      <w:r w:rsidR="007677DF">
        <w:rPr>
          <w:rFonts w:ascii="Times New Roman" w:hAnsi="Times New Roman"/>
          <w:sz w:val="24"/>
          <w:szCs w:val="24"/>
        </w:rPr>
        <w:t xml:space="preserve">; в </w:t>
      </w:r>
      <w:r w:rsidR="008308AC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-</w:t>
      </w:r>
      <w:r w:rsidRPr="00827013">
        <w:rPr>
          <w:rFonts w:ascii="Times New Roman" w:hAnsi="Times New Roman"/>
          <w:sz w:val="24"/>
          <w:szCs w:val="24"/>
        </w:rPr>
        <w:t>б кла</w:t>
      </w:r>
      <w:r w:rsidR="00C82638">
        <w:rPr>
          <w:rFonts w:ascii="Times New Roman" w:hAnsi="Times New Roman"/>
          <w:sz w:val="24"/>
          <w:szCs w:val="24"/>
        </w:rPr>
        <w:t xml:space="preserve">ссе  </w:t>
      </w:r>
      <w:r w:rsidR="007677DF">
        <w:rPr>
          <w:rFonts w:ascii="Times New Roman" w:hAnsi="Times New Roman"/>
          <w:sz w:val="24"/>
          <w:szCs w:val="24"/>
        </w:rPr>
        <w:t>- 3,6</w:t>
      </w:r>
      <w:r>
        <w:rPr>
          <w:rFonts w:ascii="Times New Roman" w:hAnsi="Times New Roman"/>
          <w:sz w:val="24"/>
          <w:szCs w:val="24"/>
        </w:rPr>
        <w:t>средний б</w:t>
      </w:r>
      <w:r w:rsidR="00C82638">
        <w:rPr>
          <w:rFonts w:ascii="Times New Roman" w:hAnsi="Times New Roman"/>
          <w:sz w:val="24"/>
          <w:szCs w:val="24"/>
        </w:rPr>
        <w:t>алл, внешняя оценка – 3,5</w:t>
      </w:r>
      <w:r w:rsidR="007677DF">
        <w:rPr>
          <w:rFonts w:ascii="Times New Roman" w:hAnsi="Times New Roman"/>
          <w:sz w:val="24"/>
          <w:szCs w:val="24"/>
        </w:rPr>
        <w:t xml:space="preserve">; в </w:t>
      </w:r>
      <w:r w:rsidR="008308AC">
        <w:rPr>
          <w:rFonts w:ascii="Times New Roman" w:hAnsi="Times New Roman"/>
          <w:sz w:val="24"/>
          <w:szCs w:val="24"/>
        </w:rPr>
        <w:t>4</w:t>
      </w:r>
      <w:r w:rsidR="00C82638">
        <w:rPr>
          <w:rFonts w:ascii="Times New Roman" w:hAnsi="Times New Roman"/>
          <w:sz w:val="24"/>
          <w:szCs w:val="24"/>
        </w:rPr>
        <w:t>-в классе – 3,</w:t>
      </w:r>
      <w:r w:rsidR="007677DF">
        <w:rPr>
          <w:rFonts w:ascii="Times New Roman" w:hAnsi="Times New Roman"/>
          <w:sz w:val="24"/>
          <w:szCs w:val="24"/>
        </w:rPr>
        <w:t>9</w:t>
      </w:r>
      <w:r w:rsidR="00C82638">
        <w:rPr>
          <w:rFonts w:ascii="Times New Roman" w:hAnsi="Times New Roman"/>
          <w:sz w:val="24"/>
          <w:szCs w:val="24"/>
        </w:rPr>
        <w:t xml:space="preserve"> средний балл, внешняя оценка </w:t>
      </w:r>
      <w:r w:rsidR="007677DF">
        <w:rPr>
          <w:rFonts w:ascii="Times New Roman" w:hAnsi="Times New Roman"/>
          <w:sz w:val="24"/>
          <w:szCs w:val="24"/>
        </w:rPr>
        <w:t>–3,5.</w:t>
      </w:r>
    </w:p>
    <w:p w:rsidR="00383059" w:rsidRDefault="007677DF" w:rsidP="0038305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 русскому языку в </w:t>
      </w:r>
      <w:r w:rsidR="008308AC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-а классе  3,8</w:t>
      </w:r>
      <w:r w:rsidR="00383059" w:rsidRPr="00827013">
        <w:rPr>
          <w:rFonts w:ascii="Times New Roman" w:hAnsi="Times New Roman"/>
          <w:sz w:val="24"/>
          <w:szCs w:val="24"/>
        </w:rPr>
        <w:t xml:space="preserve"> средний балл</w:t>
      </w:r>
      <w:r>
        <w:rPr>
          <w:rFonts w:ascii="Times New Roman" w:hAnsi="Times New Roman"/>
          <w:sz w:val="24"/>
          <w:szCs w:val="24"/>
        </w:rPr>
        <w:t xml:space="preserve">, внешняя оценка – 3,4; в </w:t>
      </w:r>
      <w:r w:rsidR="008308AC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-б классе 3,4</w:t>
      </w:r>
      <w:r w:rsidR="00383059">
        <w:rPr>
          <w:rFonts w:ascii="Times New Roman" w:hAnsi="Times New Roman"/>
          <w:sz w:val="24"/>
          <w:szCs w:val="24"/>
        </w:rPr>
        <w:t xml:space="preserve"> средний балл</w:t>
      </w:r>
      <w:r>
        <w:rPr>
          <w:rFonts w:ascii="Times New Roman" w:hAnsi="Times New Roman"/>
          <w:sz w:val="24"/>
          <w:szCs w:val="24"/>
        </w:rPr>
        <w:t xml:space="preserve">, внешняя оценка – 3,2 ; в </w:t>
      </w:r>
      <w:r w:rsidR="008308AC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-в классе  3,8 средний балл, внешняя оценка – 3,4.</w:t>
      </w:r>
    </w:p>
    <w:p w:rsidR="00383059" w:rsidRPr="00827013" w:rsidRDefault="007677DF" w:rsidP="0038305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По окружающему миру в </w:t>
      </w:r>
      <w:r w:rsidR="008308AC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-а классе  4,0 средний балл, внешняя оценка – 3,7; в </w:t>
      </w:r>
      <w:r w:rsidR="008308AC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-б классе  -</w:t>
      </w:r>
      <w:r w:rsidR="00383059">
        <w:rPr>
          <w:rFonts w:ascii="Times New Roman" w:hAnsi="Times New Roman"/>
          <w:sz w:val="24"/>
          <w:szCs w:val="24"/>
        </w:rPr>
        <w:t xml:space="preserve"> 3,8 средний балл,</w:t>
      </w:r>
      <w:r>
        <w:rPr>
          <w:rFonts w:ascii="Times New Roman" w:hAnsi="Times New Roman"/>
          <w:sz w:val="24"/>
          <w:szCs w:val="24"/>
        </w:rPr>
        <w:t xml:space="preserve"> внешняя оценка- 3,4; в </w:t>
      </w:r>
      <w:r w:rsidR="008308AC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-в классе   4,0 средний балл, внешняя оце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ка – 3,7.</w:t>
      </w:r>
    </w:p>
    <w:p w:rsidR="00383059" w:rsidRPr="00827013" w:rsidRDefault="00383059" w:rsidP="0038305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83059" w:rsidRPr="00827013" w:rsidRDefault="00383059" w:rsidP="003830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Таким образом, результаты самооценки и внешней оценки на уровне НОО по матем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тике, русскому языку и окружающему миру </w:t>
      </w:r>
      <w:r w:rsidR="007677DF">
        <w:rPr>
          <w:rFonts w:ascii="Times New Roman" w:hAnsi="Times New Roman"/>
          <w:sz w:val="24"/>
          <w:szCs w:val="24"/>
        </w:rPr>
        <w:t xml:space="preserve">не </w:t>
      </w:r>
      <w:r>
        <w:rPr>
          <w:rFonts w:ascii="Times New Roman" w:hAnsi="Times New Roman"/>
          <w:sz w:val="24"/>
          <w:szCs w:val="24"/>
        </w:rPr>
        <w:t>совпадают.</w:t>
      </w:r>
    </w:p>
    <w:p w:rsidR="00383059" w:rsidRPr="00827013" w:rsidRDefault="00383059" w:rsidP="00383059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color w:val="FF0000"/>
          <w:sz w:val="24"/>
          <w:szCs w:val="24"/>
          <w:lang w:eastAsia="ru-RU"/>
        </w:rPr>
      </w:pPr>
      <w:r w:rsidRPr="00827013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ab/>
      </w:r>
    </w:p>
    <w:p w:rsidR="00383059" w:rsidRDefault="00383059" w:rsidP="0038305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color w:val="FF0000"/>
          <w:sz w:val="24"/>
          <w:szCs w:val="24"/>
          <w:lang w:eastAsia="ru-RU"/>
        </w:rPr>
      </w:pPr>
    </w:p>
    <w:p w:rsidR="00383059" w:rsidRDefault="00383059" w:rsidP="0038305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color w:val="FF0000"/>
          <w:sz w:val="24"/>
          <w:szCs w:val="24"/>
          <w:lang w:eastAsia="ru-RU"/>
        </w:rPr>
      </w:pPr>
    </w:p>
    <w:p w:rsidR="00383059" w:rsidRDefault="00383059" w:rsidP="0038305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color w:val="FF0000"/>
          <w:sz w:val="24"/>
          <w:szCs w:val="24"/>
          <w:lang w:eastAsia="ru-RU"/>
        </w:rPr>
      </w:pPr>
    </w:p>
    <w:p w:rsidR="00383059" w:rsidRDefault="00383059" w:rsidP="0038305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color w:val="FF0000"/>
          <w:sz w:val="24"/>
          <w:szCs w:val="24"/>
          <w:lang w:eastAsia="ru-RU"/>
        </w:rPr>
      </w:pPr>
    </w:p>
    <w:p w:rsidR="00383059" w:rsidRDefault="00383059" w:rsidP="0038305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color w:val="FF0000"/>
          <w:sz w:val="24"/>
          <w:szCs w:val="24"/>
          <w:lang w:eastAsia="ru-RU"/>
        </w:rPr>
      </w:pPr>
    </w:p>
    <w:p w:rsidR="00383059" w:rsidRDefault="00383059" w:rsidP="0038305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color w:val="FF0000"/>
          <w:sz w:val="24"/>
          <w:szCs w:val="24"/>
          <w:lang w:eastAsia="ru-RU"/>
        </w:rPr>
      </w:pPr>
    </w:p>
    <w:p w:rsidR="00383059" w:rsidRDefault="00383059" w:rsidP="0038305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color w:val="FF0000"/>
          <w:sz w:val="24"/>
          <w:szCs w:val="24"/>
          <w:lang w:eastAsia="ru-RU"/>
        </w:rPr>
      </w:pPr>
    </w:p>
    <w:p w:rsidR="00383059" w:rsidRDefault="00383059" w:rsidP="0038305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color w:val="FF0000"/>
          <w:sz w:val="24"/>
          <w:szCs w:val="24"/>
          <w:lang w:eastAsia="ru-RU"/>
        </w:rPr>
      </w:pPr>
    </w:p>
    <w:p w:rsidR="00383059" w:rsidRDefault="00383059" w:rsidP="0038305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color w:val="FF0000"/>
          <w:sz w:val="24"/>
          <w:szCs w:val="24"/>
          <w:lang w:eastAsia="ru-RU"/>
        </w:rPr>
      </w:pPr>
    </w:p>
    <w:p w:rsidR="00383059" w:rsidRDefault="00383059" w:rsidP="0038305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color w:val="FF0000"/>
          <w:sz w:val="24"/>
          <w:szCs w:val="24"/>
          <w:lang w:eastAsia="ru-RU"/>
        </w:rPr>
      </w:pPr>
    </w:p>
    <w:p w:rsidR="00383059" w:rsidRDefault="00383059" w:rsidP="0038305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color w:val="FF0000"/>
          <w:sz w:val="24"/>
          <w:szCs w:val="24"/>
          <w:lang w:eastAsia="ru-RU"/>
        </w:rPr>
      </w:pPr>
    </w:p>
    <w:p w:rsidR="00383059" w:rsidRDefault="00383059" w:rsidP="0038305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color w:val="FF0000"/>
          <w:sz w:val="24"/>
          <w:szCs w:val="24"/>
          <w:lang w:eastAsia="ru-RU"/>
        </w:rPr>
      </w:pPr>
    </w:p>
    <w:p w:rsidR="00383059" w:rsidRDefault="00383059" w:rsidP="0038305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color w:val="FF0000"/>
          <w:sz w:val="24"/>
          <w:szCs w:val="24"/>
          <w:lang w:eastAsia="ru-RU"/>
        </w:rPr>
      </w:pPr>
    </w:p>
    <w:p w:rsidR="00383059" w:rsidRDefault="00383059" w:rsidP="0038305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color w:val="FF0000"/>
          <w:sz w:val="24"/>
          <w:szCs w:val="24"/>
          <w:lang w:eastAsia="ru-RU"/>
        </w:rPr>
      </w:pPr>
    </w:p>
    <w:p w:rsidR="00383059" w:rsidRDefault="00383059" w:rsidP="0038305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color w:val="FF0000"/>
          <w:sz w:val="24"/>
          <w:szCs w:val="24"/>
          <w:lang w:eastAsia="ru-RU"/>
        </w:rPr>
      </w:pPr>
    </w:p>
    <w:p w:rsidR="00383059" w:rsidRDefault="00383059" w:rsidP="0038305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color w:val="FF0000"/>
          <w:sz w:val="24"/>
          <w:szCs w:val="24"/>
          <w:lang w:eastAsia="ru-RU"/>
        </w:rPr>
      </w:pPr>
    </w:p>
    <w:p w:rsidR="00383059" w:rsidRDefault="00383059" w:rsidP="0038305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color w:val="FF0000"/>
          <w:sz w:val="24"/>
          <w:szCs w:val="24"/>
          <w:lang w:eastAsia="ru-RU"/>
        </w:rPr>
      </w:pPr>
    </w:p>
    <w:p w:rsidR="00383059" w:rsidRPr="00827013" w:rsidRDefault="00383059" w:rsidP="0038305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color w:val="FF0000"/>
          <w:sz w:val="24"/>
          <w:szCs w:val="24"/>
          <w:lang w:eastAsia="ru-RU"/>
        </w:rPr>
      </w:pPr>
    </w:p>
    <w:p w:rsidR="007677DF" w:rsidRDefault="007677DF" w:rsidP="00383059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7677DF" w:rsidRDefault="007677DF" w:rsidP="00383059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7677DF" w:rsidRDefault="007677DF" w:rsidP="00383059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7677DF" w:rsidRDefault="007677DF" w:rsidP="00383059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7677DF" w:rsidRDefault="007677DF" w:rsidP="00383059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7677DF" w:rsidRDefault="007677DF" w:rsidP="00383059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7677DF" w:rsidRDefault="007677DF" w:rsidP="00383059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7677DF" w:rsidRDefault="007677DF" w:rsidP="00383059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7677DF" w:rsidRDefault="007677DF" w:rsidP="00383059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7677DF" w:rsidRDefault="007677DF" w:rsidP="00383059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7677DF" w:rsidRDefault="007677DF" w:rsidP="00383059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7677DF" w:rsidRDefault="007677DF" w:rsidP="00383059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7677DF" w:rsidRDefault="007677DF" w:rsidP="00383059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383059" w:rsidRPr="00827013" w:rsidRDefault="00383059" w:rsidP="00383059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383059" w:rsidRPr="00827013" w:rsidRDefault="00383059" w:rsidP="0038305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83059" w:rsidRPr="00827013" w:rsidRDefault="00383059" w:rsidP="0038305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83059" w:rsidRPr="00827013" w:rsidRDefault="00383059" w:rsidP="0038305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10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83059" w:rsidRPr="00827013" w:rsidRDefault="00383059" w:rsidP="0038305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383059" w:rsidRPr="00827013" w:rsidRDefault="00383059" w:rsidP="00383059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383059" w:rsidRDefault="00383059" w:rsidP="0038305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Вывод:</w:t>
      </w:r>
    </w:p>
    <w:p w:rsidR="00383059" w:rsidRPr="007C0E72" w:rsidRDefault="00383059" w:rsidP="0038305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Работу выполняли 66 учащихся 4-х классов. По русскому языку на «отлично» и «хор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шо» выполнили работу 38 учащихся, что составляет 57% от общего числа учащихся.  По м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тематике на «отлично» и «хорошо» выполнили работу 44 учащихся, что составляет 66% от общего числа учащихся. Получили двойки – 2 учащихся (0,3%). По окружающему миру  «х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рошо» и «отлично» выполнили работу 48 учащихся, что составляет 73% от общего числа уч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щихся. Следует обратить внимание на результаты внутренней оценки по предметам. Провести анализ результатов и скорректировать работу по устранению ошибок.</w:t>
      </w:r>
    </w:p>
    <w:p w:rsidR="00383059" w:rsidRDefault="00383059" w:rsidP="0038305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/>
          <w:iCs/>
          <w:color w:val="FF0000"/>
          <w:sz w:val="24"/>
          <w:szCs w:val="24"/>
          <w:lang w:eastAsia="ru-RU"/>
        </w:rPr>
      </w:pPr>
    </w:p>
    <w:p w:rsidR="00280251" w:rsidRPr="00D7300D" w:rsidRDefault="00280251" w:rsidP="006925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0251" w:rsidRPr="00D7300D" w:rsidRDefault="00280251" w:rsidP="006925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0251" w:rsidRPr="00D7300D" w:rsidRDefault="00280251" w:rsidP="006925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0251" w:rsidRPr="00D7300D" w:rsidRDefault="00280251" w:rsidP="006925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0251" w:rsidRPr="00D7300D" w:rsidRDefault="00280251" w:rsidP="006925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0251" w:rsidRPr="00D7300D" w:rsidRDefault="00280251" w:rsidP="006925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0251" w:rsidRPr="00D7300D" w:rsidRDefault="00280251" w:rsidP="006925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0251" w:rsidRPr="00D7300D" w:rsidRDefault="00280251" w:rsidP="006925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0251" w:rsidRPr="00D7300D" w:rsidRDefault="00280251" w:rsidP="006925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0251" w:rsidRPr="00D7300D" w:rsidRDefault="00280251" w:rsidP="006925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0251" w:rsidRPr="00D7300D" w:rsidRDefault="00280251" w:rsidP="006925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0251" w:rsidRPr="00D7300D" w:rsidRDefault="00280251" w:rsidP="006925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0251" w:rsidRPr="00D7300D" w:rsidRDefault="00280251" w:rsidP="006925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0251" w:rsidRPr="00D7300D" w:rsidRDefault="00280251" w:rsidP="006925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0251" w:rsidRPr="00D7300D" w:rsidRDefault="00280251" w:rsidP="006925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0251" w:rsidRPr="00D7300D" w:rsidRDefault="00280251" w:rsidP="006925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0251" w:rsidRPr="00D7300D" w:rsidRDefault="00280251" w:rsidP="006925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0251" w:rsidRPr="00D7300D" w:rsidRDefault="00280251" w:rsidP="006925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0251" w:rsidRPr="00D7300D" w:rsidRDefault="00280251" w:rsidP="006925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0251" w:rsidRPr="00D7300D" w:rsidRDefault="00280251" w:rsidP="006925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0251" w:rsidRPr="00D7300D" w:rsidRDefault="00280251" w:rsidP="006925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0251" w:rsidRPr="00D7300D" w:rsidRDefault="00280251" w:rsidP="006925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0251" w:rsidRPr="00D7300D" w:rsidRDefault="00280251" w:rsidP="006925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0251" w:rsidRPr="00D7300D" w:rsidRDefault="00280251" w:rsidP="006925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01895" w:rsidRPr="007043F1" w:rsidRDefault="00F01895" w:rsidP="006925C1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</w:rPr>
        <w:t>С целью изучения объективности  результатов оценочных процедур проведено сравнение р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 xml:space="preserve">зультатов 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внешних </w:t>
      </w:r>
      <w:r w:rsidRPr="007043F1">
        <w:rPr>
          <w:rFonts w:ascii="Times New Roman" w:hAnsi="Times New Roman"/>
          <w:sz w:val="24"/>
          <w:szCs w:val="24"/>
        </w:rPr>
        <w:t>(ВПР)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и внутренних (результаты промежуточной аттестации и годовая о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т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метка) оценочных процедур. Указанный анализ проведен по классам с учетом разных учит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е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лей, работающих в исследуемых классах.</w:t>
      </w:r>
    </w:p>
    <w:p w:rsidR="00F01895" w:rsidRPr="007043F1" w:rsidRDefault="00F01895" w:rsidP="001D42C6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1D42C6" w:rsidRPr="007043F1" w:rsidRDefault="001D42C6" w:rsidP="001D42C6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>Соотношен</w:t>
      </w:r>
      <w:r w:rsidR="008308AC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ие качества знаний обучающихся </w:t>
      </w:r>
      <w:r w:rsidR="006925C1">
        <w:rPr>
          <w:rFonts w:ascii="Times New Roman" w:hAnsi="Times New Roman"/>
          <w:b/>
          <w:noProof/>
          <w:sz w:val="24"/>
          <w:szCs w:val="24"/>
          <w:lang w:eastAsia="ru-RU"/>
        </w:rPr>
        <w:t>5-х(6</w:t>
      </w: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>-х</w:t>
      </w:r>
      <w:r w:rsidR="006925C1">
        <w:rPr>
          <w:rFonts w:ascii="Times New Roman" w:hAnsi="Times New Roman"/>
          <w:b/>
          <w:noProof/>
          <w:sz w:val="24"/>
          <w:szCs w:val="24"/>
          <w:lang w:eastAsia="ru-RU"/>
        </w:rPr>
        <w:t>)</w:t>
      </w: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классов  </w:t>
      </w:r>
    </w:p>
    <w:p w:rsidR="001D42C6" w:rsidRPr="007043F1" w:rsidRDefault="00B0134F" w:rsidP="001D42C6">
      <w:pPr>
        <w:spacing w:after="0" w:line="240" w:lineRule="auto"/>
        <w:jc w:val="center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по итогам  2019-2020</w:t>
      </w:r>
      <w:r w:rsidR="001D42C6"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учебного года </w:t>
      </w:r>
    </w:p>
    <w:p w:rsidR="001D42C6" w:rsidRPr="007043F1" w:rsidRDefault="001D42C6" w:rsidP="001D42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003" w:type="dxa"/>
        <w:jc w:val="center"/>
        <w:tblInd w:w="-105" w:type="dxa"/>
        <w:tblLayout w:type="fixed"/>
        <w:tblLook w:val="04A0"/>
      </w:tblPr>
      <w:tblGrid>
        <w:gridCol w:w="2900"/>
        <w:gridCol w:w="1843"/>
        <w:gridCol w:w="1457"/>
        <w:gridCol w:w="1803"/>
      </w:tblGrid>
      <w:tr w:rsidR="001D42C6" w:rsidRPr="007043F1" w:rsidTr="003451C5">
        <w:trPr>
          <w:trHeight w:val="80"/>
          <w:jc w:val="center"/>
        </w:trPr>
        <w:tc>
          <w:tcPr>
            <w:tcW w:w="80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1D42C6" w:rsidRPr="007043F1" w:rsidRDefault="007A5EE9" w:rsidP="00DF79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качество знаний  5</w:t>
            </w:r>
            <w:r w:rsidR="001D42C6"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-е</w:t>
            </w:r>
            <w:r w:rsidR="006925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(6-е)</w:t>
            </w:r>
            <w:r w:rsidR="001D42C6"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классы в %</w:t>
            </w:r>
          </w:p>
          <w:p w:rsidR="001D42C6" w:rsidRPr="007043F1" w:rsidRDefault="001D42C6" w:rsidP="00DF79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D42C6" w:rsidRPr="007043F1" w:rsidTr="003451C5">
        <w:trPr>
          <w:trHeight w:val="149"/>
          <w:jc w:val="center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1D42C6" w:rsidRPr="007043F1" w:rsidRDefault="001D42C6" w:rsidP="00DF79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1D42C6" w:rsidRPr="007043F1" w:rsidRDefault="001D42C6" w:rsidP="00DF79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hideMark/>
          </w:tcPr>
          <w:p w:rsidR="001D42C6" w:rsidRPr="007043F1" w:rsidRDefault="001D42C6" w:rsidP="00DF79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1D42C6" w:rsidRPr="007043F1" w:rsidRDefault="001D42C6" w:rsidP="00DF79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ВПР</w:t>
            </w:r>
          </w:p>
        </w:tc>
      </w:tr>
      <w:tr w:rsidR="001D42C6" w:rsidRPr="007043F1" w:rsidTr="003451C5">
        <w:trPr>
          <w:trHeight w:val="73"/>
          <w:jc w:val="center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1D42C6" w:rsidRPr="007043F1" w:rsidRDefault="001D42C6" w:rsidP="00DF79C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Математика</w:t>
            </w:r>
            <w:r w:rsidR="008308A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,5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1D42C6" w:rsidRPr="007043F1" w:rsidRDefault="00B0134F" w:rsidP="00D730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8356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="001D42C6"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hideMark/>
          </w:tcPr>
          <w:p w:rsidR="001D42C6" w:rsidRPr="007043F1" w:rsidRDefault="0083562F" w:rsidP="00D730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</w:t>
            </w:r>
            <w:r w:rsidR="001D42C6"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1D42C6" w:rsidRPr="007043F1" w:rsidRDefault="00417DCC" w:rsidP="00D730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  <w:r w:rsidR="001D42C6"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1D42C6" w:rsidRPr="007043F1" w:rsidTr="003451C5">
        <w:trPr>
          <w:trHeight w:val="67"/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1D42C6" w:rsidRPr="007043F1" w:rsidRDefault="008308AC" w:rsidP="00DF79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Математика, 5</w:t>
            </w:r>
            <w:r w:rsidR="00B13D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-б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1D42C6" w:rsidRPr="007043F1" w:rsidRDefault="0083562F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  <w:r w:rsidR="001D42C6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hideMark/>
          </w:tcPr>
          <w:p w:rsidR="001D42C6" w:rsidRPr="007043F1" w:rsidRDefault="0083562F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  <w:r w:rsidR="001D42C6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1D42C6" w:rsidRPr="007043F1" w:rsidRDefault="00417DCC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37,5</w:t>
            </w:r>
            <w:r w:rsidR="001D42C6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A5EE9" w:rsidRPr="007043F1" w:rsidTr="003451C5">
        <w:trPr>
          <w:trHeight w:val="67"/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A5EE9" w:rsidRDefault="007A5EE9" w:rsidP="00DF79C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Математика, 5-в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A5EE9" w:rsidRDefault="0083562F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  <w:r w:rsidR="007A5EE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hideMark/>
          </w:tcPr>
          <w:p w:rsidR="007A5EE9" w:rsidRDefault="0083562F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  <w:r w:rsidR="007A5EE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A5EE9" w:rsidRDefault="007A5EE9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43%</w:t>
            </w:r>
          </w:p>
        </w:tc>
      </w:tr>
      <w:tr w:rsidR="001D42C6" w:rsidRPr="007043F1" w:rsidTr="003451C5">
        <w:trPr>
          <w:trHeight w:val="67"/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1D42C6" w:rsidRPr="007043F1" w:rsidRDefault="00B13D91" w:rsidP="00DF79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Русский язык</w:t>
            </w:r>
            <w:r w:rsidR="008308AC">
              <w:rPr>
                <w:rFonts w:ascii="Times New Roman" w:hAnsi="Times New Roman"/>
                <w:b/>
                <w:sz w:val="24"/>
                <w:szCs w:val="24"/>
              </w:rPr>
              <w:t>, 5</w:t>
            </w:r>
            <w:r w:rsidR="001D42C6" w:rsidRPr="007043F1">
              <w:rPr>
                <w:rFonts w:ascii="Times New Roman" w:hAnsi="Times New Roman"/>
                <w:b/>
                <w:sz w:val="24"/>
                <w:szCs w:val="24"/>
              </w:rPr>
              <w:t xml:space="preserve">-а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1D42C6" w:rsidRPr="007043F1" w:rsidRDefault="00B0134F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  <w:r w:rsidR="001D42C6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1D42C6" w:rsidRPr="007043F1" w:rsidRDefault="00B0134F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  <w:r w:rsidR="001D42C6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1D42C6" w:rsidRPr="007043F1" w:rsidRDefault="00417DCC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  <w:r w:rsidR="001D42C6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451C5" w:rsidRPr="007043F1" w:rsidTr="003451C5">
        <w:trPr>
          <w:trHeight w:val="339"/>
          <w:jc w:val="center"/>
        </w:trPr>
        <w:tc>
          <w:tcPr>
            <w:tcW w:w="2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3451C5" w:rsidRDefault="008308AC" w:rsidP="00DF79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Русский язык, 5</w:t>
            </w:r>
            <w:r w:rsidR="003451C5">
              <w:rPr>
                <w:rFonts w:ascii="Times New Roman" w:hAnsi="Times New Roman"/>
                <w:b/>
                <w:sz w:val="24"/>
                <w:szCs w:val="24"/>
              </w:rPr>
              <w:t>-б</w:t>
            </w:r>
          </w:p>
          <w:p w:rsidR="00B0134F" w:rsidRDefault="007A5EE9" w:rsidP="00DF79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Русский язык, 5-в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3451C5" w:rsidRPr="004D675D" w:rsidRDefault="00B0134F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  <w:r w:rsidR="004D675D" w:rsidRPr="004D675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3451C5" w:rsidRDefault="007A5EE9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55%</w:t>
            </w:r>
          </w:p>
        </w:tc>
        <w:tc>
          <w:tcPr>
            <w:tcW w:w="14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3451C5" w:rsidRPr="004D675D" w:rsidRDefault="00B0134F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  <w:r w:rsidR="004D675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3451C5" w:rsidRDefault="007A5EE9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55%</w:t>
            </w:r>
          </w:p>
        </w:tc>
        <w:tc>
          <w:tcPr>
            <w:tcW w:w="1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3451C5" w:rsidRDefault="00417DCC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  <w:r w:rsidR="003451C5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7A5EE9" w:rsidRPr="007043F1" w:rsidRDefault="007A5EE9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55,5%</w:t>
            </w:r>
          </w:p>
        </w:tc>
      </w:tr>
      <w:tr w:rsidR="003451C5" w:rsidRPr="007043F1" w:rsidTr="003451C5">
        <w:trPr>
          <w:trHeight w:val="277"/>
          <w:jc w:val="center"/>
        </w:trPr>
        <w:tc>
          <w:tcPr>
            <w:tcW w:w="2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451C5" w:rsidRDefault="008308AC" w:rsidP="00DF79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История, 5</w:t>
            </w:r>
            <w:r w:rsidR="003451C5">
              <w:rPr>
                <w:rFonts w:ascii="Times New Roman" w:hAnsi="Times New Roman"/>
                <w:b/>
                <w:sz w:val="24"/>
                <w:szCs w:val="24"/>
              </w:rPr>
              <w:t>-а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451C5" w:rsidRPr="00C36550" w:rsidRDefault="00417DCC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  <w:r w:rsidR="00C3655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57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451C5" w:rsidRPr="00C36550" w:rsidRDefault="00417DCC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  <w:r w:rsidR="00C3655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451C5" w:rsidRDefault="00417DCC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28,5</w:t>
            </w:r>
            <w:r w:rsidR="00B66E9D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3451C5" w:rsidRPr="007043F1" w:rsidTr="003451C5">
        <w:trPr>
          <w:trHeight w:val="277"/>
          <w:jc w:val="center"/>
        </w:trPr>
        <w:tc>
          <w:tcPr>
            <w:tcW w:w="2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451C5" w:rsidRDefault="008308AC" w:rsidP="00DF79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История, 5</w:t>
            </w:r>
            <w:r w:rsidR="003451C5">
              <w:rPr>
                <w:rFonts w:ascii="Times New Roman" w:hAnsi="Times New Roman"/>
                <w:b/>
                <w:sz w:val="24"/>
                <w:szCs w:val="24"/>
              </w:rPr>
              <w:t>-б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451C5" w:rsidRPr="004D675D" w:rsidRDefault="00417DCC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4D675D">
              <w:rPr>
                <w:rFonts w:ascii="Times New Roman" w:hAnsi="Times New Roman"/>
                <w:sz w:val="24"/>
                <w:szCs w:val="24"/>
              </w:rPr>
              <w:t>3%</w:t>
            </w:r>
          </w:p>
        </w:tc>
        <w:tc>
          <w:tcPr>
            <w:tcW w:w="1457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451C5" w:rsidRPr="004D675D" w:rsidRDefault="00417DCC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4D675D">
              <w:rPr>
                <w:rFonts w:ascii="Times New Roman" w:hAnsi="Times New Roman"/>
                <w:sz w:val="24"/>
                <w:szCs w:val="24"/>
              </w:rPr>
              <w:t>3%</w:t>
            </w:r>
          </w:p>
        </w:tc>
        <w:tc>
          <w:tcPr>
            <w:tcW w:w="1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451C5" w:rsidRDefault="00417DCC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53</w:t>
            </w:r>
            <w:r w:rsidR="00B66E9D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7A5EE9" w:rsidRPr="007043F1" w:rsidTr="003451C5">
        <w:trPr>
          <w:trHeight w:val="277"/>
          <w:jc w:val="center"/>
        </w:trPr>
        <w:tc>
          <w:tcPr>
            <w:tcW w:w="2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7A5EE9" w:rsidRDefault="007A5EE9" w:rsidP="00DF79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История, 5-в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7A5EE9" w:rsidRDefault="007A5EE9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56%</w:t>
            </w:r>
          </w:p>
        </w:tc>
        <w:tc>
          <w:tcPr>
            <w:tcW w:w="1457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7A5EE9" w:rsidRDefault="007A5EE9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61%</w:t>
            </w:r>
          </w:p>
        </w:tc>
        <w:tc>
          <w:tcPr>
            <w:tcW w:w="1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7A5EE9" w:rsidRDefault="007A5EE9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36%</w:t>
            </w:r>
          </w:p>
        </w:tc>
      </w:tr>
      <w:tr w:rsidR="003451C5" w:rsidRPr="003451C5" w:rsidTr="003451C5">
        <w:trPr>
          <w:trHeight w:val="277"/>
          <w:jc w:val="center"/>
        </w:trPr>
        <w:tc>
          <w:tcPr>
            <w:tcW w:w="2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51C5" w:rsidRDefault="008308AC" w:rsidP="00DF79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Биология, 5</w:t>
            </w:r>
            <w:r w:rsidR="003451C5">
              <w:rPr>
                <w:rFonts w:ascii="Times New Roman" w:hAnsi="Times New Roman"/>
                <w:b/>
                <w:sz w:val="24"/>
                <w:szCs w:val="24"/>
              </w:rPr>
              <w:t>-а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51C5" w:rsidRPr="00C36550" w:rsidRDefault="00417DCC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  <w:r w:rsidR="00C3655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5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51C5" w:rsidRPr="00C36550" w:rsidRDefault="00417DCC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  <w:r w:rsidR="00C3655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51C5" w:rsidRDefault="0021726F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  <w:r w:rsidR="003451C5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3451C5" w:rsidRPr="007043F1" w:rsidTr="003451C5">
        <w:trPr>
          <w:trHeight w:val="277"/>
          <w:jc w:val="center"/>
        </w:trPr>
        <w:tc>
          <w:tcPr>
            <w:tcW w:w="2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51C5" w:rsidRDefault="008308AC" w:rsidP="00DF79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Биология, 5</w:t>
            </w:r>
            <w:r w:rsidR="003451C5">
              <w:rPr>
                <w:rFonts w:ascii="Times New Roman" w:hAnsi="Times New Roman"/>
                <w:b/>
                <w:sz w:val="24"/>
                <w:szCs w:val="24"/>
              </w:rPr>
              <w:t>-б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51C5" w:rsidRPr="004D675D" w:rsidRDefault="00417DCC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  <w:r w:rsidR="00685F2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5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51C5" w:rsidRPr="00685F26" w:rsidRDefault="00417DCC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  <w:r w:rsidR="00685F2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51C5" w:rsidRDefault="0021726F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53</w:t>
            </w:r>
            <w:r w:rsidR="003451C5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7A5EE9" w:rsidRPr="007043F1" w:rsidTr="003451C5">
        <w:trPr>
          <w:trHeight w:val="277"/>
          <w:jc w:val="center"/>
        </w:trPr>
        <w:tc>
          <w:tcPr>
            <w:tcW w:w="2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A5EE9" w:rsidRDefault="007A5EE9" w:rsidP="00DF79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Биология,5-в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A5EE9" w:rsidRDefault="007A5EE9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38%</w:t>
            </w:r>
          </w:p>
        </w:tc>
        <w:tc>
          <w:tcPr>
            <w:tcW w:w="145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A5EE9" w:rsidRDefault="007A5EE9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55%</w:t>
            </w:r>
          </w:p>
        </w:tc>
        <w:tc>
          <w:tcPr>
            <w:tcW w:w="1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A5EE9" w:rsidRDefault="007A5EE9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17%</w:t>
            </w:r>
          </w:p>
        </w:tc>
      </w:tr>
    </w:tbl>
    <w:p w:rsidR="001D42C6" w:rsidRPr="007043F1" w:rsidRDefault="001D42C6" w:rsidP="001D42C6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1D42C6" w:rsidRPr="007043F1" w:rsidRDefault="001D42C6" w:rsidP="001D42C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Сравнительный анализ каче</w:t>
      </w:r>
      <w:r w:rsidR="008308A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ства знаний (доля "4" и "5") в 5</w:t>
      </w: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-х</w:t>
      </w:r>
      <w:r w:rsidR="002250B0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(6-х)</w:t>
      </w: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классах</w:t>
      </w:r>
    </w:p>
    <w:p w:rsidR="001D42C6" w:rsidRPr="007043F1" w:rsidRDefault="001D42C6" w:rsidP="001D42C6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D42C6" w:rsidRPr="007043F1" w:rsidRDefault="001D42C6" w:rsidP="001D42C6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D42C6" w:rsidRPr="007043F1" w:rsidRDefault="001D42C6" w:rsidP="001D42C6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D42C6" w:rsidRPr="007043F1" w:rsidRDefault="001D42C6" w:rsidP="00910BA9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471FD" w:rsidRDefault="00F471FD" w:rsidP="001D42C6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F471FD" w:rsidRDefault="00F471FD" w:rsidP="001D42C6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19977" cy="5900468"/>
            <wp:effectExtent l="0" t="0" r="5080" b="5080"/>
            <wp:docPr id="8" name="Диаграмма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471FD" w:rsidRDefault="00F471FD" w:rsidP="001D42C6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F471FD" w:rsidRDefault="00F471FD" w:rsidP="001D42C6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F471FD" w:rsidRDefault="00F471FD" w:rsidP="001D42C6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2250B0" w:rsidRDefault="002250B0" w:rsidP="001D42C6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2250B0" w:rsidRDefault="002250B0" w:rsidP="001D42C6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2250B0" w:rsidRDefault="002250B0" w:rsidP="001D42C6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2250B0" w:rsidRDefault="002250B0" w:rsidP="001D42C6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2250B0" w:rsidRDefault="002250B0" w:rsidP="001D42C6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2250B0" w:rsidRDefault="002250B0" w:rsidP="001D42C6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2250B0" w:rsidRDefault="002250B0" w:rsidP="001D42C6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2250B0" w:rsidRDefault="002250B0" w:rsidP="001D42C6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2250B0" w:rsidRDefault="002250B0" w:rsidP="001D42C6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2250B0" w:rsidRDefault="002250B0" w:rsidP="001D42C6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280251" w:rsidRDefault="00280251" w:rsidP="001D42C6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val="en-US" w:eastAsia="ru-RU"/>
        </w:rPr>
      </w:pPr>
    </w:p>
    <w:p w:rsidR="00280251" w:rsidRDefault="00280251" w:rsidP="001D42C6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val="en-US" w:eastAsia="ru-RU"/>
        </w:rPr>
      </w:pPr>
    </w:p>
    <w:p w:rsidR="00280251" w:rsidRDefault="00280251" w:rsidP="001D42C6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val="en-US" w:eastAsia="ru-RU"/>
        </w:rPr>
      </w:pPr>
    </w:p>
    <w:p w:rsidR="00280251" w:rsidRDefault="00280251" w:rsidP="001D42C6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val="en-US" w:eastAsia="ru-RU"/>
        </w:rPr>
      </w:pPr>
    </w:p>
    <w:p w:rsidR="00280251" w:rsidRDefault="00280251" w:rsidP="001D42C6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val="en-US" w:eastAsia="ru-RU"/>
        </w:rPr>
      </w:pPr>
    </w:p>
    <w:p w:rsidR="00280251" w:rsidRDefault="00280251" w:rsidP="001D42C6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val="en-US" w:eastAsia="ru-RU"/>
        </w:rPr>
      </w:pPr>
    </w:p>
    <w:p w:rsidR="00280251" w:rsidRDefault="00280251" w:rsidP="001D42C6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val="en-US" w:eastAsia="ru-RU"/>
        </w:rPr>
      </w:pPr>
    </w:p>
    <w:p w:rsidR="001D42C6" w:rsidRPr="007043F1" w:rsidRDefault="001D42C6" w:rsidP="001D42C6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>Соотно</w:t>
      </w:r>
      <w:r w:rsidR="00910BA9"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>ше</w:t>
      </w:r>
      <w:r w:rsidR="00EA184D">
        <w:rPr>
          <w:rFonts w:ascii="Times New Roman" w:hAnsi="Times New Roman"/>
          <w:b/>
          <w:noProof/>
          <w:sz w:val="24"/>
          <w:szCs w:val="24"/>
          <w:lang w:eastAsia="ru-RU"/>
        </w:rPr>
        <w:t>ние среднего балла обучающихся 5</w:t>
      </w:r>
      <w:r w:rsidR="00F32EA7"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>-х</w:t>
      </w:r>
      <w:r w:rsidR="002250B0">
        <w:rPr>
          <w:rFonts w:ascii="Times New Roman" w:hAnsi="Times New Roman"/>
          <w:b/>
          <w:noProof/>
          <w:sz w:val="24"/>
          <w:szCs w:val="24"/>
          <w:lang w:eastAsia="ru-RU"/>
        </w:rPr>
        <w:t>(6-х)</w:t>
      </w: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классов </w:t>
      </w:r>
    </w:p>
    <w:p w:rsidR="001D42C6" w:rsidRPr="007043F1" w:rsidRDefault="00896815" w:rsidP="001D42C6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по </w:t>
      </w:r>
      <w:r w:rsidR="0021726F">
        <w:rPr>
          <w:rFonts w:ascii="Times New Roman" w:hAnsi="Times New Roman"/>
          <w:b/>
          <w:noProof/>
          <w:sz w:val="24"/>
          <w:szCs w:val="24"/>
          <w:lang w:eastAsia="ru-RU"/>
        </w:rPr>
        <w:t>итогам  2019</w:t>
      </w:r>
      <w:r w:rsidR="001D42C6"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>-20</w:t>
      </w:r>
      <w:r w:rsidR="0021726F">
        <w:rPr>
          <w:rFonts w:ascii="Times New Roman" w:hAnsi="Times New Roman"/>
          <w:b/>
          <w:noProof/>
          <w:sz w:val="24"/>
          <w:szCs w:val="24"/>
          <w:lang w:eastAsia="ru-RU"/>
        </w:rPr>
        <w:t>20</w:t>
      </w:r>
      <w:r w:rsidR="001D42C6"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учебного года</w:t>
      </w:r>
    </w:p>
    <w:p w:rsidR="001D42C6" w:rsidRPr="007043F1" w:rsidRDefault="001D42C6" w:rsidP="001D42C6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tbl>
      <w:tblPr>
        <w:tblStyle w:val="a8"/>
        <w:tblW w:w="7479" w:type="dxa"/>
        <w:tblLayout w:type="fixed"/>
        <w:tblLook w:val="04A0"/>
      </w:tblPr>
      <w:tblGrid>
        <w:gridCol w:w="2660"/>
        <w:gridCol w:w="1701"/>
        <w:gridCol w:w="1559"/>
        <w:gridCol w:w="1559"/>
      </w:tblGrid>
      <w:tr w:rsidR="001D42C6" w:rsidRPr="007043F1" w:rsidTr="006342DB">
        <w:trPr>
          <w:trHeight w:val="315"/>
        </w:trPr>
        <w:tc>
          <w:tcPr>
            <w:tcW w:w="7479" w:type="dxa"/>
            <w:gridSpan w:val="4"/>
            <w:hideMark/>
          </w:tcPr>
          <w:p w:rsidR="001D42C6" w:rsidRPr="007043F1" w:rsidRDefault="00EA184D" w:rsidP="007B06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средний балл  5</w:t>
            </w:r>
            <w:r w:rsidR="001D42C6"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–е классы</w:t>
            </w:r>
          </w:p>
        </w:tc>
      </w:tr>
      <w:tr w:rsidR="001D42C6" w:rsidRPr="007043F1" w:rsidTr="006342DB">
        <w:trPr>
          <w:trHeight w:val="653"/>
        </w:trPr>
        <w:tc>
          <w:tcPr>
            <w:tcW w:w="2660" w:type="dxa"/>
            <w:hideMark/>
          </w:tcPr>
          <w:p w:rsidR="001D42C6" w:rsidRPr="007043F1" w:rsidRDefault="001D42C6" w:rsidP="00DF79C2">
            <w:pPr>
              <w:pStyle w:val="af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hideMark/>
          </w:tcPr>
          <w:p w:rsidR="001D42C6" w:rsidRPr="007043F1" w:rsidRDefault="001D42C6" w:rsidP="007B06D9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промежуто</w:t>
            </w: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ная аттест</w:t>
            </w: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ция</w:t>
            </w:r>
          </w:p>
        </w:tc>
        <w:tc>
          <w:tcPr>
            <w:tcW w:w="1559" w:type="dxa"/>
            <w:noWrap/>
            <w:hideMark/>
          </w:tcPr>
          <w:p w:rsidR="001D42C6" w:rsidRPr="007043F1" w:rsidRDefault="001D42C6" w:rsidP="00D7300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559" w:type="dxa"/>
            <w:hideMark/>
          </w:tcPr>
          <w:p w:rsidR="001D42C6" w:rsidRPr="007043F1" w:rsidRDefault="001D42C6" w:rsidP="007B06D9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ВПР</w:t>
            </w:r>
          </w:p>
        </w:tc>
      </w:tr>
      <w:tr w:rsidR="001D42C6" w:rsidRPr="007043F1" w:rsidTr="006342DB">
        <w:trPr>
          <w:trHeight w:val="315"/>
        </w:trPr>
        <w:tc>
          <w:tcPr>
            <w:tcW w:w="2660" w:type="dxa"/>
            <w:hideMark/>
          </w:tcPr>
          <w:p w:rsidR="001D42C6" w:rsidRPr="007043F1" w:rsidRDefault="0083562F" w:rsidP="00DF79C2">
            <w:pPr>
              <w:pStyle w:val="af2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Математика,5</w:t>
            </w:r>
            <w:r w:rsidR="001D42C6"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-а</w:t>
            </w:r>
          </w:p>
        </w:tc>
        <w:tc>
          <w:tcPr>
            <w:tcW w:w="1701" w:type="dxa"/>
            <w:hideMark/>
          </w:tcPr>
          <w:p w:rsidR="001D42C6" w:rsidRPr="007043F1" w:rsidRDefault="007B06D9" w:rsidP="00D7300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3,</w:t>
            </w:r>
            <w:r w:rsidR="0021726F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  <w:noWrap/>
            <w:hideMark/>
          </w:tcPr>
          <w:p w:rsidR="001D42C6" w:rsidRPr="007043F1" w:rsidRDefault="007B06D9" w:rsidP="00D7300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3,</w:t>
            </w:r>
            <w:r w:rsidR="0021726F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hideMark/>
          </w:tcPr>
          <w:p w:rsidR="001D42C6" w:rsidRPr="007043F1" w:rsidRDefault="00B66E9D" w:rsidP="00D7300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3,7</w:t>
            </w:r>
          </w:p>
        </w:tc>
      </w:tr>
      <w:tr w:rsidR="001D42C6" w:rsidRPr="007043F1" w:rsidTr="006342DB">
        <w:trPr>
          <w:trHeight w:val="383"/>
        </w:trPr>
        <w:tc>
          <w:tcPr>
            <w:tcW w:w="2660" w:type="dxa"/>
            <w:hideMark/>
          </w:tcPr>
          <w:p w:rsidR="001D42C6" w:rsidRPr="007043F1" w:rsidRDefault="006342DB" w:rsidP="00DF79C2">
            <w:pPr>
              <w:pStyle w:val="af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Математика</w:t>
            </w:r>
            <w:r w:rsidR="0083562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, 5</w:t>
            </w:r>
            <w:r w:rsidR="001D42C6"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="00910BA9"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701" w:type="dxa"/>
            <w:hideMark/>
          </w:tcPr>
          <w:p w:rsidR="001D42C6" w:rsidRPr="007043F1" w:rsidRDefault="001D42C6" w:rsidP="00D7300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3,</w:t>
            </w:r>
            <w:r w:rsidR="007B06D9"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  <w:noWrap/>
            <w:hideMark/>
          </w:tcPr>
          <w:p w:rsidR="001D42C6" w:rsidRPr="007043F1" w:rsidRDefault="001D42C6" w:rsidP="00D7300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3,</w:t>
            </w:r>
            <w:r w:rsidR="00D800F6"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hideMark/>
          </w:tcPr>
          <w:p w:rsidR="001D42C6" w:rsidRPr="007043F1" w:rsidRDefault="00BF59A6" w:rsidP="00D7300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3,5</w:t>
            </w:r>
          </w:p>
        </w:tc>
      </w:tr>
      <w:tr w:rsidR="0083562F" w:rsidRPr="007043F1" w:rsidTr="006342DB">
        <w:trPr>
          <w:trHeight w:val="383"/>
        </w:trPr>
        <w:tc>
          <w:tcPr>
            <w:tcW w:w="2660" w:type="dxa"/>
            <w:hideMark/>
          </w:tcPr>
          <w:p w:rsidR="0083562F" w:rsidRDefault="0083562F" w:rsidP="00DF79C2">
            <w:pPr>
              <w:pStyle w:val="af2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Математика,5-в</w:t>
            </w:r>
          </w:p>
        </w:tc>
        <w:tc>
          <w:tcPr>
            <w:tcW w:w="1701" w:type="dxa"/>
            <w:hideMark/>
          </w:tcPr>
          <w:p w:rsidR="0083562F" w:rsidRPr="007043F1" w:rsidRDefault="00EA184D" w:rsidP="00D7300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559" w:type="dxa"/>
            <w:noWrap/>
            <w:hideMark/>
          </w:tcPr>
          <w:p w:rsidR="0083562F" w:rsidRPr="007043F1" w:rsidRDefault="00EA184D" w:rsidP="00D7300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559" w:type="dxa"/>
            <w:hideMark/>
          </w:tcPr>
          <w:p w:rsidR="0083562F" w:rsidRDefault="00EA184D" w:rsidP="00D7300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3,5</w:t>
            </w:r>
          </w:p>
        </w:tc>
      </w:tr>
      <w:tr w:rsidR="001D42C6" w:rsidRPr="007043F1" w:rsidTr="006342DB">
        <w:trPr>
          <w:trHeight w:val="413"/>
        </w:trPr>
        <w:tc>
          <w:tcPr>
            <w:tcW w:w="2660" w:type="dxa"/>
            <w:hideMark/>
          </w:tcPr>
          <w:p w:rsidR="001D42C6" w:rsidRPr="007043F1" w:rsidRDefault="006342DB" w:rsidP="00DF79C2">
            <w:pPr>
              <w:pStyle w:val="af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Русский язык</w:t>
            </w:r>
            <w:r w:rsidR="00EA184D">
              <w:rPr>
                <w:rFonts w:ascii="Times New Roman" w:hAnsi="Times New Roman"/>
                <w:b/>
                <w:sz w:val="24"/>
                <w:szCs w:val="24"/>
              </w:rPr>
              <w:t>, 5</w:t>
            </w:r>
            <w:r w:rsidR="001D42C6" w:rsidRPr="007043F1">
              <w:rPr>
                <w:rFonts w:ascii="Times New Roman" w:hAnsi="Times New Roman"/>
                <w:b/>
                <w:sz w:val="24"/>
                <w:szCs w:val="24"/>
              </w:rPr>
              <w:t xml:space="preserve">-а </w:t>
            </w:r>
          </w:p>
        </w:tc>
        <w:tc>
          <w:tcPr>
            <w:tcW w:w="1701" w:type="dxa"/>
            <w:hideMark/>
          </w:tcPr>
          <w:p w:rsidR="001D42C6" w:rsidRPr="007043F1" w:rsidRDefault="001D42C6" w:rsidP="00D7300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4,</w:t>
            </w:r>
            <w:r w:rsidR="007B06D9" w:rsidRPr="007043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noWrap/>
            <w:hideMark/>
          </w:tcPr>
          <w:p w:rsidR="001D42C6" w:rsidRPr="007043F1" w:rsidRDefault="001D42C6" w:rsidP="00D7300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4,</w:t>
            </w:r>
            <w:r w:rsidR="007B06D9" w:rsidRPr="007043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hideMark/>
          </w:tcPr>
          <w:p w:rsidR="001D42C6" w:rsidRPr="007043F1" w:rsidRDefault="00B66E9D" w:rsidP="00D7300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</w:tr>
      <w:tr w:rsidR="001D42C6" w:rsidRPr="007043F1" w:rsidTr="006342DB">
        <w:trPr>
          <w:trHeight w:val="342"/>
        </w:trPr>
        <w:tc>
          <w:tcPr>
            <w:tcW w:w="2660" w:type="dxa"/>
            <w:hideMark/>
          </w:tcPr>
          <w:p w:rsidR="001D42C6" w:rsidRPr="007043F1" w:rsidRDefault="00EA184D" w:rsidP="00DF79C2">
            <w:pPr>
              <w:pStyle w:val="af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Русский язык, 5</w:t>
            </w:r>
            <w:r w:rsidR="006342DB">
              <w:rPr>
                <w:rFonts w:ascii="Times New Roman" w:hAnsi="Times New Roman"/>
                <w:b/>
                <w:sz w:val="24"/>
                <w:szCs w:val="24"/>
              </w:rPr>
              <w:t>-б</w:t>
            </w:r>
          </w:p>
        </w:tc>
        <w:tc>
          <w:tcPr>
            <w:tcW w:w="1701" w:type="dxa"/>
            <w:hideMark/>
          </w:tcPr>
          <w:p w:rsidR="001D42C6" w:rsidRPr="007043F1" w:rsidRDefault="007B06D9" w:rsidP="00D7300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1559" w:type="dxa"/>
            <w:noWrap/>
            <w:hideMark/>
          </w:tcPr>
          <w:p w:rsidR="001D42C6" w:rsidRPr="007043F1" w:rsidRDefault="007B06D9" w:rsidP="00D7300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1559" w:type="dxa"/>
            <w:hideMark/>
          </w:tcPr>
          <w:p w:rsidR="001D42C6" w:rsidRPr="007043F1" w:rsidRDefault="007B06D9" w:rsidP="00D7300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</w:tr>
      <w:tr w:rsidR="00EA184D" w:rsidRPr="007043F1" w:rsidTr="006342DB">
        <w:trPr>
          <w:trHeight w:val="342"/>
        </w:trPr>
        <w:tc>
          <w:tcPr>
            <w:tcW w:w="2660" w:type="dxa"/>
            <w:hideMark/>
          </w:tcPr>
          <w:p w:rsidR="00EA184D" w:rsidRDefault="00EA184D" w:rsidP="00DF79C2">
            <w:pPr>
              <w:pStyle w:val="af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Русский язык, 5-в</w:t>
            </w:r>
          </w:p>
        </w:tc>
        <w:tc>
          <w:tcPr>
            <w:tcW w:w="1701" w:type="dxa"/>
            <w:hideMark/>
          </w:tcPr>
          <w:p w:rsidR="00EA184D" w:rsidRPr="007043F1" w:rsidRDefault="00EA184D" w:rsidP="00D7300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1559" w:type="dxa"/>
            <w:noWrap/>
            <w:hideMark/>
          </w:tcPr>
          <w:p w:rsidR="00EA184D" w:rsidRPr="007043F1" w:rsidRDefault="00EA184D" w:rsidP="00D7300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1559" w:type="dxa"/>
            <w:hideMark/>
          </w:tcPr>
          <w:p w:rsidR="00EA184D" w:rsidRPr="007043F1" w:rsidRDefault="00EA184D" w:rsidP="00D7300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6342DB" w:rsidTr="006342DB">
        <w:tc>
          <w:tcPr>
            <w:tcW w:w="2660" w:type="dxa"/>
          </w:tcPr>
          <w:p w:rsidR="006342DB" w:rsidRPr="006342DB" w:rsidRDefault="00F5207D" w:rsidP="001D42C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История, 5</w:t>
            </w:r>
            <w:r w:rsidR="006342D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-а</w:t>
            </w:r>
          </w:p>
        </w:tc>
        <w:tc>
          <w:tcPr>
            <w:tcW w:w="1701" w:type="dxa"/>
          </w:tcPr>
          <w:p w:rsidR="006342DB" w:rsidRPr="00896815" w:rsidRDefault="00896815" w:rsidP="00D730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559" w:type="dxa"/>
          </w:tcPr>
          <w:p w:rsidR="006342DB" w:rsidRPr="00896815" w:rsidRDefault="00896815" w:rsidP="00D730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559" w:type="dxa"/>
          </w:tcPr>
          <w:p w:rsidR="006342DB" w:rsidRPr="00B66E9D" w:rsidRDefault="00BF59A6" w:rsidP="00D730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3,9</w:t>
            </w:r>
          </w:p>
        </w:tc>
      </w:tr>
      <w:tr w:rsidR="006342DB" w:rsidTr="006342DB">
        <w:tc>
          <w:tcPr>
            <w:tcW w:w="2660" w:type="dxa"/>
          </w:tcPr>
          <w:p w:rsidR="006342DB" w:rsidRPr="006342DB" w:rsidRDefault="00F5207D" w:rsidP="001D42C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История, 5</w:t>
            </w:r>
            <w:r w:rsidR="006342D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-б</w:t>
            </w:r>
          </w:p>
        </w:tc>
        <w:tc>
          <w:tcPr>
            <w:tcW w:w="1701" w:type="dxa"/>
          </w:tcPr>
          <w:p w:rsidR="006342DB" w:rsidRPr="00685F26" w:rsidRDefault="00685F26" w:rsidP="00D730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559" w:type="dxa"/>
          </w:tcPr>
          <w:p w:rsidR="006342DB" w:rsidRPr="00685F26" w:rsidRDefault="00685F26" w:rsidP="00D730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559" w:type="dxa"/>
          </w:tcPr>
          <w:p w:rsidR="006342DB" w:rsidRPr="00B66E9D" w:rsidRDefault="00B66E9D" w:rsidP="00D730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3,9</w:t>
            </w:r>
          </w:p>
        </w:tc>
      </w:tr>
      <w:tr w:rsidR="00F5207D" w:rsidTr="006342DB">
        <w:tc>
          <w:tcPr>
            <w:tcW w:w="2660" w:type="dxa"/>
          </w:tcPr>
          <w:p w:rsidR="00F5207D" w:rsidRDefault="00F5207D" w:rsidP="001D42C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История,5-в</w:t>
            </w:r>
          </w:p>
        </w:tc>
        <w:tc>
          <w:tcPr>
            <w:tcW w:w="1701" w:type="dxa"/>
          </w:tcPr>
          <w:p w:rsidR="00F5207D" w:rsidRDefault="00F5207D" w:rsidP="00D730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559" w:type="dxa"/>
          </w:tcPr>
          <w:p w:rsidR="00F5207D" w:rsidRDefault="00F5207D" w:rsidP="00D730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559" w:type="dxa"/>
          </w:tcPr>
          <w:p w:rsidR="00F5207D" w:rsidRDefault="00F5207D" w:rsidP="00D730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3,5</w:t>
            </w:r>
          </w:p>
        </w:tc>
      </w:tr>
      <w:tr w:rsidR="006342DB" w:rsidTr="006342DB">
        <w:tc>
          <w:tcPr>
            <w:tcW w:w="2660" w:type="dxa"/>
          </w:tcPr>
          <w:p w:rsidR="006342DB" w:rsidRPr="006342DB" w:rsidRDefault="00F5207D" w:rsidP="001D42C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Биология, 5</w:t>
            </w:r>
            <w:r w:rsidR="006342D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-а</w:t>
            </w:r>
          </w:p>
        </w:tc>
        <w:tc>
          <w:tcPr>
            <w:tcW w:w="1701" w:type="dxa"/>
          </w:tcPr>
          <w:p w:rsidR="006342DB" w:rsidRPr="001A267D" w:rsidRDefault="00F5207D" w:rsidP="00D730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559" w:type="dxa"/>
          </w:tcPr>
          <w:p w:rsidR="006342DB" w:rsidRPr="001A267D" w:rsidRDefault="001A267D" w:rsidP="00D730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559" w:type="dxa"/>
          </w:tcPr>
          <w:p w:rsidR="006342DB" w:rsidRPr="00BF59A6" w:rsidRDefault="00BF59A6" w:rsidP="00D730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</w:t>
            </w:r>
            <w:r w:rsidR="00F5207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</w:tc>
      </w:tr>
      <w:tr w:rsidR="006342DB" w:rsidTr="006342DB">
        <w:tc>
          <w:tcPr>
            <w:tcW w:w="2660" w:type="dxa"/>
          </w:tcPr>
          <w:p w:rsidR="006342DB" w:rsidRPr="006342DB" w:rsidRDefault="00F5207D" w:rsidP="001D42C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Биология, 5</w:t>
            </w:r>
            <w:r w:rsidR="006342D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-б</w:t>
            </w:r>
          </w:p>
        </w:tc>
        <w:tc>
          <w:tcPr>
            <w:tcW w:w="1701" w:type="dxa"/>
          </w:tcPr>
          <w:p w:rsidR="006342DB" w:rsidRPr="00685F26" w:rsidRDefault="00685F26" w:rsidP="00D730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</w:t>
            </w:r>
            <w:r w:rsidR="00F5207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</w:tcPr>
          <w:p w:rsidR="006342DB" w:rsidRPr="00685F26" w:rsidRDefault="00685F26" w:rsidP="00D730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</w:t>
            </w:r>
            <w:r w:rsidR="00F5207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</w:tcPr>
          <w:p w:rsidR="006342DB" w:rsidRPr="00BF59A6" w:rsidRDefault="00BF59A6" w:rsidP="00D730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</w:t>
            </w:r>
            <w:r w:rsidR="00F5207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</w:tr>
      <w:tr w:rsidR="00F5207D" w:rsidTr="006342DB">
        <w:tc>
          <w:tcPr>
            <w:tcW w:w="2660" w:type="dxa"/>
          </w:tcPr>
          <w:p w:rsidR="00F5207D" w:rsidRDefault="00F5207D" w:rsidP="001D42C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Биология,5-в</w:t>
            </w:r>
          </w:p>
        </w:tc>
        <w:tc>
          <w:tcPr>
            <w:tcW w:w="1701" w:type="dxa"/>
          </w:tcPr>
          <w:p w:rsidR="00F5207D" w:rsidRDefault="00990096" w:rsidP="00D730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559" w:type="dxa"/>
          </w:tcPr>
          <w:p w:rsidR="00F5207D" w:rsidRDefault="00990096" w:rsidP="00D730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559" w:type="dxa"/>
          </w:tcPr>
          <w:p w:rsidR="00F5207D" w:rsidRDefault="00990096" w:rsidP="00D730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3,1</w:t>
            </w:r>
          </w:p>
        </w:tc>
      </w:tr>
    </w:tbl>
    <w:p w:rsidR="001D42C6" w:rsidRPr="007043F1" w:rsidRDefault="001D42C6" w:rsidP="001D42C6">
      <w:pPr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u w:val="single"/>
          <w:lang w:eastAsia="ru-RU"/>
        </w:rPr>
      </w:pPr>
    </w:p>
    <w:p w:rsidR="00910BA9" w:rsidRPr="007043F1" w:rsidRDefault="00910BA9" w:rsidP="001D42C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6342DB" w:rsidRDefault="006342DB" w:rsidP="001D42C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6342DB" w:rsidRDefault="006342DB" w:rsidP="001D42C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6342DB" w:rsidRDefault="006342DB" w:rsidP="001D42C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1D42C6" w:rsidRPr="007043F1" w:rsidRDefault="001D42C6" w:rsidP="001D42C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Сравнитель</w:t>
      </w:r>
      <w:r w:rsidR="0099009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ный анализ по среднему баллу в 5</w:t>
      </w: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-х</w:t>
      </w:r>
      <w:r w:rsidR="002250B0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(6-х)</w:t>
      </w: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классах</w:t>
      </w:r>
    </w:p>
    <w:p w:rsidR="001D42C6" w:rsidRPr="007043F1" w:rsidRDefault="001D42C6" w:rsidP="001D42C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1D42C6" w:rsidRPr="007043F1" w:rsidRDefault="00011C44" w:rsidP="00011C44">
      <w:pPr>
        <w:spacing w:after="0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32541" cy="5218981"/>
            <wp:effectExtent l="19050" t="0" r="15959" b="719"/>
            <wp:docPr id="1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D42C6" w:rsidRPr="007043F1" w:rsidRDefault="001D42C6" w:rsidP="001D42C6">
      <w:pPr>
        <w:spacing w:after="0" w:line="240" w:lineRule="auto"/>
        <w:jc w:val="center"/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</w:pPr>
    </w:p>
    <w:p w:rsidR="001D42C6" w:rsidRPr="007043F1" w:rsidRDefault="001D42C6" w:rsidP="001D42C6">
      <w:pPr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1D42C6" w:rsidRPr="007043F1" w:rsidRDefault="001D42C6" w:rsidP="001D42C6">
      <w:pPr>
        <w:tabs>
          <w:tab w:val="left" w:pos="567"/>
          <w:tab w:val="right" w:pos="10206"/>
        </w:tabs>
        <w:spacing w:after="0" w:line="240" w:lineRule="auto"/>
        <w:rPr>
          <w:rFonts w:ascii="Times New Roman" w:hAnsi="Times New Roman"/>
        </w:rPr>
      </w:pPr>
      <w:r w:rsidRPr="007043F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60" cy="2777705"/>
            <wp:effectExtent l="0" t="0" r="0" b="0"/>
            <wp:docPr id="24" name="Диаграмма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D42C6" w:rsidRPr="007043F1" w:rsidRDefault="001D42C6" w:rsidP="001D42C6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1D42C6" w:rsidRPr="007043F1" w:rsidRDefault="001D42C6" w:rsidP="001D42C6">
      <w:pPr>
        <w:spacing w:after="0" w:line="240" w:lineRule="auto"/>
        <w:jc w:val="both"/>
        <w:rPr>
          <w:rFonts w:ascii="Times New Roman" w:hAnsi="Times New Roman"/>
          <w:i/>
        </w:rPr>
      </w:pPr>
      <w:r w:rsidRPr="007043F1">
        <w:rPr>
          <w:rFonts w:ascii="Times New Roman" w:hAnsi="Times New Roman"/>
          <w:i/>
          <w:noProof/>
          <w:lang w:eastAsia="ru-RU"/>
        </w:rPr>
        <w:lastRenderedPageBreak/>
        <w:drawing>
          <wp:inline distT="0" distB="0" distL="0" distR="0">
            <wp:extent cx="5752022" cy="2518913"/>
            <wp:effectExtent l="0" t="0" r="0" b="0"/>
            <wp:docPr id="28" name="Диаграмма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D42C6" w:rsidRPr="007043F1" w:rsidRDefault="001D42C6" w:rsidP="001D42C6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1D42C6" w:rsidRPr="007043F1" w:rsidRDefault="001D42C6" w:rsidP="001D42C6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1D42C6" w:rsidRPr="007043F1" w:rsidRDefault="001D42C6" w:rsidP="001D42C6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7043F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9679" cy="2725947"/>
            <wp:effectExtent l="0" t="0" r="0" b="0"/>
            <wp:docPr id="43" name="Диаграмма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D42C6" w:rsidRPr="007043F1" w:rsidRDefault="001D42C6" w:rsidP="001D42C6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  <w:r w:rsidRPr="007043F1">
        <w:rPr>
          <w:rFonts w:ascii="Times New Roman" w:hAnsi="Times New Roman"/>
          <w:b/>
          <w:i/>
          <w:noProof/>
          <w:lang w:eastAsia="ru-RU"/>
        </w:rPr>
        <w:drawing>
          <wp:inline distT="0" distB="0" distL="0" distR="0">
            <wp:extent cx="5613999" cy="2725948"/>
            <wp:effectExtent l="0" t="0" r="0" b="0"/>
            <wp:docPr id="44" name="Диаграмма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D42C6" w:rsidRPr="007043F1" w:rsidRDefault="001D42C6" w:rsidP="006B26A1">
      <w:pPr>
        <w:spacing w:after="0" w:line="240" w:lineRule="auto"/>
        <w:ind w:firstLine="567"/>
        <w:jc w:val="both"/>
        <w:rPr>
          <w:rFonts w:ascii="Times New Roman" w:hAnsi="Times New Roman"/>
          <w:b/>
          <w:i/>
        </w:rPr>
      </w:pPr>
      <w:r w:rsidRPr="007043F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3952" cy="2863970"/>
            <wp:effectExtent l="0" t="0" r="0" b="0"/>
            <wp:docPr id="53" name="Диаграмма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80251" w:rsidRPr="00280251" w:rsidRDefault="001D42C6" w:rsidP="00341E2D">
      <w:pPr>
        <w:tabs>
          <w:tab w:val="left" w:pos="1603"/>
        </w:tabs>
        <w:rPr>
          <w:rFonts w:ascii="Times New Roman" w:hAnsi="Times New Roman"/>
        </w:rPr>
      </w:pPr>
      <w:r w:rsidRPr="007043F1">
        <w:rPr>
          <w:rFonts w:ascii="Times New Roman" w:hAnsi="Times New Roman"/>
        </w:rPr>
        <w:tab/>
      </w:r>
      <w:r w:rsidRPr="007043F1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50429" cy="2553419"/>
            <wp:effectExtent l="0" t="0" r="0" b="0"/>
            <wp:docPr id="54" name="Диаграмма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tbl>
      <w:tblPr>
        <w:tblW w:w="933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1843"/>
        <w:gridCol w:w="1984"/>
        <w:gridCol w:w="1843"/>
        <w:gridCol w:w="1819"/>
      </w:tblGrid>
      <w:tr w:rsidR="001D42C6" w:rsidRPr="007043F1" w:rsidTr="00910BA9">
        <w:trPr>
          <w:trHeight w:val="545"/>
        </w:trPr>
        <w:tc>
          <w:tcPr>
            <w:tcW w:w="1843" w:type="dxa"/>
            <w:shd w:val="clear" w:color="auto" w:fill="auto"/>
          </w:tcPr>
          <w:p w:rsidR="001D42C6" w:rsidRPr="007043F1" w:rsidRDefault="001D42C6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D42C6" w:rsidRPr="007043F1" w:rsidRDefault="001D42C6" w:rsidP="00910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984" w:type="dxa"/>
            <w:shd w:val="clear" w:color="auto" w:fill="auto"/>
          </w:tcPr>
          <w:p w:rsidR="001D42C6" w:rsidRPr="007043F1" w:rsidRDefault="001D42C6" w:rsidP="002F6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Русскийязык</w:t>
            </w:r>
          </w:p>
        </w:tc>
        <w:tc>
          <w:tcPr>
            <w:tcW w:w="1843" w:type="dxa"/>
            <w:shd w:val="clear" w:color="auto" w:fill="auto"/>
          </w:tcPr>
          <w:p w:rsidR="001D42C6" w:rsidRPr="007043F1" w:rsidRDefault="001D42C6" w:rsidP="00910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819" w:type="dxa"/>
            <w:shd w:val="clear" w:color="auto" w:fill="auto"/>
          </w:tcPr>
          <w:p w:rsidR="001D42C6" w:rsidRPr="007043F1" w:rsidRDefault="001D42C6" w:rsidP="00910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Биология</w:t>
            </w:r>
          </w:p>
        </w:tc>
      </w:tr>
      <w:tr w:rsidR="001D42C6" w:rsidRPr="007043F1" w:rsidTr="00910BA9">
        <w:trPr>
          <w:trHeight w:val="560"/>
        </w:trPr>
        <w:tc>
          <w:tcPr>
            <w:tcW w:w="1843" w:type="dxa"/>
            <w:shd w:val="clear" w:color="auto" w:fill="auto"/>
          </w:tcPr>
          <w:p w:rsidR="001D42C6" w:rsidRPr="007043F1" w:rsidRDefault="001D42C6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Оценки совпадают</w:t>
            </w:r>
          </w:p>
        </w:tc>
        <w:tc>
          <w:tcPr>
            <w:tcW w:w="1843" w:type="dxa"/>
            <w:shd w:val="clear" w:color="auto" w:fill="auto"/>
          </w:tcPr>
          <w:p w:rsidR="001D42C6" w:rsidRPr="007043F1" w:rsidRDefault="003B5E31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   34</w:t>
            </w:r>
            <w:r w:rsidR="001D42C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(</w:t>
            </w:r>
            <w:r w:rsidR="00275E64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65</w:t>
            </w:r>
            <w:r w:rsidR="001D42C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984" w:type="dxa"/>
            <w:shd w:val="clear" w:color="auto" w:fill="auto"/>
          </w:tcPr>
          <w:p w:rsidR="001D42C6" w:rsidRPr="007043F1" w:rsidRDefault="003B5E31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45(79</w:t>
            </w:r>
            <w:r w:rsidR="00F20430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843" w:type="dxa"/>
            <w:shd w:val="clear" w:color="auto" w:fill="auto"/>
          </w:tcPr>
          <w:p w:rsidR="001D42C6" w:rsidRPr="007043F1" w:rsidRDefault="003B5E31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31(74</w:t>
            </w:r>
            <w:r w:rsidR="00F20430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819" w:type="dxa"/>
            <w:shd w:val="clear" w:color="auto" w:fill="auto"/>
          </w:tcPr>
          <w:p w:rsidR="001D42C6" w:rsidRPr="007043F1" w:rsidRDefault="002F695C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36(</w:t>
            </w:r>
            <w:r w:rsidR="003B5E3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64</w:t>
            </w:r>
            <w:r w:rsidR="00F20430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</w:t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)</w:t>
            </w:r>
          </w:p>
        </w:tc>
      </w:tr>
      <w:tr w:rsidR="001D42C6" w:rsidRPr="007043F1" w:rsidTr="00910BA9">
        <w:trPr>
          <w:trHeight w:val="272"/>
        </w:trPr>
        <w:tc>
          <w:tcPr>
            <w:tcW w:w="1843" w:type="dxa"/>
            <w:shd w:val="clear" w:color="auto" w:fill="auto"/>
          </w:tcPr>
          <w:p w:rsidR="001D42C6" w:rsidRPr="007043F1" w:rsidRDefault="001D42C6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ВПР ниже</w:t>
            </w:r>
          </w:p>
        </w:tc>
        <w:tc>
          <w:tcPr>
            <w:tcW w:w="1843" w:type="dxa"/>
            <w:shd w:val="clear" w:color="auto" w:fill="auto"/>
          </w:tcPr>
          <w:p w:rsidR="001D42C6" w:rsidRPr="007043F1" w:rsidRDefault="003B5E31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   17(</w:t>
            </w:r>
            <w:r w:rsidR="00275E64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33</w:t>
            </w:r>
            <w:r w:rsidR="001D42C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984" w:type="dxa"/>
            <w:shd w:val="clear" w:color="auto" w:fill="auto"/>
          </w:tcPr>
          <w:p w:rsidR="001D42C6" w:rsidRPr="007043F1" w:rsidRDefault="003B5E31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9(16</w:t>
            </w:r>
            <w:r w:rsidR="001D42C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843" w:type="dxa"/>
            <w:shd w:val="clear" w:color="auto" w:fill="auto"/>
          </w:tcPr>
          <w:p w:rsidR="001D42C6" w:rsidRPr="007043F1" w:rsidRDefault="003B5E31" w:rsidP="003B5E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   23(43</w:t>
            </w:r>
            <w:r w:rsidR="001D42C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819" w:type="dxa"/>
            <w:shd w:val="clear" w:color="auto" w:fill="auto"/>
          </w:tcPr>
          <w:p w:rsidR="001D42C6" w:rsidRPr="007043F1" w:rsidRDefault="002F695C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20(</w:t>
            </w:r>
            <w:r w:rsidR="003B5E3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36</w:t>
            </w:r>
            <w:r w:rsidR="001D42C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</w:tr>
      <w:tr w:rsidR="001D42C6" w:rsidRPr="007043F1" w:rsidTr="00910BA9">
        <w:trPr>
          <w:trHeight w:val="272"/>
        </w:trPr>
        <w:tc>
          <w:tcPr>
            <w:tcW w:w="1843" w:type="dxa"/>
            <w:shd w:val="clear" w:color="auto" w:fill="auto"/>
          </w:tcPr>
          <w:p w:rsidR="001D42C6" w:rsidRPr="007043F1" w:rsidRDefault="001D42C6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на 1 балл</w:t>
            </w:r>
          </w:p>
        </w:tc>
        <w:tc>
          <w:tcPr>
            <w:tcW w:w="1843" w:type="dxa"/>
            <w:shd w:val="clear" w:color="auto" w:fill="auto"/>
          </w:tcPr>
          <w:p w:rsidR="001D42C6" w:rsidRPr="007043F1" w:rsidRDefault="003B5E31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4" w:type="dxa"/>
            <w:shd w:val="clear" w:color="auto" w:fill="auto"/>
          </w:tcPr>
          <w:p w:rsidR="001D42C6" w:rsidRPr="007043F1" w:rsidRDefault="003B5E31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shd w:val="clear" w:color="auto" w:fill="auto"/>
          </w:tcPr>
          <w:p w:rsidR="001D42C6" w:rsidRPr="007043F1" w:rsidRDefault="003B5E31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819" w:type="dxa"/>
            <w:shd w:val="clear" w:color="auto" w:fill="auto"/>
          </w:tcPr>
          <w:p w:rsidR="001D42C6" w:rsidRPr="007043F1" w:rsidRDefault="002F695C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19</w:t>
            </w:r>
          </w:p>
        </w:tc>
      </w:tr>
      <w:tr w:rsidR="001D42C6" w:rsidRPr="007043F1" w:rsidTr="00910BA9">
        <w:trPr>
          <w:trHeight w:val="272"/>
        </w:trPr>
        <w:tc>
          <w:tcPr>
            <w:tcW w:w="1843" w:type="dxa"/>
            <w:shd w:val="clear" w:color="auto" w:fill="auto"/>
          </w:tcPr>
          <w:p w:rsidR="001D42C6" w:rsidRPr="007043F1" w:rsidRDefault="001D42C6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на 2 балла</w:t>
            </w:r>
          </w:p>
        </w:tc>
        <w:tc>
          <w:tcPr>
            <w:tcW w:w="1843" w:type="dxa"/>
            <w:shd w:val="clear" w:color="auto" w:fill="auto"/>
          </w:tcPr>
          <w:p w:rsidR="001D42C6" w:rsidRPr="007043F1" w:rsidRDefault="001D42C6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1D42C6" w:rsidRPr="007043F1" w:rsidRDefault="001D42C6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1D42C6" w:rsidRPr="007043F1" w:rsidRDefault="001D42C6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19" w:type="dxa"/>
            <w:shd w:val="clear" w:color="auto" w:fill="auto"/>
          </w:tcPr>
          <w:p w:rsidR="001D42C6" w:rsidRPr="007043F1" w:rsidRDefault="002F695C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</w:tr>
      <w:tr w:rsidR="002C69C8" w:rsidRPr="007043F1" w:rsidTr="00910BA9">
        <w:trPr>
          <w:trHeight w:val="272"/>
        </w:trPr>
        <w:tc>
          <w:tcPr>
            <w:tcW w:w="1843" w:type="dxa"/>
            <w:shd w:val="clear" w:color="auto" w:fill="auto"/>
          </w:tcPr>
          <w:p w:rsidR="002C69C8" w:rsidRPr="007043F1" w:rsidRDefault="002C69C8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ВПР выше</w:t>
            </w:r>
          </w:p>
        </w:tc>
        <w:tc>
          <w:tcPr>
            <w:tcW w:w="1843" w:type="dxa"/>
            <w:shd w:val="clear" w:color="auto" w:fill="auto"/>
          </w:tcPr>
          <w:p w:rsidR="002C69C8" w:rsidRPr="007043F1" w:rsidRDefault="003B5E31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1(</w:t>
            </w:r>
            <w:r w:rsidR="00275E64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1,9</w:t>
            </w:r>
            <w:r w:rsidR="002C69C8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984" w:type="dxa"/>
            <w:shd w:val="clear" w:color="auto" w:fill="auto"/>
          </w:tcPr>
          <w:p w:rsidR="002C69C8" w:rsidRPr="007043F1" w:rsidRDefault="003B5E31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2(3,5</w:t>
            </w:r>
            <w:r w:rsidR="002C69C8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843" w:type="dxa"/>
            <w:shd w:val="clear" w:color="auto" w:fill="auto"/>
          </w:tcPr>
          <w:p w:rsidR="002C69C8" w:rsidRPr="007043F1" w:rsidRDefault="003B5E31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0(0</w:t>
            </w:r>
            <w:r w:rsidR="002C69C8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819" w:type="dxa"/>
            <w:shd w:val="clear" w:color="auto" w:fill="auto"/>
          </w:tcPr>
          <w:p w:rsidR="002C69C8" w:rsidRPr="007043F1" w:rsidRDefault="002F695C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0(0</w:t>
            </w:r>
            <w:r w:rsidR="002C69C8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</w:tr>
      <w:tr w:rsidR="002C69C8" w:rsidRPr="007043F1" w:rsidTr="00910BA9">
        <w:trPr>
          <w:trHeight w:val="272"/>
        </w:trPr>
        <w:tc>
          <w:tcPr>
            <w:tcW w:w="1843" w:type="dxa"/>
            <w:shd w:val="clear" w:color="auto" w:fill="auto"/>
          </w:tcPr>
          <w:p w:rsidR="002C69C8" w:rsidRPr="007043F1" w:rsidRDefault="002C69C8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на 1 балл</w:t>
            </w:r>
          </w:p>
        </w:tc>
        <w:tc>
          <w:tcPr>
            <w:tcW w:w="1843" w:type="dxa"/>
            <w:shd w:val="clear" w:color="auto" w:fill="auto"/>
          </w:tcPr>
          <w:p w:rsidR="002C69C8" w:rsidRPr="007043F1" w:rsidRDefault="003B5E31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2C69C8" w:rsidRPr="007043F1" w:rsidRDefault="002C69C8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2C69C8" w:rsidRPr="007043F1" w:rsidRDefault="003B5E31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19" w:type="dxa"/>
            <w:shd w:val="clear" w:color="auto" w:fill="auto"/>
          </w:tcPr>
          <w:p w:rsidR="002C69C8" w:rsidRPr="007043F1" w:rsidRDefault="002F695C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</w:tr>
      <w:tr w:rsidR="002C69C8" w:rsidRPr="007043F1" w:rsidTr="00910BA9">
        <w:trPr>
          <w:trHeight w:val="272"/>
        </w:trPr>
        <w:tc>
          <w:tcPr>
            <w:tcW w:w="1843" w:type="dxa"/>
            <w:shd w:val="clear" w:color="auto" w:fill="auto"/>
          </w:tcPr>
          <w:p w:rsidR="002C69C8" w:rsidRPr="007043F1" w:rsidRDefault="002C69C8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на 2 балла</w:t>
            </w:r>
          </w:p>
        </w:tc>
        <w:tc>
          <w:tcPr>
            <w:tcW w:w="1843" w:type="dxa"/>
            <w:shd w:val="clear" w:color="auto" w:fill="auto"/>
          </w:tcPr>
          <w:p w:rsidR="002C69C8" w:rsidRPr="007043F1" w:rsidRDefault="002C69C8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2C69C8" w:rsidRPr="007043F1" w:rsidRDefault="002C69C8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2C69C8" w:rsidRPr="007043F1" w:rsidRDefault="002C69C8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19" w:type="dxa"/>
            <w:shd w:val="clear" w:color="auto" w:fill="auto"/>
          </w:tcPr>
          <w:p w:rsidR="002C69C8" w:rsidRPr="007043F1" w:rsidRDefault="002C69C8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</w:tr>
      <w:tr w:rsidR="002C69C8" w:rsidRPr="007043F1" w:rsidTr="00910BA9">
        <w:trPr>
          <w:trHeight w:val="560"/>
        </w:trPr>
        <w:tc>
          <w:tcPr>
            <w:tcW w:w="1843" w:type="dxa"/>
            <w:shd w:val="clear" w:color="auto" w:fill="auto"/>
          </w:tcPr>
          <w:p w:rsidR="002C69C8" w:rsidRPr="007043F1" w:rsidRDefault="002C69C8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1843" w:type="dxa"/>
            <w:shd w:val="clear" w:color="auto" w:fill="auto"/>
          </w:tcPr>
          <w:p w:rsidR="002C69C8" w:rsidRPr="007043F1" w:rsidRDefault="00275E64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984" w:type="dxa"/>
            <w:shd w:val="clear" w:color="auto" w:fill="auto"/>
          </w:tcPr>
          <w:p w:rsidR="002C69C8" w:rsidRPr="007043F1" w:rsidRDefault="003B5E31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843" w:type="dxa"/>
            <w:shd w:val="clear" w:color="auto" w:fill="auto"/>
          </w:tcPr>
          <w:p w:rsidR="002C69C8" w:rsidRPr="007043F1" w:rsidRDefault="003B5E31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819" w:type="dxa"/>
            <w:shd w:val="clear" w:color="auto" w:fill="auto"/>
          </w:tcPr>
          <w:p w:rsidR="002C69C8" w:rsidRPr="007043F1" w:rsidRDefault="002F695C" w:rsidP="00DF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56</w:t>
            </w:r>
          </w:p>
        </w:tc>
      </w:tr>
    </w:tbl>
    <w:p w:rsidR="001D42C6" w:rsidRPr="007043F1" w:rsidRDefault="001D42C6" w:rsidP="001D42C6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</w:p>
    <w:p w:rsidR="001D42C6" w:rsidRPr="007043F1" w:rsidRDefault="001D42C6" w:rsidP="001D42C6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</w:p>
    <w:p w:rsidR="001D42C6" w:rsidRPr="007043F1" w:rsidRDefault="001D42C6" w:rsidP="001D42C6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7043F1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5881" cy="3183147"/>
            <wp:effectExtent l="19050" t="0" r="6769" b="0"/>
            <wp:docPr id="55" name="Диаграмма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1D42C6" w:rsidRPr="007043F1" w:rsidRDefault="001D42C6" w:rsidP="001D42C6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</w:p>
    <w:p w:rsidR="002C69C8" w:rsidRPr="007043F1" w:rsidRDefault="002C69C8" w:rsidP="001D42C6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C69C8" w:rsidRPr="007043F1" w:rsidRDefault="002C69C8" w:rsidP="001D42C6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D42C6" w:rsidRPr="007043F1" w:rsidRDefault="001D42C6" w:rsidP="001D42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b/>
          <w:i/>
          <w:sz w:val="24"/>
          <w:szCs w:val="24"/>
        </w:rPr>
        <w:t xml:space="preserve">Выводы: </w:t>
      </w:r>
      <w:r w:rsidRPr="007043F1">
        <w:rPr>
          <w:rFonts w:ascii="Times New Roman" w:hAnsi="Times New Roman"/>
          <w:sz w:val="24"/>
          <w:szCs w:val="24"/>
        </w:rPr>
        <w:t>результаты самооценки и внешней оценки на уровне основного общего обр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 xml:space="preserve">зования совпадают в </w:t>
      </w:r>
      <w:r w:rsidR="002250B0">
        <w:rPr>
          <w:rFonts w:ascii="Times New Roman" w:hAnsi="Times New Roman"/>
          <w:sz w:val="24"/>
          <w:szCs w:val="24"/>
        </w:rPr>
        <w:t>5-х (</w:t>
      </w:r>
      <w:r w:rsidR="00275E64">
        <w:rPr>
          <w:rFonts w:ascii="Times New Roman" w:hAnsi="Times New Roman"/>
          <w:sz w:val="24"/>
          <w:szCs w:val="24"/>
        </w:rPr>
        <w:t>6</w:t>
      </w:r>
      <w:r w:rsidR="002250B0">
        <w:rPr>
          <w:rFonts w:ascii="Times New Roman" w:hAnsi="Times New Roman"/>
          <w:sz w:val="24"/>
          <w:szCs w:val="24"/>
        </w:rPr>
        <w:t>-х)</w:t>
      </w:r>
      <w:r w:rsidR="00275E64">
        <w:rPr>
          <w:rFonts w:ascii="Times New Roman" w:hAnsi="Times New Roman"/>
          <w:sz w:val="24"/>
          <w:szCs w:val="24"/>
        </w:rPr>
        <w:t xml:space="preserve"> классах 64-79</w:t>
      </w:r>
      <w:r w:rsidRPr="007043F1">
        <w:rPr>
          <w:rFonts w:ascii="Times New Roman" w:hAnsi="Times New Roman"/>
          <w:sz w:val="24"/>
          <w:szCs w:val="24"/>
        </w:rPr>
        <w:t xml:space="preserve"> %.</w:t>
      </w:r>
    </w:p>
    <w:p w:rsidR="001D42C6" w:rsidRPr="007043F1" w:rsidRDefault="001D42C6" w:rsidP="001D42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математике</w:t>
      </w:r>
      <w:r w:rsidR="00275E64">
        <w:rPr>
          <w:rFonts w:ascii="Times New Roman" w:hAnsi="Times New Roman"/>
          <w:sz w:val="24"/>
          <w:szCs w:val="24"/>
        </w:rPr>
        <w:t xml:space="preserve"> в </w:t>
      </w:r>
      <w:r w:rsidR="002250B0">
        <w:rPr>
          <w:rFonts w:ascii="Times New Roman" w:hAnsi="Times New Roman"/>
          <w:sz w:val="24"/>
          <w:szCs w:val="24"/>
        </w:rPr>
        <w:t>5-а (</w:t>
      </w:r>
      <w:r w:rsidR="00275E64">
        <w:rPr>
          <w:rFonts w:ascii="Times New Roman" w:hAnsi="Times New Roman"/>
          <w:sz w:val="24"/>
          <w:szCs w:val="24"/>
        </w:rPr>
        <w:t>6</w:t>
      </w:r>
      <w:r w:rsidR="00120C99">
        <w:rPr>
          <w:rFonts w:ascii="Times New Roman" w:hAnsi="Times New Roman"/>
          <w:sz w:val="24"/>
          <w:szCs w:val="24"/>
        </w:rPr>
        <w:t>-а</w:t>
      </w:r>
      <w:r w:rsidR="002250B0">
        <w:rPr>
          <w:rFonts w:ascii="Times New Roman" w:hAnsi="Times New Roman"/>
          <w:sz w:val="24"/>
          <w:szCs w:val="24"/>
        </w:rPr>
        <w:t>)</w:t>
      </w:r>
      <w:r w:rsidR="002C69C8" w:rsidRPr="007043F1">
        <w:rPr>
          <w:rFonts w:ascii="Times New Roman" w:hAnsi="Times New Roman"/>
          <w:sz w:val="24"/>
          <w:szCs w:val="24"/>
        </w:rPr>
        <w:t xml:space="preserve"> кла</w:t>
      </w:r>
      <w:r w:rsidR="00275E64">
        <w:rPr>
          <w:rFonts w:ascii="Times New Roman" w:hAnsi="Times New Roman"/>
          <w:sz w:val="24"/>
          <w:szCs w:val="24"/>
        </w:rPr>
        <w:t>сс</w:t>
      </w:r>
      <w:r w:rsidR="00120C99">
        <w:rPr>
          <w:rFonts w:ascii="Times New Roman" w:hAnsi="Times New Roman"/>
          <w:sz w:val="24"/>
          <w:szCs w:val="24"/>
        </w:rPr>
        <w:t>е</w:t>
      </w:r>
      <w:r w:rsidR="00275E64">
        <w:rPr>
          <w:rFonts w:ascii="Times New Roman" w:hAnsi="Times New Roman"/>
          <w:sz w:val="24"/>
          <w:szCs w:val="24"/>
        </w:rPr>
        <w:t xml:space="preserve"> качество знаний составило 65%, средний балл – 3,8</w:t>
      </w:r>
      <w:r w:rsidRPr="007043F1">
        <w:rPr>
          <w:rFonts w:ascii="Times New Roman" w:hAnsi="Times New Roman"/>
          <w:sz w:val="24"/>
          <w:szCs w:val="24"/>
        </w:rPr>
        <w:t>, результаты внешней проверки н</w:t>
      </w:r>
      <w:r w:rsidR="00275E64">
        <w:rPr>
          <w:rFonts w:ascii="Times New Roman" w:hAnsi="Times New Roman"/>
          <w:sz w:val="24"/>
          <w:szCs w:val="24"/>
        </w:rPr>
        <w:t>иже  результатов внутренней у 27</w:t>
      </w:r>
      <w:r w:rsidR="00F01895" w:rsidRPr="007043F1">
        <w:rPr>
          <w:rFonts w:ascii="Times New Roman" w:hAnsi="Times New Roman"/>
          <w:sz w:val="24"/>
          <w:szCs w:val="24"/>
        </w:rPr>
        <w:t>%</w:t>
      </w:r>
      <w:r w:rsidRPr="007043F1">
        <w:rPr>
          <w:rFonts w:ascii="Times New Roman" w:hAnsi="Times New Roman"/>
          <w:sz w:val="24"/>
          <w:szCs w:val="24"/>
        </w:rPr>
        <w:t xml:space="preserve"> учащихся класса.</w:t>
      </w:r>
    </w:p>
    <w:p w:rsidR="001D42C6" w:rsidRPr="007043F1" w:rsidRDefault="002C69C8" w:rsidP="001D42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По  русскому языку в </w:t>
      </w:r>
      <w:r w:rsidR="002250B0">
        <w:rPr>
          <w:rFonts w:ascii="Times New Roman" w:hAnsi="Times New Roman"/>
          <w:sz w:val="24"/>
          <w:szCs w:val="24"/>
        </w:rPr>
        <w:t>5-б (</w:t>
      </w:r>
      <w:r w:rsidRPr="007043F1">
        <w:rPr>
          <w:rFonts w:ascii="Times New Roman" w:hAnsi="Times New Roman"/>
          <w:sz w:val="24"/>
          <w:szCs w:val="24"/>
        </w:rPr>
        <w:t>6-б</w:t>
      </w:r>
      <w:r w:rsidR="002250B0">
        <w:rPr>
          <w:rFonts w:ascii="Times New Roman" w:hAnsi="Times New Roman"/>
          <w:sz w:val="24"/>
          <w:szCs w:val="24"/>
        </w:rPr>
        <w:t>)</w:t>
      </w:r>
      <w:r w:rsidRPr="007043F1">
        <w:rPr>
          <w:rFonts w:ascii="Times New Roman" w:hAnsi="Times New Roman"/>
          <w:sz w:val="24"/>
          <w:szCs w:val="24"/>
        </w:rPr>
        <w:t xml:space="preserve"> классе</w:t>
      </w:r>
      <w:r w:rsidR="001D42C6" w:rsidRPr="007043F1">
        <w:rPr>
          <w:rFonts w:ascii="Times New Roman" w:hAnsi="Times New Roman"/>
          <w:sz w:val="24"/>
          <w:szCs w:val="24"/>
        </w:rPr>
        <w:t xml:space="preserve"> качество знаний - </w:t>
      </w:r>
      <w:r w:rsidR="00275E64">
        <w:rPr>
          <w:rFonts w:ascii="Times New Roman" w:hAnsi="Times New Roman"/>
          <w:sz w:val="24"/>
          <w:szCs w:val="24"/>
        </w:rPr>
        <w:t>52</w:t>
      </w:r>
      <w:r w:rsidR="001D42C6" w:rsidRPr="007043F1">
        <w:rPr>
          <w:rFonts w:ascii="Times New Roman" w:hAnsi="Times New Roman"/>
          <w:sz w:val="24"/>
          <w:szCs w:val="24"/>
        </w:rPr>
        <w:t>%, средний балл</w:t>
      </w:r>
      <w:r w:rsidRPr="007043F1">
        <w:rPr>
          <w:rFonts w:ascii="Times New Roman" w:hAnsi="Times New Roman"/>
          <w:sz w:val="24"/>
          <w:szCs w:val="24"/>
        </w:rPr>
        <w:t xml:space="preserve"> – 3,7</w:t>
      </w:r>
      <w:r w:rsidR="00275E64">
        <w:rPr>
          <w:rFonts w:ascii="Times New Roman" w:hAnsi="Times New Roman"/>
          <w:sz w:val="24"/>
          <w:szCs w:val="24"/>
        </w:rPr>
        <w:t>, вне</w:t>
      </w:r>
      <w:r w:rsidR="00275E64">
        <w:rPr>
          <w:rFonts w:ascii="Times New Roman" w:hAnsi="Times New Roman"/>
          <w:sz w:val="24"/>
          <w:szCs w:val="24"/>
        </w:rPr>
        <w:t>ш</w:t>
      </w:r>
      <w:r w:rsidR="00275E64">
        <w:rPr>
          <w:rFonts w:ascii="Times New Roman" w:hAnsi="Times New Roman"/>
          <w:sz w:val="24"/>
          <w:szCs w:val="24"/>
        </w:rPr>
        <w:t>няя проверка у 12</w:t>
      </w:r>
      <w:r w:rsidR="001D42C6" w:rsidRPr="007043F1">
        <w:rPr>
          <w:rFonts w:ascii="Times New Roman" w:hAnsi="Times New Roman"/>
          <w:sz w:val="24"/>
          <w:szCs w:val="24"/>
        </w:rPr>
        <w:t>% школьников  ниже школьной.</w:t>
      </w:r>
    </w:p>
    <w:p w:rsidR="001D42C6" w:rsidRPr="007043F1" w:rsidRDefault="001D42C6" w:rsidP="001D42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По истории </w:t>
      </w:r>
      <w:r w:rsidR="00752DDD" w:rsidRPr="007043F1">
        <w:rPr>
          <w:rFonts w:ascii="Times New Roman" w:hAnsi="Times New Roman"/>
          <w:sz w:val="24"/>
          <w:szCs w:val="24"/>
        </w:rPr>
        <w:t>в</w:t>
      </w:r>
      <w:r w:rsidR="002250B0">
        <w:rPr>
          <w:rFonts w:ascii="Times New Roman" w:hAnsi="Times New Roman"/>
          <w:sz w:val="24"/>
          <w:szCs w:val="24"/>
        </w:rPr>
        <w:t xml:space="preserve"> 5-а (</w:t>
      </w:r>
      <w:r w:rsidR="00752DDD" w:rsidRPr="007043F1">
        <w:rPr>
          <w:rFonts w:ascii="Times New Roman" w:hAnsi="Times New Roman"/>
          <w:sz w:val="24"/>
          <w:szCs w:val="24"/>
        </w:rPr>
        <w:t>6-а</w:t>
      </w:r>
      <w:r w:rsidR="002250B0">
        <w:rPr>
          <w:rFonts w:ascii="Times New Roman" w:hAnsi="Times New Roman"/>
          <w:sz w:val="24"/>
          <w:szCs w:val="24"/>
        </w:rPr>
        <w:t>)</w:t>
      </w:r>
      <w:r w:rsidR="00752DDD" w:rsidRPr="007043F1">
        <w:rPr>
          <w:rFonts w:ascii="Times New Roman" w:hAnsi="Times New Roman"/>
          <w:sz w:val="24"/>
          <w:szCs w:val="24"/>
        </w:rPr>
        <w:t xml:space="preserve"> классе</w:t>
      </w:r>
      <w:r w:rsidR="00120C99">
        <w:rPr>
          <w:rFonts w:ascii="Times New Roman" w:hAnsi="Times New Roman"/>
          <w:sz w:val="24"/>
          <w:szCs w:val="24"/>
        </w:rPr>
        <w:t xml:space="preserve"> результаты внешней  оценки у 38</w:t>
      </w:r>
      <w:r w:rsidRPr="007043F1">
        <w:rPr>
          <w:rFonts w:ascii="Times New Roman" w:hAnsi="Times New Roman"/>
          <w:sz w:val="24"/>
          <w:szCs w:val="24"/>
        </w:rPr>
        <w:t>% учащихся ниже вну</w:t>
      </w:r>
      <w:r w:rsidRPr="007043F1">
        <w:rPr>
          <w:rFonts w:ascii="Times New Roman" w:hAnsi="Times New Roman"/>
          <w:sz w:val="24"/>
          <w:szCs w:val="24"/>
        </w:rPr>
        <w:t>т</w:t>
      </w:r>
      <w:r w:rsidRPr="007043F1">
        <w:rPr>
          <w:rFonts w:ascii="Times New Roman" w:hAnsi="Times New Roman"/>
          <w:sz w:val="24"/>
          <w:szCs w:val="24"/>
        </w:rPr>
        <w:t>рен</w:t>
      </w:r>
      <w:r w:rsidR="00120C99">
        <w:rPr>
          <w:rFonts w:ascii="Times New Roman" w:hAnsi="Times New Roman"/>
          <w:sz w:val="24"/>
          <w:szCs w:val="24"/>
        </w:rPr>
        <w:t>ней оценки,  средний балл 3,6</w:t>
      </w:r>
      <w:r w:rsidRPr="007043F1">
        <w:rPr>
          <w:rFonts w:ascii="Times New Roman" w:hAnsi="Times New Roman"/>
          <w:sz w:val="24"/>
          <w:szCs w:val="24"/>
        </w:rPr>
        <w:t>, качество знаний</w:t>
      </w:r>
      <w:r w:rsidR="00120C99">
        <w:rPr>
          <w:rFonts w:ascii="Times New Roman" w:hAnsi="Times New Roman"/>
          <w:sz w:val="24"/>
          <w:szCs w:val="24"/>
        </w:rPr>
        <w:t xml:space="preserve"> 56%.</w:t>
      </w:r>
    </w:p>
    <w:p w:rsidR="001D42C6" w:rsidRPr="007043F1" w:rsidRDefault="00752DDD" w:rsidP="001D42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По биологии </w:t>
      </w:r>
      <w:r w:rsidR="00120C99">
        <w:rPr>
          <w:rFonts w:ascii="Times New Roman" w:hAnsi="Times New Roman"/>
          <w:sz w:val="24"/>
          <w:szCs w:val="24"/>
        </w:rPr>
        <w:t>в</w:t>
      </w:r>
      <w:r w:rsidR="002250B0">
        <w:rPr>
          <w:rFonts w:ascii="Times New Roman" w:hAnsi="Times New Roman"/>
          <w:sz w:val="24"/>
          <w:szCs w:val="24"/>
        </w:rPr>
        <w:t>5-б(</w:t>
      </w:r>
      <w:r w:rsidR="00120C99">
        <w:rPr>
          <w:rFonts w:ascii="Times New Roman" w:hAnsi="Times New Roman"/>
          <w:sz w:val="24"/>
          <w:szCs w:val="24"/>
        </w:rPr>
        <w:t>6-б</w:t>
      </w:r>
      <w:r w:rsidR="002250B0">
        <w:rPr>
          <w:rFonts w:ascii="Times New Roman" w:hAnsi="Times New Roman"/>
          <w:sz w:val="24"/>
          <w:szCs w:val="24"/>
        </w:rPr>
        <w:t>)</w:t>
      </w:r>
      <w:r w:rsidR="00120C99">
        <w:rPr>
          <w:rFonts w:ascii="Times New Roman" w:hAnsi="Times New Roman"/>
          <w:sz w:val="24"/>
          <w:szCs w:val="24"/>
        </w:rPr>
        <w:t>классе  качество знаний 70%</w:t>
      </w:r>
      <w:r w:rsidR="001D42C6" w:rsidRPr="007043F1">
        <w:rPr>
          <w:rFonts w:ascii="Times New Roman" w:hAnsi="Times New Roman"/>
          <w:sz w:val="24"/>
          <w:szCs w:val="24"/>
        </w:rPr>
        <w:t xml:space="preserve">, </w:t>
      </w:r>
      <w:r w:rsidR="00120C99">
        <w:rPr>
          <w:rFonts w:ascii="Times New Roman" w:hAnsi="Times New Roman"/>
          <w:sz w:val="24"/>
          <w:szCs w:val="24"/>
        </w:rPr>
        <w:t>средний балл – 3,9; у 29</w:t>
      </w:r>
      <w:r w:rsidR="001D42C6" w:rsidRPr="007043F1">
        <w:rPr>
          <w:rFonts w:ascii="Times New Roman" w:hAnsi="Times New Roman"/>
          <w:sz w:val="24"/>
          <w:szCs w:val="24"/>
        </w:rPr>
        <w:t>% учащи</w:t>
      </w:r>
      <w:r w:rsidR="001D42C6" w:rsidRPr="007043F1">
        <w:rPr>
          <w:rFonts w:ascii="Times New Roman" w:hAnsi="Times New Roman"/>
          <w:sz w:val="24"/>
          <w:szCs w:val="24"/>
        </w:rPr>
        <w:t>х</w:t>
      </w:r>
      <w:r w:rsidR="001D42C6" w:rsidRPr="007043F1">
        <w:rPr>
          <w:rFonts w:ascii="Times New Roman" w:hAnsi="Times New Roman"/>
          <w:sz w:val="24"/>
          <w:szCs w:val="24"/>
        </w:rPr>
        <w:t>ся результаты внешней проверки ниже школьной оценки</w:t>
      </w:r>
      <w:r w:rsidR="00120C99">
        <w:rPr>
          <w:rFonts w:ascii="Times New Roman" w:hAnsi="Times New Roman"/>
          <w:sz w:val="24"/>
          <w:szCs w:val="24"/>
        </w:rPr>
        <w:t>.</w:t>
      </w:r>
    </w:p>
    <w:p w:rsidR="001D42C6" w:rsidRPr="007043F1" w:rsidRDefault="001D42C6" w:rsidP="001D42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D42C6" w:rsidRPr="007043F1" w:rsidRDefault="001D42C6" w:rsidP="001D42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ab/>
        <w:t>Таким образом, результаты самооценки и внешней оценки на уровне ООО по матем</w:t>
      </w:r>
      <w:r w:rsidRPr="007043F1">
        <w:rPr>
          <w:rFonts w:ascii="Times New Roman" w:hAnsi="Times New Roman"/>
          <w:sz w:val="24"/>
          <w:szCs w:val="24"/>
        </w:rPr>
        <w:t>а</w:t>
      </w:r>
      <w:r w:rsidR="00120C99">
        <w:rPr>
          <w:rFonts w:ascii="Times New Roman" w:hAnsi="Times New Roman"/>
          <w:sz w:val="24"/>
          <w:szCs w:val="24"/>
        </w:rPr>
        <w:t>тике, русскому языку, истории, биологии не совпадают. Результаты внешней самооценки н</w:t>
      </w:r>
      <w:r w:rsidR="00120C99">
        <w:rPr>
          <w:rFonts w:ascii="Times New Roman" w:hAnsi="Times New Roman"/>
          <w:sz w:val="24"/>
          <w:szCs w:val="24"/>
        </w:rPr>
        <w:t>и</w:t>
      </w:r>
      <w:r w:rsidR="00120C99">
        <w:rPr>
          <w:rFonts w:ascii="Times New Roman" w:hAnsi="Times New Roman"/>
          <w:sz w:val="24"/>
          <w:szCs w:val="24"/>
        </w:rPr>
        <w:t>же результатов внутренней по всем указанным предметам.</w:t>
      </w:r>
    </w:p>
    <w:p w:rsidR="001D42C6" w:rsidRPr="007043F1" w:rsidRDefault="001D42C6" w:rsidP="001D42C6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</w:p>
    <w:p w:rsidR="001D42C6" w:rsidRPr="007043F1" w:rsidRDefault="001D42C6" w:rsidP="001D42C6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Управленческие решения:</w:t>
      </w:r>
    </w:p>
    <w:p w:rsidR="001D42C6" w:rsidRPr="007043F1" w:rsidRDefault="001D42C6" w:rsidP="001D42C6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1D42C6" w:rsidRPr="007043F1" w:rsidRDefault="001D42C6" w:rsidP="00C26D5B">
      <w:pPr>
        <w:pStyle w:val="a3"/>
        <w:numPr>
          <w:ilvl w:val="0"/>
          <w:numId w:val="11"/>
        </w:numPr>
        <w:spacing w:after="0" w:line="276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Спланировать посещение уроков с целью изучения объективности оценивания учащи</w:t>
      </w:r>
      <w:r w:rsidRPr="007043F1">
        <w:rPr>
          <w:rFonts w:ascii="Times New Roman" w:hAnsi="Times New Roman"/>
          <w:sz w:val="24"/>
          <w:szCs w:val="24"/>
        </w:rPr>
        <w:t>х</w:t>
      </w:r>
      <w:r w:rsidRPr="007043F1">
        <w:rPr>
          <w:rFonts w:ascii="Times New Roman" w:hAnsi="Times New Roman"/>
          <w:sz w:val="24"/>
          <w:szCs w:val="24"/>
        </w:rPr>
        <w:t>ся по математике,</w:t>
      </w:r>
      <w:r w:rsidR="00752DDD" w:rsidRPr="007043F1">
        <w:rPr>
          <w:rFonts w:ascii="Times New Roman" w:hAnsi="Times New Roman"/>
          <w:sz w:val="24"/>
          <w:szCs w:val="24"/>
        </w:rPr>
        <w:t xml:space="preserve"> русскому языку</w:t>
      </w:r>
      <w:r w:rsidR="00120C99">
        <w:rPr>
          <w:rFonts w:ascii="Times New Roman" w:hAnsi="Times New Roman"/>
          <w:sz w:val="24"/>
          <w:szCs w:val="24"/>
        </w:rPr>
        <w:t>, биологии, истории.</w:t>
      </w:r>
    </w:p>
    <w:p w:rsidR="001D42C6" w:rsidRPr="007043F1" w:rsidRDefault="001D42C6" w:rsidP="00C26D5B">
      <w:pPr>
        <w:pStyle w:val="a3"/>
        <w:numPr>
          <w:ilvl w:val="0"/>
          <w:numId w:val="11"/>
        </w:numPr>
        <w:spacing w:after="0" w:line="276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Педагогам придерживаться  единых требований в оценке учебной деятельности уч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щихся, повысить ответственность при оценивании школьников.</w:t>
      </w:r>
    </w:p>
    <w:p w:rsidR="001D42C6" w:rsidRPr="007043F1" w:rsidRDefault="001D42C6" w:rsidP="00C26D5B">
      <w:pPr>
        <w:pStyle w:val="a3"/>
        <w:numPr>
          <w:ilvl w:val="0"/>
          <w:numId w:val="11"/>
        </w:numPr>
        <w:spacing w:after="0" w:line="276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Продолжить работу с учителями по овладению навыками методического анализа и с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моанализа результатов письменных проверочных работ, применения его результатов при корректировании собственной деятельности.</w:t>
      </w:r>
    </w:p>
    <w:p w:rsidR="001D42C6" w:rsidRPr="007043F1" w:rsidRDefault="001D42C6" w:rsidP="001D42C6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</w:pPr>
    </w:p>
    <w:p w:rsidR="001D42C6" w:rsidRPr="007043F1" w:rsidRDefault="001D42C6" w:rsidP="001D42C6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u w:val="single"/>
          <w:lang w:eastAsia="ru-RU"/>
        </w:rPr>
      </w:pPr>
    </w:p>
    <w:p w:rsidR="001D42C6" w:rsidRPr="007043F1" w:rsidRDefault="001D42C6" w:rsidP="001D42C6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u w:val="single"/>
          <w:lang w:eastAsia="ru-RU"/>
        </w:rPr>
      </w:pPr>
    </w:p>
    <w:p w:rsidR="00F01895" w:rsidRPr="007043F1" w:rsidRDefault="00F01895" w:rsidP="00011C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</w:rPr>
        <w:lastRenderedPageBreak/>
        <w:t>С целью изучения объективности  результатов оценочных процедур проведено сравнение р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 xml:space="preserve">зультатов 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внешних </w:t>
      </w:r>
      <w:r w:rsidRPr="007043F1">
        <w:rPr>
          <w:rFonts w:ascii="Times New Roman" w:hAnsi="Times New Roman"/>
          <w:sz w:val="24"/>
          <w:szCs w:val="24"/>
        </w:rPr>
        <w:t>(ВПР)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и внутренних (результаты промежуточной аттестации и годовая о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т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метка) оценочных процедур. </w:t>
      </w:r>
    </w:p>
    <w:p w:rsidR="00B74BCE" w:rsidRPr="007043F1" w:rsidRDefault="00B74BCE" w:rsidP="00F01895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F01895" w:rsidRPr="007043F1" w:rsidRDefault="00F01895" w:rsidP="00F01895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>Соотношен</w:t>
      </w:r>
      <w:r w:rsidR="00B41485"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>и</w:t>
      </w:r>
      <w:r w:rsidR="009E2305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е качества знаний обучающихся </w:t>
      </w:r>
      <w:r w:rsidR="002250B0">
        <w:rPr>
          <w:rFonts w:ascii="Times New Roman" w:hAnsi="Times New Roman"/>
          <w:b/>
          <w:noProof/>
          <w:sz w:val="24"/>
          <w:szCs w:val="24"/>
          <w:lang w:eastAsia="ru-RU"/>
        </w:rPr>
        <w:t>6-х (</w:t>
      </w:r>
      <w:r w:rsidR="009E2305">
        <w:rPr>
          <w:rFonts w:ascii="Times New Roman" w:hAnsi="Times New Roman"/>
          <w:b/>
          <w:noProof/>
          <w:sz w:val="24"/>
          <w:szCs w:val="24"/>
          <w:lang w:eastAsia="ru-RU"/>
        </w:rPr>
        <w:t>7</w:t>
      </w: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>-х</w:t>
      </w:r>
      <w:r w:rsidR="002250B0">
        <w:rPr>
          <w:rFonts w:ascii="Times New Roman" w:hAnsi="Times New Roman"/>
          <w:b/>
          <w:noProof/>
          <w:sz w:val="24"/>
          <w:szCs w:val="24"/>
          <w:lang w:eastAsia="ru-RU"/>
        </w:rPr>
        <w:t>)</w:t>
      </w: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классов</w:t>
      </w:r>
    </w:p>
    <w:p w:rsidR="00F01895" w:rsidRPr="007043F1" w:rsidRDefault="009E2305" w:rsidP="00F01895">
      <w:pPr>
        <w:spacing w:after="0" w:line="240" w:lineRule="auto"/>
        <w:jc w:val="center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по итогам  2019-2020</w:t>
      </w:r>
      <w:r w:rsidR="00F01895"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учебного года </w:t>
      </w:r>
    </w:p>
    <w:p w:rsidR="00F01895" w:rsidRPr="007043F1" w:rsidRDefault="00F01895" w:rsidP="00F018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364" w:type="dxa"/>
        <w:jc w:val="center"/>
        <w:tblInd w:w="-744" w:type="dxa"/>
        <w:tblLayout w:type="fixed"/>
        <w:tblLook w:val="04A0"/>
      </w:tblPr>
      <w:tblGrid>
        <w:gridCol w:w="2128"/>
        <w:gridCol w:w="1416"/>
        <w:gridCol w:w="1843"/>
        <w:gridCol w:w="1418"/>
        <w:gridCol w:w="1559"/>
      </w:tblGrid>
      <w:tr w:rsidR="00F01895" w:rsidRPr="007043F1" w:rsidTr="00B72CDA">
        <w:trPr>
          <w:trHeight w:val="315"/>
          <w:jc w:val="center"/>
        </w:trPr>
        <w:tc>
          <w:tcPr>
            <w:tcW w:w="83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01895" w:rsidRPr="007043F1" w:rsidRDefault="009E2305" w:rsidP="00F018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качество знаний </w:t>
            </w:r>
            <w:r w:rsidR="002250B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6-е (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7-е</w:t>
            </w:r>
            <w:r w:rsidR="002250B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)</w:t>
            </w:r>
            <w:r w:rsidR="00B72CDA"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ы</w:t>
            </w:r>
            <w:r w:rsidR="00F01895"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 %</w:t>
            </w:r>
          </w:p>
          <w:p w:rsidR="00F01895" w:rsidRPr="007043F1" w:rsidRDefault="00F01895" w:rsidP="00F018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B72CDA" w:rsidRPr="007043F1" w:rsidTr="00B72CDA">
        <w:trPr>
          <w:trHeight w:val="587"/>
          <w:jc w:val="center"/>
        </w:trPr>
        <w:tc>
          <w:tcPr>
            <w:tcW w:w="2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B72CDA" w:rsidRPr="007043F1" w:rsidRDefault="00B72CDA" w:rsidP="00F018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B72CDA" w:rsidRPr="007043F1" w:rsidRDefault="00B72CDA" w:rsidP="00F018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 учас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</w:t>
            </w:r>
            <w:r w:rsidR="009E230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ников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B72CDA" w:rsidRPr="007043F1" w:rsidRDefault="00B72CDA" w:rsidP="00F018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промежуто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ная аттест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hideMark/>
          </w:tcPr>
          <w:p w:rsidR="00B72CDA" w:rsidRPr="007043F1" w:rsidRDefault="00B72CDA" w:rsidP="00F018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B72CDA" w:rsidRPr="007043F1" w:rsidRDefault="00B72CDA" w:rsidP="00F018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ВПР</w:t>
            </w:r>
          </w:p>
        </w:tc>
      </w:tr>
      <w:tr w:rsidR="00B72CDA" w:rsidRPr="007043F1" w:rsidTr="00B72CDA">
        <w:trPr>
          <w:trHeight w:val="288"/>
          <w:jc w:val="center"/>
        </w:trPr>
        <w:tc>
          <w:tcPr>
            <w:tcW w:w="2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1B09F0" w:rsidRPr="007043F1" w:rsidRDefault="009E2305" w:rsidP="00F0189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Русский </w:t>
            </w:r>
            <w:r w:rsidR="00B72CDA"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язык</w:t>
            </w: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72CDA" w:rsidRPr="007043F1" w:rsidRDefault="009E2305" w:rsidP="00B74B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B72CDA" w:rsidRPr="007043F1" w:rsidRDefault="009E2305" w:rsidP="00F018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48,5</w:t>
            </w:r>
            <w:r w:rsidR="00B72CDA"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hideMark/>
          </w:tcPr>
          <w:p w:rsidR="00B72CDA" w:rsidRPr="007043F1" w:rsidRDefault="009E2305" w:rsidP="00F018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  <w:r w:rsidR="00B72CDA"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B72CDA" w:rsidRPr="007043F1" w:rsidRDefault="00E23495" w:rsidP="00F018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  <w:r w:rsidR="00B72CDA"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72CDA" w:rsidRPr="007043F1" w:rsidTr="00B72CDA">
        <w:trPr>
          <w:trHeight w:val="263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B72CDA" w:rsidRPr="007043F1" w:rsidRDefault="00B077E3" w:rsidP="00F018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B72CDA" w:rsidRPr="007043F1" w:rsidRDefault="00B077E3" w:rsidP="00B74B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B72CDA" w:rsidRPr="007043F1" w:rsidRDefault="00B077E3" w:rsidP="00F018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56,5</w:t>
            </w:r>
            <w:r w:rsidR="00B72CDA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:rsidR="00B72CDA" w:rsidRPr="007043F1" w:rsidRDefault="00B077E3" w:rsidP="00F018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  <w:r w:rsidR="00B72CDA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B72CDA" w:rsidRPr="007043F1" w:rsidRDefault="00B077E3" w:rsidP="00F018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  <w:r w:rsidR="00B72CDA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72CDA" w:rsidRPr="007043F1" w:rsidTr="00B72CDA">
        <w:trPr>
          <w:trHeight w:val="263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B72CDA" w:rsidRPr="007043F1" w:rsidRDefault="00B72CDA" w:rsidP="00F018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B72CDA" w:rsidRPr="007043F1" w:rsidRDefault="00B077E3" w:rsidP="00B74B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B72CDA" w:rsidRPr="007043F1" w:rsidRDefault="00B077E3" w:rsidP="00F018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  <w:r w:rsidR="00B72CDA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hideMark/>
          </w:tcPr>
          <w:p w:rsidR="00B72CDA" w:rsidRPr="007043F1" w:rsidRDefault="00B077E3" w:rsidP="00F018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55,5</w:t>
            </w:r>
            <w:r w:rsidR="00B72CDA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B72CDA" w:rsidRPr="007043F1" w:rsidRDefault="00B077E3" w:rsidP="00F018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43,5</w:t>
            </w:r>
            <w:r w:rsidR="00B72CDA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72CDA" w:rsidRPr="007043F1" w:rsidTr="00B72CDA">
        <w:trPr>
          <w:trHeight w:val="263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72CDA" w:rsidRPr="007043F1" w:rsidRDefault="00B077E3" w:rsidP="00F018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B72CDA" w:rsidRPr="007043F1" w:rsidRDefault="00B077E3" w:rsidP="00B74B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72CDA" w:rsidRPr="007043F1" w:rsidRDefault="00B077E3" w:rsidP="00F018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57,5</w:t>
            </w:r>
            <w:r w:rsidR="00B72CDA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B72CDA" w:rsidRPr="007043F1" w:rsidRDefault="00B077E3" w:rsidP="00F018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  <w:r w:rsidR="00B72CDA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72CDA" w:rsidRPr="007043F1" w:rsidRDefault="00B077E3" w:rsidP="00F018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  <w:r w:rsidR="00B72CDA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72CDA" w:rsidRPr="007043F1" w:rsidTr="00B72CDA">
        <w:trPr>
          <w:trHeight w:val="263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B72CDA" w:rsidRPr="007043F1" w:rsidRDefault="00B077E3" w:rsidP="00F018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B72CDA" w:rsidRPr="007043F1" w:rsidRDefault="00B077E3" w:rsidP="00B74B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B72CDA" w:rsidRPr="007043F1" w:rsidRDefault="00B077E3" w:rsidP="00F018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71,5</w:t>
            </w:r>
            <w:r w:rsidR="00B72CDA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hideMark/>
          </w:tcPr>
          <w:p w:rsidR="00B72CDA" w:rsidRPr="007043F1" w:rsidRDefault="00E853CB" w:rsidP="00F018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  <w:r w:rsidR="00B72CDA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B72CDA" w:rsidRPr="007043F1" w:rsidRDefault="00E853CB" w:rsidP="00F018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  <w:r w:rsidR="00B72CDA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72CDA" w:rsidRPr="007043F1" w:rsidTr="00B72CDA">
        <w:trPr>
          <w:trHeight w:val="263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B72CDA" w:rsidRPr="007043F1" w:rsidRDefault="00B72CDA" w:rsidP="00F018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B72CDA" w:rsidRPr="007043F1" w:rsidRDefault="00E853CB" w:rsidP="00B74B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B72CDA" w:rsidRPr="007043F1" w:rsidRDefault="00E853CB" w:rsidP="00F018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50,5</w:t>
            </w:r>
            <w:r w:rsidR="00B72CDA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B72CDA" w:rsidRPr="007043F1" w:rsidRDefault="00E853CB" w:rsidP="00F018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40,5</w:t>
            </w:r>
            <w:r w:rsidR="00B72CDA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B72CDA" w:rsidRPr="007043F1" w:rsidRDefault="00E853CB" w:rsidP="00F018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  <w:r w:rsidR="00B72CDA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F01895" w:rsidRPr="007043F1" w:rsidRDefault="00F01895" w:rsidP="00F01895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F01895" w:rsidRPr="007043F1" w:rsidRDefault="00F01895" w:rsidP="00F0189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Сравнительный анализ каче</w:t>
      </w:r>
      <w:r w:rsidR="00B72CDA"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</w:t>
      </w:r>
      <w:r w:rsidR="00E853C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тва знаний (доля "4" и "5") в </w:t>
      </w:r>
      <w:r w:rsidR="002250B0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6-х (</w:t>
      </w:r>
      <w:r w:rsidR="00E853C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7-х</w:t>
      </w:r>
      <w:r w:rsidR="002250B0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)</w:t>
      </w: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класс</w:t>
      </w:r>
      <w:r w:rsidR="00E853C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ах</w:t>
      </w:r>
    </w:p>
    <w:p w:rsidR="00F01895" w:rsidRPr="007043F1" w:rsidRDefault="00F01895" w:rsidP="00F0189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01895" w:rsidRPr="007043F1" w:rsidRDefault="00F01895" w:rsidP="00B74BCE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9487" cy="2553419"/>
            <wp:effectExtent l="19050" t="0" r="11263" b="0"/>
            <wp:docPr id="51" name="Диаграмма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7E1EE7" w:rsidRDefault="007E1EE7" w:rsidP="00F01895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7E1EE7" w:rsidRDefault="007E1EE7" w:rsidP="00F01895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7E1EE7" w:rsidRDefault="007E1EE7" w:rsidP="00F01895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7E1EE7" w:rsidRDefault="007E1EE7" w:rsidP="00F01895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F01895" w:rsidRPr="007043F1" w:rsidRDefault="00F01895" w:rsidP="00F01895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>Соотношение</w:t>
      </w:r>
      <w:r w:rsidR="00E853CB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среднего балла обучающихся</w:t>
      </w:r>
      <w:r w:rsidR="002250B0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6-х (</w:t>
      </w:r>
      <w:r w:rsidR="00E853CB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7-х</w:t>
      </w:r>
      <w:r w:rsidR="002250B0">
        <w:rPr>
          <w:rFonts w:ascii="Times New Roman" w:hAnsi="Times New Roman"/>
          <w:b/>
          <w:noProof/>
          <w:sz w:val="24"/>
          <w:szCs w:val="24"/>
          <w:lang w:eastAsia="ru-RU"/>
        </w:rPr>
        <w:t>)</w:t>
      </w:r>
      <w:r w:rsidR="00E853CB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классов</w:t>
      </w:r>
    </w:p>
    <w:p w:rsidR="00F01895" w:rsidRPr="007043F1" w:rsidRDefault="00E853CB" w:rsidP="00F01895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по итогам  2019-2020</w:t>
      </w:r>
      <w:r w:rsidR="00F01895"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учебного года</w:t>
      </w:r>
    </w:p>
    <w:p w:rsidR="00D53C40" w:rsidRPr="007043F1" w:rsidRDefault="00D53C40" w:rsidP="00F01895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tbl>
      <w:tblPr>
        <w:tblW w:w="8364" w:type="dxa"/>
        <w:jc w:val="center"/>
        <w:tblInd w:w="-744" w:type="dxa"/>
        <w:tblLayout w:type="fixed"/>
        <w:tblLook w:val="04A0"/>
      </w:tblPr>
      <w:tblGrid>
        <w:gridCol w:w="2128"/>
        <w:gridCol w:w="1416"/>
        <w:gridCol w:w="1843"/>
        <w:gridCol w:w="1418"/>
        <w:gridCol w:w="1559"/>
      </w:tblGrid>
      <w:tr w:rsidR="00B72CDA" w:rsidRPr="007043F1" w:rsidTr="00F32EA7">
        <w:trPr>
          <w:trHeight w:val="315"/>
          <w:jc w:val="center"/>
        </w:trPr>
        <w:tc>
          <w:tcPr>
            <w:tcW w:w="83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B72CDA" w:rsidRPr="007043F1" w:rsidRDefault="00E853CB" w:rsidP="00F32E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средний балл  7-е</w:t>
            </w:r>
            <w:r w:rsidR="00B72CDA"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ы</w:t>
            </w:r>
            <w:r w:rsidR="00B72CDA"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 %</w:t>
            </w:r>
          </w:p>
          <w:p w:rsidR="00B72CDA" w:rsidRPr="007043F1" w:rsidRDefault="00B72CDA" w:rsidP="00F32E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B72CDA" w:rsidRPr="007043F1" w:rsidTr="00F32EA7">
        <w:trPr>
          <w:trHeight w:val="587"/>
          <w:jc w:val="center"/>
        </w:trPr>
        <w:tc>
          <w:tcPr>
            <w:tcW w:w="2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B72CDA" w:rsidRPr="007043F1" w:rsidRDefault="00B72CDA" w:rsidP="00F32E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B72CDA" w:rsidRPr="007043F1" w:rsidRDefault="00B72CDA" w:rsidP="00F32E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 учас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</w:t>
            </w:r>
            <w:r w:rsidR="00E853C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ников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B72CDA" w:rsidRPr="007043F1" w:rsidRDefault="00B72CDA" w:rsidP="00F32E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промежуто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ная аттест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hideMark/>
          </w:tcPr>
          <w:p w:rsidR="00B72CDA" w:rsidRPr="007043F1" w:rsidRDefault="00B72CDA" w:rsidP="00F32E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B72CDA" w:rsidRPr="007043F1" w:rsidRDefault="00B72CDA" w:rsidP="00F32E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ВПР</w:t>
            </w:r>
          </w:p>
        </w:tc>
      </w:tr>
      <w:tr w:rsidR="00B72CDA" w:rsidRPr="007043F1" w:rsidTr="00F32EA7">
        <w:trPr>
          <w:trHeight w:val="288"/>
          <w:jc w:val="center"/>
        </w:trPr>
        <w:tc>
          <w:tcPr>
            <w:tcW w:w="2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B72CDA" w:rsidRPr="007043F1" w:rsidRDefault="00E853CB" w:rsidP="00F32E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72CDA" w:rsidRPr="007043F1" w:rsidRDefault="00E853CB" w:rsidP="00B74B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B72CDA" w:rsidRPr="007043F1" w:rsidRDefault="00E853CB" w:rsidP="00F32E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hideMark/>
          </w:tcPr>
          <w:p w:rsidR="00B72CDA" w:rsidRPr="007043F1" w:rsidRDefault="006152C9" w:rsidP="00F32E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B72CDA" w:rsidRPr="007043F1" w:rsidRDefault="006152C9" w:rsidP="00F32E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</w:tr>
      <w:tr w:rsidR="00B72CDA" w:rsidRPr="007043F1" w:rsidTr="00F32EA7">
        <w:trPr>
          <w:trHeight w:val="263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B72CDA" w:rsidRPr="007043F1" w:rsidRDefault="00E853CB" w:rsidP="00F32E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B72CDA" w:rsidRPr="007043F1" w:rsidRDefault="00E853CB" w:rsidP="00B74B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B72CDA" w:rsidRPr="007043F1" w:rsidRDefault="00D53C40" w:rsidP="00F32E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:rsidR="00B72CDA" w:rsidRPr="007043F1" w:rsidRDefault="00D53C40" w:rsidP="00F32E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</w:t>
            </w:r>
            <w:r w:rsidR="006152C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B72CDA" w:rsidRPr="007043F1" w:rsidRDefault="001B09F0" w:rsidP="00F32E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</w:t>
            </w:r>
            <w:r w:rsidR="006152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17C22" w:rsidRPr="007043F1" w:rsidTr="00F32EA7">
        <w:trPr>
          <w:trHeight w:val="263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817C22" w:rsidRPr="007043F1" w:rsidRDefault="00817C22" w:rsidP="00F32E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817C22" w:rsidRPr="007043F1" w:rsidRDefault="00E853CB" w:rsidP="00B74B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817C22" w:rsidRPr="007043F1" w:rsidRDefault="00817C22" w:rsidP="00F32E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hideMark/>
          </w:tcPr>
          <w:p w:rsidR="00817C22" w:rsidRPr="007043F1" w:rsidRDefault="00817C22" w:rsidP="00F32E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817C22" w:rsidRPr="007043F1" w:rsidRDefault="00AE6EA2" w:rsidP="00F32E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817C22" w:rsidRPr="007043F1" w:rsidTr="00F32EA7">
        <w:trPr>
          <w:trHeight w:val="263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817C22" w:rsidRPr="007043F1" w:rsidRDefault="00E853CB" w:rsidP="00F32E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История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817C22" w:rsidRPr="007043F1" w:rsidRDefault="00E853CB" w:rsidP="00B74B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817C22" w:rsidRPr="007043F1" w:rsidRDefault="00356CF5" w:rsidP="00F32E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817C22" w:rsidRPr="007043F1" w:rsidRDefault="00817C22" w:rsidP="00F32E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817C22" w:rsidRPr="007043F1" w:rsidRDefault="001B09F0" w:rsidP="00F32E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</w:t>
            </w:r>
            <w:r w:rsidR="00356CF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17C22" w:rsidRPr="007043F1" w:rsidTr="00F32EA7">
        <w:trPr>
          <w:trHeight w:val="263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817C22" w:rsidRPr="007043F1" w:rsidRDefault="00E853CB" w:rsidP="00F32E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17C22" w:rsidRPr="007043F1" w:rsidRDefault="00E853CB" w:rsidP="00B74B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817C22" w:rsidRPr="007043F1" w:rsidRDefault="00817C22" w:rsidP="00F32E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hideMark/>
          </w:tcPr>
          <w:p w:rsidR="00817C22" w:rsidRPr="007043F1" w:rsidRDefault="00356CF5" w:rsidP="00F32E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817C22" w:rsidRPr="007043F1" w:rsidRDefault="00356CF5" w:rsidP="00F32E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</w:tr>
      <w:tr w:rsidR="00817C22" w:rsidRPr="007043F1" w:rsidTr="00F32EA7">
        <w:trPr>
          <w:trHeight w:val="263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17C22" w:rsidRPr="007043F1" w:rsidRDefault="00817C22" w:rsidP="00F32E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817C22" w:rsidRPr="007043F1" w:rsidRDefault="00E853CB" w:rsidP="00B74B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17C22" w:rsidRPr="007043F1" w:rsidRDefault="00356CF5" w:rsidP="00F32E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817C22" w:rsidRPr="007043F1" w:rsidRDefault="00817C22" w:rsidP="00F32E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17C22" w:rsidRPr="007043F1" w:rsidRDefault="00356CF5" w:rsidP="00F32E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</w:tbl>
    <w:p w:rsidR="00F01895" w:rsidRPr="007043F1" w:rsidRDefault="00F01895" w:rsidP="00B74BCE">
      <w:pPr>
        <w:spacing w:after="0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F01895" w:rsidRPr="007043F1" w:rsidRDefault="00F01895" w:rsidP="00F0189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Сравнитель</w:t>
      </w:r>
      <w:r w:rsidR="00817C22"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н</w:t>
      </w:r>
      <w:r w:rsidR="00356CF5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ый анализ по среднему баллу в</w:t>
      </w:r>
      <w:r w:rsidR="002250B0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6-х (</w:t>
      </w:r>
      <w:r w:rsidR="00356CF5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7-х</w:t>
      </w:r>
      <w:r w:rsidR="002250B0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)</w:t>
      </w:r>
      <w:r w:rsidR="00356CF5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классах</w:t>
      </w:r>
    </w:p>
    <w:p w:rsidR="00F01895" w:rsidRPr="007043F1" w:rsidRDefault="00F01895" w:rsidP="00B74BCE">
      <w:pPr>
        <w:spacing w:after="0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F01895" w:rsidRPr="007043F1" w:rsidRDefault="00F01895" w:rsidP="00F0189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479151" cy="2898476"/>
            <wp:effectExtent l="19050" t="0" r="26299" b="0"/>
            <wp:docPr id="5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F01895" w:rsidRPr="007043F1" w:rsidRDefault="00F01895" w:rsidP="00F01895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B74BCE" w:rsidRPr="007043F1" w:rsidRDefault="00F01895" w:rsidP="00983F07">
      <w:pPr>
        <w:spacing w:after="0" w:line="240" w:lineRule="auto"/>
        <w:ind w:left="567"/>
        <w:jc w:val="both"/>
        <w:rPr>
          <w:rFonts w:ascii="Times New Roman" w:hAnsi="Times New Roman"/>
          <w:b/>
          <w:i/>
        </w:rPr>
      </w:pPr>
      <w:r w:rsidRPr="007043F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34768" cy="2682815"/>
            <wp:effectExtent l="19050" t="0" r="0" b="0"/>
            <wp:docPr id="64" name="Диаграмма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F01895" w:rsidRPr="007043F1" w:rsidRDefault="00F01895" w:rsidP="00B74BCE">
      <w:pPr>
        <w:spacing w:after="0" w:line="240" w:lineRule="auto"/>
        <w:ind w:left="567"/>
        <w:jc w:val="both"/>
        <w:rPr>
          <w:rFonts w:ascii="Times New Roman" w:hAnsi="Times New Roman"/>
          <w:b/>
          <w:i/>
        </w:rPr>
      </w:pPr>
      <w:r w:rsidRPr="007043F1">
        <w:rPr>
          <w:rFonts w:ascii="Times New Roman" w:hAnsi="Times New Roman"/>
          <w:b/>
          <w:i/>
          <w:noProof/>
          <w:lang w:eastAsia="ru-RU"/>
        </w:rPr>
        <w:lastRenderedPageBreak/>
        <w:drawing>
          <wp:inline distT="0" distB="0" distL="0" distR="0">
            <wp:extent cx="5622625" cy="2596551"/>
            <wp:effectExtent l="19050" t="0" r="0" b="0"/>
            <wp:docPr id="65" name="Диаграмма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F01895" w:rsidRPr="007043F1" w:rsidRDefault="00F01895" w:rsidP="00F01895">
      <w:pPr>
        <w:spacing w:after="0" w:line="240" w:lineRule="auto"/>
        <w:ind w:firstLine="567"/>
        <w:jc w:val="both"/>
        <w:rPr>
          <w:rFonts w:ascii="Times New Roman" w:hAnsi="Times New Roman"/>
          <w:b/>
          <w:i/>
        </w:rPr>
      </w:pPr>
      <w:r w:rsidRPr="007043F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43952" cy="2863970"/>
            <wp:effectExtent l="19050" t="0" r="0" b="0"/>
            <wp:docPr id="66" name="Диаграмма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D25766" w:rsidRPr="007043F1" w:rsidRDefault="00F01895" w:rsidP="00983F07">
      <w:pPr>
        <w:tabs>
          <w:tab w:val="left" w:pos="0"/>
        </w:tabs>
        <w:ind w:left="851"/>
        <w:rPr>
          <w:rFonts w:ascii="Times New Roman" w:hAnsi="Times New Roman"/>
        </w:rPr>
      </w:pPr>
      <w:r w:rsidRPr="007043F1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519109" cy="2553418"/>
            <wp:effectExtent l="19050" t="0" r="5391" b="0"/>
            <wp:docPr id="67" name="Диаграмма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D25766" w:rsidRPr="007043F1" w:rsidRDefault="00D25766" w:rsidP="00983F07">
      <w:pPr>
        <w:tabs>
          <w:tab w:val="left" w:pos="1603"/>
        </w:tabs>
        <w:ind w:left="709"/>
        <w:rPr>
          <w:rFonts w:ascii="Times New Roman" w:hAnsi="Times New Roman"/>
        </w:rPr>
      </w:pPr>
      <w:r w:rsidRPr="007043F1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608919" cy="2553419"/>
            <wp:effectExtent l="19050" t="0" r="0" b="0"/>
            <wp:docPr id="73" name="Диаграмма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F01895" w:rsidRPr="007043F1" w:rsidRDefault="00870856" w:rsidP="00983F07">
      <w:pPr>
        <w:spacing w:after="0" w:line="240" w:lineRule="auto"/>
        <w:ind w:left="709"/>
        <w:jc w:val="both"/>
        <w:rPr>
          <w:rFonts w:ascii="Times New Roman" w:hAnsi="Times New Roman"/>
          <w:b/>
          <w:i/>
        </w:rPr>
      </w:pPr>
      <w:r w:rsidRPr="007043F1">
        <w:rPr>
          <w:rFonts w:ascii="Times New Roman" w:hAnsi="Times New Roman"/>
          <w:b/>
          <w:i/>
          <w:noProof/>
          <w:lang w:eastAsia="ru-RU"/>
        </w:rPr>
        <w:drawing>
          <wp:inline distT="0" distB="0" distL="0" distR="0">
            <wp:extent cx="5450097" cy="2553419"/>
            <wp:effectExtent l="19050" t="0" r="0" b="0"/>
            <wp:docPr id="74" name="Диаграмма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F00E89" w:rsidRPr="007043F1" w:rsidRDefault="00F00E89" w:rsidP="00870856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F00E89" w:rsidRPr="007043F1" w:rsidRDefault="00F00E89" w:rsidP="00870856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tbl>
      <w:tblPr>
        <w:tblW w:w="992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1"/>
        <w:gridCol w:w="1560"/>
        <w:gridCol w:w="1417"/>
        <w:gridCol w:w="1418"/>
        <w:gridCol w:w="1275"/>
        <w:gridCol w:w="1275"/>
        <w:gridCol w:w="1275"/>
      </w:tblGrid>
      <w:tr w:rsidR="00870856" w:rsidRPr="007043F1" w:rsidTr="00162610">
        <w:trPr>
          <w:trHeight w:val="545"/>
        </w:trPr>
        <w:tc>
          <w:tcPr>
            <w:tcW w:w="1701" w:type="dxa"/>
            <w:shd w:val="clear" w:color="auto" w:fill="auto"/>
          </w:tcPr>
          <w:p w:rsidR="00870856" w:rsidRPr="007043F1" w:rsidRDefault="00870856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870856" w:rsidRPr="007043F1" w:rsidRDefault="0037637C" w:rsidP="00376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 xml:space="preserve">Русский </w:t>
            </w:r>
            <w:r w:rsidR="00870856"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яз</w:t>
            </w:r>
            <w:r w:rsidR="00F00E89"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ык</w:t>
            </w:r>
          </w:p>
        </w:tc>
        <w:tc>
          <w:tcPr>
            <w:tcW w:w="1417" w:type="dxa"/>
            <w:shd w:val="clear" w:color="auto" w:fill="auto"/>
          </w:tcPr>
          <w:p w:rsidR="00870856" w:rsidRPr="007043F1" w:rsidRDefault="00870856" w:rsidP="00870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418" w:type="dxa"/>
            <w:shd w:val="clear" w:color="auto" w:fill="auto"/>
          </w:tcPr>
          <w:p w:rsidR="00870856" w:rsidRPr="007043F1" w:rsidRDefault="00870856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275" w:type="dxa"/>
          </w:tcPr>
          <w:p w:rsidR="00870856" w:rsidRPr="007043F1" w:rsidRDefault="0037637C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275" w:type="dxa"/>
          </w:tcPr>
          <w:p w:rsidR="00870856" w:rsidRPr="007043F1" w:rsidRDefault="0037637C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275" w:type="dxa"/>
            <w:shd w:val="clear" w:color="auto" w:fill="auto"/>
          </w:tcPr>
          <w:p w:rsidR="00870856" w:rsidRPr="007043F1" w:rsidRDefault="00870856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Биология</w:t>
            </w:r>
          </w:p>
        </w:tc>
      </w:tr>
      <w:tr w:rsidR="00870856" w:rsidRPr="007043F1" w:rsidTr="00162610">
        <w:trPr>
          <w:trHeight w:val="560"/>
        </w:trPr>
        <w:tc>
          <w:tcPr>
            <w:tcW w:w="1701" w:type="dxa"/>
            <w:shd w:val="clear" w:color="auto" w:fill="auto"/>
          </w:tcPr>
          <w:p w:rsidR="00870856" w:rsidRPr="007043F1" w:rsidRDefault="00870856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Оценки совпадают</w:t>
            </w:r>
          </w:p>
        </w:tc>
        <w:tc>
          <w:tcPr>
            <w:tcW w:w="1560" w:type="dxa"/>
            <w:shd w:val="clear" w:color="auto" w:fill="auto"/>
          </w:tcPr>
          <w:p w:rsidR="00870856" w:rsidRPr="007043F1" w:rsidRDefault="00AD16E9" w:rsidP="001A3C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23(57,5</w:t>
            </w:r>
            <w:r w:rsidR="0087085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417" w:type="dxa"/>
            <w:shd w:val="clear" w:color="auto" w:fill="auto"/>
          </w:tcPr>
          <w:p w:rsidR="00870856" w:rsidRPr="007043F1" w:rsidRDefault="00AD16E9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28 (68</w:t>
            </w:r>
            <w:r w:rsidR="0087085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418" w:type="dxa"/>
            <w:shd w:val="clear" w:color="auto" w:fill="auto"/>
          </w:tcPr>
          <w:p w:rsidR="00870856" w:rsidRPr="007043F1" w:rsidRDefault="00AD16E9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24(61,5</w:t>
            </w:r>
            <w:r w:rsidR="0087085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275" w:type="dxa"/>
          </w:tcPr>
          <w:p w:rsidR="00870856" w:rsidRPr="007043F1" w:rsidRDefault="00AD16E9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19(51</w:t>
            </w:r>
            <w:r w:rsidR="0087085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275" w:type="dxa"/>
          </w:tcPr>
          <w:p w:rsidR="00870856" w:rsidRPr="007043F1" w:rsidRDefault="001E2BCE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32(74</w:t>
            </w:r>
            <w:r w:rsidR="001A3C87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275" w:type="dxa"/>
            <w:shd w:val="clear" w:color="auto" w:fill="auto"/>
          </w:tcPr>
          <w:p w:rsidR="00870856" w:rsidRPr="007043F1" w:rsidRDefault="001E2BCE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32(74</w:t>
            </w:r>
            <w:r w:rsidR="0087085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</w:tr>
      <w:tr w:rsidR="00870856" w:rsidRPr="007043F1" w:rsidTr="00162610">
        <w:trPr>
          <w:trHeight w:val="272"/>
        </w:trPr>
        <w:tc>
          <w:tcPr>
            <w:tcW w:w="1701" w:type="dxa"/>
            <w:shd w:val="clear" w:color="auto" w:fill="auto"/>
          </w:tcPr>
          <w:p w:rsidR="00870856" w:rsidRPr="007043F1" w:rsidRDefault="00870856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ВПР ниже</w:t>
            </w:r>
          </w:p>
        </w:tc>
        <w:tc>
          <w:tcPr>
            <w:tcW w:w="1560" w:type="dxa"/>
            <w:shd w:val="clear" w:color="auto" w:fill="auto"/>
          </w:tcPr>
          <w:p w:rsidR="00870856" w:rsidRPr="007043F1" w:rsidRDefault="00AD16E9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 15(37,5</w:t>
            </w:r>
            <w:r w:rsidR="0087085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417" w:type="dxa"/>
            <w:shd w:val="clear" w:color="auto" w:fill="auto"/>
          </w:tcPr>
          <w:p w:rsidR="00870856" w:rsidRPr="007043F1" w:rsidRDefault="00AD16E9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10(24</w:t>
            </w:r>
            <w:r w:rsidR="0087085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418" w:type="dxa"/>
            <w:shd w:val="clear" w:color="auto" w:fill="auto"/>
          </w:tcPr>
          <w:p w:rsidR="00870856" w:rsidRPr="007043F1" w:rsidRDefault="00AD16E9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13(33</w:t>
            </w:r>
            <w:r w:rsidR="0087085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275" w:type="dxa"/>
          </w:tcPr>
          <w:p w:rsidR="00870856" w:rsidRPr="007043F1" w:rsidRDefault="00AD16E9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17(46</w:t>
            </w:r>
            <w:r w:rsidR="0087085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275" w:type="dxa"/>
          </w:tcPr>
          <w:p w:rsidR="00870856" w:rsidRPr="007043F1" w:rsidRDefault="001E2BCE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12(28</w:t>
            </w:r>
            <w:r w:rsidR="0087085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275" w:type="dxa"/>
            <w:shd w:val="clear" w:color="auto" w:fill="auto"/>
          </w:tcPr>
          <w:p w:rsidR="00870856" w:rsidRPr="007043F1" w:rsidRDefault="001E2BCE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11</w:t>
            </w:r>
            <w:r w:rsidR="001A3C87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(</w:t>
            </w:r>
            <w:r w:rsidR="0087085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5,5%</w:t>
            </w:r>
          </w:p>
        </w:tc>
      </w:tr>
      <w:tr w:rsidR="00870856" w:rsidRPr="007043F1" w:rsidTr="00162610">
        <w:trPr>
          <w:trHeight w:val="272"/>
        </w:trPr>
        <w:tc>
          <w:tcPr>
            <w:tcW w:w="1701" w:type="dxa"/>
            <w:shd w:val="clear" w:color="auto" w:fill="auto"/>
          </w:tcPr>
          <w:p w:rsidR="00870856" w:rsidRPr="007043F1" w:rsidRDefault="00870856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на 1 балл</w:t>
            </w:r>
          </w:p>
        </w:tc>
        <w:tc>
          <w:tcPr>
            <w:tcW w:w="1560" w:type="dxa"/>
            <w:shd w:val="clear" w:color="auto" w:fill="auto"/>
          </w:tcPr>
          <w:p w:rsidR="00870856" w:rsidRPr="007043F1" w:rsidRDefault="00AD16E9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7" w:type="dxa"/>
            <w:shd w:val="clear" w:color="auto" w:fill="auto"/>
          </w:tcPr>
          <w:p w:rsidR="00870856" w:rsidRPr="007043F1" w:rsidRDefault="00AD16E9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shd w:val="clear" w:color="auto" w:fill="auto"/>
          </w:tcPr>
          <w:p w:rsidR="00870856" w:rsidRPr="007043F1" w:rsidRDefault="00AD16E9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5" w:type="dxa"/>
          </w:tcPr>
          <w:p w:rsidR="00870856" w:rsidRPr="007043F1" w:rsidRDefault="00AD16E9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5" w:type="dxa"/>
          </w:tcPr>
          <w:p w:rsidR="00870856" w:rsidRPr="007043F1" w:rsidRDefault="00870856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</w:t>
            </w:r>
            <w:r w:rsidR="001E2BCE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870856" w:rsidRPr="007043F1" w:rsidRDefault="001E2BCE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11</w:t>
            </w:r>
          </w:p>
        </w:tc>
      </w:tr>
      <w:tr w:rsidR="00870856" w:rsidRPr="007043F1" w:rsidTr="00162610">
        <w:trPr>
          <w:trHeight w:val="272"/>
        </w:trPr>
        <w:tc>
          <w:tcPr>
            <w:tcW w:w="1701" w:type="dxa"/>
            <w:shd w:val="clear" w:color="auto" w:fill="auto"/>
          </w:tcPr>
          <w:p w:rsidR="00870856" w:rsidRPr="007043F1" w:rsidRDefault="00870856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на 2 балла</w:t>
            </w:r>
          </w:p>
        </w:tc>
        <w:tc>
          <w:tcPr>
            <w:tcW w:w="1560" w:type="dxa"/>
            <w:shd w:val="clear" w:color="auto" w:fill="auto"/>
          </w:tcPr>
          <w:p w:rsidR="00870856" w:rsidRPr="007043F1" w:rsidRDefault="00870856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870856" w:rsidRPr="007043F1" w:rsidRDefault="00870856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70856" w:rsidRPr="007043F1" w:rsidRDefault="00870856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</w:tcPr>
          <w:p w:rsidR="00870856" w:rsidRPr="007043F1" w:rsidRDefault="00870856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</w:tcPr>
          <w:p w:rsidR="00870856" w:rsidRPr="007043F1" w:rsidRDefault="00870856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870856" w:rsidRPr="007043F1" w:rsidRDefault="00870856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</w:tr>
      <w:tr w:rsidR="00870856" w:rsidRPr="007043F1" w:rsidTr="00162610">
        <w:trPr>
          <w:trHeight w:val="272"/>
        </w:trPr>
        <w:tc>
          <w:tcPr>
            <w:tcW w:w="1701" w:type="dxa"/>
            <w:shd w:val="clear" w:color="auto" w:fill="auto"/>
          </w:tcPr>
          <w:p w:rsidR="00870856" w:rsidRPr="007043F1" w:rsidRDefault="00870856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ВПР выше</w:t>
            </w:r>
          </w:p>
        </w:tc>
        <w:tc>
          <w:tcPr>
            <w:tcW w:w="1560" w:type="dxa"/>
            <w:shd w:val="clear" w:color="auto" w:fill="auto"/>
          </w:tcPr>
          <w:p w:rsidR="00870856" w:rsidRPr="007043F1" w:rsidRDefault="00AD16E9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1(2,5</w:t>
            </w:r>
            <w:r w:rsidR="0087085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417" w:type="dxa"/>
            <w:shd w:val="clear" w:color="auto" w:fill="auto"/>
          </w:tcPr>
          <w:p w:rsidR="00870856" w:rsidRPr="007043F1" w:rsidRDefault="00AD16E9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3(7,3</w:t>
            </w:r>
            <w:r w:rsidR="0087085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418" w:type="dxa"/>
            <w:shd w:val="clear" w:color="auto" w:fill="auto"/>
          </w:tcPr>
          <w:p w:rsidR="00870856" w:rsidRPr="007043F1" w:rsidRDefault="00AD16E9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2(5,1</w:t>
            </w:r>
            <w:r w:rsidR="0087085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275" w:type="dxa"/>
          </w:tcPr>
          <w:p w:rsidR="00870856" w:rsidRPr="007043F1" w:rsidRDefault="00AD16E9" w:rsidP="00F00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1(2,7</w:t>
            </w:r>
            <w:r w:rsidR="0087085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275" w:type="dxa"/>
          </w:tcPr>
          <w:p w:rsidR="00870856" w:rsidRPr="007043F1" w:rsidRDefault="001E2BCE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4(9,3</w:t>
            </w:r>
            <w:r w:rsidR="0087085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275" w:type="dxa"/>
            <w:shd w:val="clear" w:color="auto" w:fill="auto"/>
          </w:tcPr>
          <w:p w:rsidR="00870856" w:rsidRPr="007043F1" w:rsidRDefault="001E2BCE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6(14</w:t>
            </w:r>
            <w:r w:rsidR="0087085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</w:tr>
      <w:tr w:rsidR="00870856" w:rsidRPr="007043F1" w:rsidTr="00162610">
        <w:trPr>
          <w:trHeight w:val="272"/>
        </w:trPr>
        <w:tc>
          <w:tcPr>
            <w:tcW w:w="1701" w:type="dxa"/>
            <w:shd w:val="clear" w:color="auto" w:fill="auto"/>
          </w:tcPr>
          <w:p w:rsidR="00870856" w:rsidRPr="007043F1" w:rsidRDefault="00870856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на 1 балл</w:t>
            </w:r>
          </w:p>
        </w:tc>
        <w:tc>
          <w:tcPr>
            <w:tcW w:w="1560" w:type="dxa"/>
            <w:shd w:val="clear" w:color="auto" w:fill="auto"/>
          </w:tcPr>
          <w:p w:rsidR="00870856" w:rsidRPr="007043F1" w:rsidRDefault="00AD16E9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870856" w:rsidRPr="007043F1" w:rsidRDefault="00AD16E9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870856" w:rsidRPr="007043F1" w:rsidRDefault="00AD16E9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:rsidR="00870856" w:rsidRPr="007043F1" w:rsidRDefault="00AD16E9" w:rsidP="00F00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870856" w:rsidRPr="007043F1" w:rsidRDefault="001E2BCE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870856" w:rsidRPr="007043F1" w:rsidRDefault="001E2BCE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6</w:t>
            </w:r>
          </w:p>
        </w:tc>
      </w:tr>
      <w:tr w:rsidR="00870856" w:rsidRPr="007043F1" w:rsidTr="00162610">
        <w:trPr>
          <w:trHeight w:val="272"/>
        </w:trPr>
        <w:tc>
          <w:tcPr>
            <w:tcW w:w="1701" w:type="dxa"/>
            <w:shd w:val="clear" w:color="auto" w:fill="auto"/>
          </w:tcPr>
          <w:p w:rsidR="00870856" w:rsidRPr="007043F1" w:rsidRDefault="00870856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на 2 балла</w:t>
            </w:r>
          </w:p>
        </w:tc>
        <w:tc>
          <w:tcPr>
            <w:tcW w:w="1560" w:type="dxa"/>
            <w:shd w:val="clear" w:color="auto" w:fill="auto"/>
          </w:tcPr>
          <w:p w:rsidR="00870856" w:rsidRPr="007043F1" w:rsidRDefault="00870856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870856" w:rsidRPr="007043F1" w:rsidRDefault="00870856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70856" w:rsidRPr="007043F1" w:rsidRDefault="00870856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</w:tcPr>
          <w:p w:rsidR="00870856" w:rsidRPr="007043F1" w:rsidRDefault="00870856" w:rsidP="00F00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</w:tcPr>
          <w:p w:rsidR="00870856" w:rsidRPr="007043F1" w:rsidRDefault="001A3C87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870856" w:rsidRPr="007043F1" w:rsidRDefault="00870856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</w:tr>
      <w:tr w:rsidR="00870856" w:rsidRPr="007043F1" w:rsidTr="00162610">
        <w:trPr>
          <w:trHeight w:val="560"/>
        </w:trPr>
        <w:tc>
          <w:tcPr>
            <w:tcW w:w="1701" w:type="dxa"/>
            <w:shd w:val="clear" w:color="auto" w:fill="auto"/>
          </w:tcPr>
          <w:p w:rsidR="00870856" w:rsidRPr="007043F1" w:rsidRDefault="00870856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1560" w:type="dxa"/>
            <w:shd w:val="clear" w:color="auto" w:fill="auto"/>
          </w:tcPr>
          <w:p w:rsidR="00870856" w:rsidRPr="007043F1" w:rsidRDefault="00AD16E9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7" w:type="dxa"/>
            <w:shd w:val="clear" w:color="auto" w:fill="auto"/>
          </w:tcPr>
          <w:p w:rsidR="00870856" w:rsidRPr="007043F1" w:rsidRDefault="00AD16E9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418" w:type="dxa"/>
            <w:shd w:val="clear" w:color="auto" w:fill="auto"/>
          </w:tcPr>
          <w:p w:rsidR="00870856" w:rsidRPr="007043F1" w:rsidRDefault="00AD16E9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75" w:type="dxa"/>
          </w:tcPr>
          <w:p w:rsidR="00870856" w:rsidRPr="007043F1" w:rsidRDefault="00AD16E9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75" w:type="dxa"/>
          </w:tcPr>
          <w:p w:rsidR="00870856" w:rsidRPr="007043F1" w:rsidRDefault="001E2BCE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75" w:type="dxa"/>
            <w:shd w:val="clear" w:color="auto" w:fill="auto"/>
          </w:tcPr>
          <w:p w:rsidR="00870856" w:rsidRPr="007043F1" w:rsidRDefault="001E2BCE" w:rsidP="00F0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43</w:t>
            </w:r>
          </w:p>
        </w:tc>
      </w:tr>
    </w:tbl>
    <w:p w:rsidR="00F01895" w:rsidRPr="007043F1" w:rsidRDefault="00F01895" w:rsidP="00F01895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</w:p>
    <w:p w:rsidR="00F01895" w:rsidRPr="007043F1" w:rsidRDefault="00F00E89" w:rsidP="00983F07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7043F1">
        <w:rPr>
          <w:rFonts w:ascii="Times New Roman" w:hAnsi="Times New Roman"/>
          <w:b/>
          <w:i/>
          <w:noProof/>
          <w:lang w:eastAsia="ru-RU"/>
        </w:rPr>
        <w:lastRenderedPageBreak/>
        <w:drawing>
          <wp:inline distT="0" distB="0" distL="0" distR="0">
            <wp:extent cx="6179904" cy="3873261"/>
            <wp:effectExtent l="19050" t="0" r="11346" b="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F01895" w:rsidRPr="007043F1" w:rsidRDefault="00F01895" w:rsidP="00F01895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F01895" w:rsidRPr="007043F1" w:rsidRDefault="00F01895" w:rsidP="00F01895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</w:p>
    <w:p w:rsidR="00F01895" w:rsidRPr="007043F1" w:rsidRDefault="00F01895" w:rsidP="00F0189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01895" w:rsidRPr="007043F1" w:rsidRDefault="00F01895" w:rsidP="00F0189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01895" w:rsidRPr="007043F1" w:rsidRDefault="00F01895" w:rsidP="00F018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b/>
          <w:i/>
          <w:sz w:val="24"/>
          <w:szCs w:val="24"/>
        </w:rPr>
        <w:t xml:space="preserve">Выводы: </w:t>
      </w:r>
      <w:r w:rsidRPr="007043F1">
        <w:rPr>
          <w:rFonts w:ascii="Times New Roman" w:hAnsi="Times New Roman"/>
          <w:sz w:val="24"/>
          <w:szCs w:val="24"/>
        </w:rPr>
        <w:t xml:space="preserve">результаты самооценки </w:t>
      </w:r>
      <w:r w:rsidR="00F82479">
        <w:rPr>
          <w:rFonts w:ascii="Times New Roman" w:hAnsi="Times New Roman"/>
          <w:sz w:val="24"/>
          <w:szCs w:val="24"/>
        </w:rPr>
        <w:t xml:space="preserve">внутренней </w:t>
      </w:r>
      <w:r w:rsidRPr="007043F1">
        <w:rPr>
          <w:rFonts w:ascii="Times New Roman" w:hAnsi="Times New Roman"/>
          <w:sz w:val="24"/>
          <w:szCs w:val="24"/>
        </w:rPr>
        <w:t>и внешней оценки на уровне основного общего обра</w:t>
      </w:r>
      <w:r w:rsidR="001E2BCE">
        <w:rPr>
          <w:rFonts w:ascii="Times New Roman" w:hAnsi="Times New Roman"/>
          <w:sz w:val="24"/>
          <w:szCs w:val="24"/>
        </w:rPr>
        <w:t>зования совпадают в  7-х</w:t>
      </w:r>
      <w:r w:rsidR="00687BEF" w:rsidRPr="007043F1">
        <w:rPr>
          <w:rFonts w:ascii="Times New Roman" w:hAnsi="Times New Roman"/>
          <w:sz w:val="24"/>
          <w:szCs w:val="24"/>
        </w:rPr>
        <w:t xml:space="preserve"> класс</w:t>
      </w:r>
      <w:r w:rsidR="001E2BCE">
        <w:rPr>
          <w:rFonts w:ascii="Times New Roman" w:hAnsi="Times New Roman"/>
          <w:sz w:val="24"/>
          <w:szCs w:val="24"/>
        </w:rPr>
        <w:t>ах от 51-74</w:t>
      </w:r>
      <w:r w:rsidRPr="007043F1">
        <w:rPr>
          <w:rFonts w:ascii="Times New Roman" w:hAnsi="Times New Roman"/>
          <w:sz w:val="24"/>
          <w:szCs w:val="24"/>
        </w:rPr>
        <w:t xml:space="preserve"> %.</w:t>
      </w:r>
    </w:p>
    <w:p w:rsidR="00F01895" w:rsidRPr="007043F1" w:rsidRDefault="001E2BCE" w:rsidP="00F018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русскому языку   в 7-х классах</w:t>
      </w:r>
      <w:r w:rsidR="00F01895" w:rsidRPr="007043F1">
        <w:rPr>
          <w:rFonts w:ascii="Times New Roman" w:hAnsi="Times New Roman"/>
          <w:sz w:val="24"/>
          <w:szCs w:val="24"/>
        </w:rPr>
        <w:t xml:space="preserve"> качество знани</w:t>
      </w:r>
      <w:r>
        <w:rPr>
          <w:rFonts w:ascii="Times New Roman" w:hAnsi="Times New Roman"/>
          <w:sz w:val="24"/>
          <w:szCs w:val="24"/>
        </w:rPr>
        <w:t xml:space="preserve">й составило </w:t>
      </w:r>
      <w:r w:rsidR="00F82479">
        <w:rPr>
          <w:rFonts w:ascii="Times New Roman" w:hAnsi="Times New Roman"/>
          <w:sz w:val="24"/>
          <w:szCs w:val="24"/>
        </w:rPr>
        <w:t>44</w:t>
      </w:r>
      <w:r w:rsidR="00F01895" w:rsidRPr="007043F1">
        <w:rPr>
          <w:rFonts w:ascii="Times New Roman" w:hAnsi="Times New Roman"/>
          <w:sz w:val="24"/>
          <w:szCs w:val="24"/>
        </w:rPr>
        <w:t>%, сред</w:t>
      </w:r>
      <w:r w:rsidR="00F82479">
        <w:rPr>
          <w:rFonts w:ascii="Times New Roman" w:hAnsi="Times New Roman"/>
          <w:sz w:val="24"/>
          <w:szCs w:val="24"/>
        </w:rPr>
        <w:t>ний балл – 3,5</w:t>
      </w:r>
      <w:r w:rsidR="00F01895" w:rsidRPr="007043F1">
        <w:rPr>
          <w:rFonts w:ascii="Times New Roman" w:hAnsi="Times New Roman"/>
          <w:sz w:val="24"/>
          <w:szCs w:val="24"/>
        </w:rPr>
        <w:t xml:space="preserve">, результаты внешней проверки </w:t>
      </w:r>
      <w:r w:rsidR="00F82479">
        <w:rPr>
          <w:rFonts w:ascii="Times New Roman" w:hAnsi="Times New Roman"/>
          <w:sz w:val="24"/>
          <w:szCs w:val="24"/>
        </w:rPr>
        <w:t xml:space="preserve">не </w:t>
      </w:r>
      <w:r w:rsidR="00FB437D" w:rsidRPr="007043F1">
        <w:rPr>
          <w:rFonts w:ascii="Times New Roman" w:hAnsi="Times New Roman"/>
          <w:sz w:val="24"/>
          <w:szCs w:val="24"/>
        </w:rPr>
        <w:t>совпадают с результатами</w:t>
      </w:r>
      <w:r w:rsidR="00F01895" w:rsidRPr="007043F1">
        <w:rPr>
          <w:rFonts w:ascii="Times New Roman" w:hAnsi="Times New Roman"/>
          <w:sz w:val="24"/>
          <w:szCs w:val="24"/>
        </w:rPr>
        <w:t xml:space="preserve"> внутренней </w:t>
      </w:r>
      <w:r w:rsidR="00FB437D" w:rsidRPr="007043F1">
        <w:rPr>
          <w:rFonts w:ascii="Times New Roman" w:hAnsi="Times New Roman"/>
          <w:sz w:val="24"/>
          <w:szCs w:val="24"/>
        </w:rPr>
        <w:t xml:space="preserve">оценки </w:t>
      </w:r>
      <w:r w:rsidR="00F01895" w:rsidRPr="007043F1">
        <w:rPr>
          <w:rFonts w:ascii="Times New Roman" w:hAnsi="Times New Roman"/>
          <w:sz w:val="24"/>
          <w:szCs w:val="24"/>
        </w:rPr>
        <w:t>учащихся класса.</w:t>
      </w:r>
    </w:p>
    <w:p w:rsidR="00F01895" w:rsidRPr="007043F1" w:rsidRDefault="00F01895" w:rsidP="00FB437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По  </w:t>
      </w:r>
      <w:r w:rsidR="00FB437D" w:rsidRPr="007043F1">
        <w:rPr>
          <w:rFonts w:ascii="Times New Roman" w:hAnsi="Times New Roman"/>
          <w:sz w:val="24"/>
          <w:szCs w:val="24"/>
        </w:rPr>
        <w:t xml:space="preserve">истории </w:t>
      </w:r>
      <w:r w:rsidRPr="007043F1">
        <w:rPr>
          <w:rFonts w:ascii="Times New Roman" w:hAnsi="Times New Roman"/>
          <w:sz w:val="24"/>
          <w:szCs w:val="24"/>
        </w:rPr>
        <w:t xml:space="preserve">в </w:t>
      </w:r>
      <w:r w:rsidR="00F82479">
        <w:rPr>
          <w:rFonts w:ascii="Times New Roman" w:hAnsi="Times New Roman"/>
          <w:sz w:val="24"/>
          <w:szCs w:val="24"/>
        </w:rPr>
        <w:t xml:space="preserve"> 7-х</w:t>
      </w:r>
      <w:r w:rsidR="00FB437D" w:rsidRPr="007043F1">
        <w:rPr>
          <w:rFonts w:ascii="Times New Roman" w:hAnsi="Times New Roman"/>
          <w:sz w:val="24"/>
          <w:szCs w:val="24"/>
        </w:rPr>
        <w:t xml:space="preserve"> класса</w:t>
      </w:r>
      <w:r w:rsidR="00F82479">
        <w:rPr>
          <w:rFonts w:ascii="Times New Roman" w:hAnsi="Times New Roman"/>
          <w:sz w:val="24"/>
          <w:szCs w:val="24"/>
        </w:rPr>
        <w:t>х качество знаний - 54%, средний балл – 3,7, результаты вну</w:t>
      </w:r>
      <w:r w:rsidR="00F82479">
        <w:rPr>
          <w:rFonts w:ascii="Times New Roman" w:hAnsi="Times New Roman"/>
          <w:sz w:val="24"/>
          <w:szCs w:val="24"/>
        </w:rPr>
        <w:t>т</w:t>
      </w:r>
      <w:r w:rsidR="00F82479">
        <w:rPr>
          <w:rFonts w:ascii="Times New Roman" w:hAnsi="Times New Roman"/>
          <w:sz w:val="24"/>
          <w:szCs w:val="24"/>
        </w:rPr>
        <w:t>ренней и внешней самооценок совпали на 68%.</w:t>
      </w:r>
    </w:p>
    <w:p w:rsidR="00F01895" w:rsidRPr="007043F1" w:rsidRDefault="00F01895" w:rsidP="00F018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По </w:t>
      </w:r>
      <w:r w:rsidR="00F82479">
        <w:rPr>
          <w:rFonts w:ascii="Times New Roman" w:hAnsi="Times New Roman"/>
          <w:sz w:val="24"/>
          <w:szCs w:val="24"/>
        </w:rPr>
        <w:t>географии в  7-х</w:t>
      </w:r>
      <w:r w:rsidR="00FB437D" w:rsidRPr="007043F1">
        <w:rPr>
          <w:rFonts w:ascii="Times New Roman" w:hAnsi="Times New Roman"/>
          <w:sz w:val="24"/>
          <w:szCs w:val="24"/>
        </w:rPr>
        <w:t xml:space="preserve"> класса</w:t>
      </w:r>
      <w:r w:rsidR="00F82479">
        <w:rPr>
          <w:rFonts w:ascii="Times New Roman" w:hAnsi="Times New Roman"/>
          <w:sz w:val="24"/>
          <w:szCs w:val="24"/>
        </w:rPr>
        <w:t>х</w:t>
      </w:r>
      <w:r w:rsidR="00FB437D" w:rsidRPr="007043F1">
        <w:rPr>
          <w:rFonts w:ascii="Times New Roman" w:hAnsi="Times New Roman"/>
          <w:sz w:val="24"/>
          <w:szCs w:val="24"/>
        </w:rPr>
        <w:t xml:space="preserve"> результаты внешней  оценки у </w:t>
      </w:r>
      <w:r w:rsidR="00F82479">
        <w:rPr>
          <w:rFonts w:ascii="Times New Roman" w:hAnsi="Times New Roman"/>
          <w:sz w:val="24"/>
          <w:szCs w:val="24"/>
        </w:rPr>
        <w:t>13</w:t>
      </w:r>
      <w:r w:rsidRPr="007043F1">
        <w:rPr>
          <w:rFonts w:ascii="Times New Roman" w:hAnsi="Times New Roman"/>
          <w:sz w:val="24"/>
          <w:szCs w:val="24"/>
        </w:rPr>
        <w:t>% учащихся ниже вну</w:t>
      </w:r>
      <w:r w:rsidRPr="007043F1">
        <w:rPr>
          <w:rFonts w:ascii="Times New Roman" w:hAnsi="Times New Roman"/>
          <w:sz w:val="24"/>
          <w:szCs w:val="24"/>
        </w:rPr>
        <w:t>т</w:t>
      </w:r>
      <w:r w:rsidRPr="007043F1">
        <w:rPr>
          <w:rFonts w:ascii="Times New Roman" w:hAnsi="Times New Roman"/>
          <w:sz w:val="24"/>
          <w:szCs w:val="24"/>
        </w:rPr>
        <w:t xml:space="preserve">ренней оценки,  </w:t>
      </w:r>
      <w:r w:rsidR="00F82479">
        <w:rPr>
          <w:rFonts w:ascii="Times New Roman" w:hAnsi="Times New Roman"/>
          <w:sz w:val="24"/>
          <w:szCs w:val="24"/>
        </w:rPr>
        <w:t xml:space="preserve">у 5,1%  - выше, средний балл 3,7, качество знаний 43,5%, что  на 12% ниже по сравнению </w:t>
      </w:r>
      <w:r w:rsidRPr="007043F1">
        <w:rPr>
          <w:rFonts w:ascii="Times New Roman" w:hAnsi="Times New Roman"/>
          <w:sz w:val="24"/>
          <w:szCs w:val="24"/>
        </w:rPr>
        <w:t xml:space="preserve"> с внутренней оценкой.</w:t>
      </w:r>
    </w:p>
    <w:p w:rsidR="00FB437D" w:rsidRPr="007043F1" w:rsidRDefault="00F82479" w:rsidP="00F018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математике в   7-х</w:t>
      </w:r>
      <w:r w:rsidR="00FB437D" w:rsidRPr="007043F1">
        <w:rPr>
          <w:rFonts w:ascii="Times New Roman" w:hAnsi="Times New Roman"/>
          <w:sz w:val="24"/>
          <w:szCs w:val="24"/>
        </w:rPr>
        <w:t xml:space="preserve"> класса</w:t>
      </w:r>
      <w:r>
        <w:rPr>
          <w:rFonts w:ascii="Times New Roman" w:hAnsi="Times New Roman"/>
          <w:sz w:val="24"/>
          <w:szCs w:val="24"/>
        </w:rPr>
        <w:t>х результаты внешней  оценки у 46</w:t>
      </w:r>
      <w:r w:rsidR="00FB437D" w:rsidRPr="007043F1">
        <w:rPr>
          <w:rFonts w:ascii="Times New Roman" w:hAnsi="Times New Roman"/>
          <w:sz w:val="24"/>
          <w:szCs w:val="24"/>
        </w:rPr>
        <w:t>% учащихся ниже вну</w:t>
      </w:r>
      <w:r w:rsidR="00FB437D" w:rsidRPr="007043F1">
        <w:rPr>
          <w:rFonts w:ascii="Times New Roman" w:hAnsi="Times New Roman"/>
          <w:sz w:val="24"/>
          <w:szCs w:val="24"/>
        </w:rPr>
        <w:t>т</w:t>
      </w:r>
      <w:r w:rsidR="00FB437D" w:rsidRPr="007043F1">
        <w:rPr>
          <w:rFonts w:ascii="Times New Roman" w:hAnsi="Times New Roman"/>
          <w:sz w:val="24"/>
          <w:szCs w:val="24"/>
        </w:rPr>
        <w:t>рен</w:t>
      </w:r>
      <w:r>
        <w:rPr>
          <w:rFonts w:ascii="Times New Roman" w:hAnsi="Times New Roman"/>
          <w:sz w:val="24"/>
          <w:szCs w:val="24"/>
        </w:rPr>
        <w:t>ней оценки,  у 2,7%  - выше, средний балл 3,7</w:t>
      </w:r>
      <w:r w:rsidR="00FB437D" w:rsidRPr="007043F1">
        <w:rPr>
          <w:rFonts w:ascii="Times New Roman" w:hAnsi="Times New Roman"/>
          <w:sz w:val="24"/>
          <w:szCs w:val="24"/>
        </w:rPr>
        <w:t>, кач</w:t>
      </w:r>
      <w:r>
        <w:rPr>
          <w:rFonts w:ascii="Times New Roman" w:hAnsi="Times New Roman"/>
          <w:sz w:val="24"/>
          <w:szCs w:val="24"/>
        </w:rPr>
        <w:t>ество знаний 38</w:t>
      </w:r>
      <w:r w:rsidR="00FB437D" w:rsidRPr="007043F1">
        <w:rPr>
          <w:rFonts w:ascii="Times New Roman" w:hAnsi="Times New Roman"/>
          <w:sz w:val="24"/>
          <w:szCs w:val="24"/>
        </w:rPr>
        <w:t xml:space="preserve">%, что ниже на </w:t>
      </w:r>
      <w:r>
        <w:rPr>
          <w:rFonts w:ascii="Times New Roman" w:hAnsi="Times New Roman"/>
          <w:sz w:val="24"/>
          <w:szCs w:val="24"/>
        </w:rPr>
        <w:t>1</w:t>
      </w:r>
      <w:r w:rsidR="00FB437D" w:rsidRPr="007043F1">
        <w:rPr>
          <w:rFonts w:ascii="Times New Roman" w:hAnsi="Times New Roman"/>
          <w:sz w:val="24"/>
          <w:szCs w:val="24"/>
        </w:rPr>
        <w:t>8% по сравнению с внутренней оценкой.</w:t>
      </w:r>
    </w:p>
    <w:p w:rsidR="00FB437D" w:rsidRPr="007043F1" w:rsidRDefault="00F82479" w:rsidP="00FB437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биологии в   7-х</w:t>
      </w:r>
      <w:r w:rsidR="00FB437D" w:rsidRPr="007043F1">
        <w:rPr>
          <w:rFonts w:ascii="Times New Roman" w:hAnsi="Times New Roman"/>
          <w:sz w:val="24"/>
          <w:szCs w:val="24"/>
        </w:rPr>
        <w:t xml:space="preserve"> класса</w:t>
      </w:r>
      <w:r>
        <w:rPr>
          <w:rFonts w:ascii="Times New Roman" w:hAnsi="Times New Roman"/>
          <w:sz w:val="24"/>
          <w:szCs w:val="24"/>
        </w:rPr>
        <w:t>х результаты внешней оценки у 25,5</w:t>
      </w:r>
      <w:r w:rsidR="00FB437D" w:rsidRPr="007043F1">
        <w:rPr>
          <w:rFonts w:ascii="Times New Roman" w:hAnsi="Times New Roman"/>
          <w:sz w:val="24"/>
          <w:szCs w:val="24"/>
        </w:rPr>
        <w:t>% учащихся ниже вну</w:t>
      </w:r>
      <w:r w:rsidR="00FB437D" w:rsidRPr="007043F1">
        <w:rPr>
          <w:rFonts w:ascii="Times New Roman" w:hAnsi="Times New Roman"/>
          <w:sz w:val="24"/>
          <w:szCs w:val="24"/>
        </w:rPr>
        <w:t>т</w:t>
      </w:r>
      <w:r w:rsidR="00FB437D" w:rsidRPr="007043F1">
        <w:rPr>
          <w:rFonts w:ascii="Times New Roman" w:hAnsi="Times New Roman"/>
          <w:sz w:val="24"/>
          <w:szCs w:val="24"/>
        </w:rPr>
        <w:t>ренней оценки, сред</w:t>
      </w:r>
      <w:r>
        <w:rPr>
          <w:rFonts w:ascii="Times New Roman" w:hAnsi="Times New Roman"/>
          <w:sz w:val="24"/>
          <w:szCs w:val="24"/>
        </w:rPr>
        <w:t>ний балл 3,5, качество знаний 37</w:t>
      </w:r>
      <w:r w:rsidR="009A15D5">
        <w:rPr>
          <w:rFonts w:ascii="Times New Roman" w:hAnsi="Times New Roman"/>
          <w:sz w:val="24"/>
          <w:szCs w:val="24"/>
        </w:rPr>
        <w:t>%, что ниже на 3,5</w:t>
      </w:r>
      <w:r w:rsidR="00FB437D" w:rsidRPr="007043F1">
        <w:rPr>
          <w:rFonts w:ascii="Times New Roman" w:hAnsi="Times New Roman"/>
          <w:sz w:val="24"/>
          <w:szCs w:val="24"/>
        </w:rPr>
        <w:t>% по сравнению с внутренней оценкой.</w:t>
      </w:r>
    </w:p>
    <w:p w:rsidR="00F01895" w:rsidRPr="007043F1" w:rsidRDefault="00F01895" w:rsidP="00F018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01895" w:rsidRPr="007043F1" w:rsidRDefault="00F01895" w:rsidP="00F018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ab/>
        <w:t xml:space="preserve">Таким образом, результаты самооценки и внешней оценки </w:t>
      </w:r>
      <w:r w:rsidR="009A15D5">
        <w:rPr>
          <w:rFonts w:ascii="Times New Roman" w:hAnsi="Times New Roman"/>
          <w:sz w:val="24"/>
          <w:szCs w:val="24"/>
        </w:rPr>
        <w:t>участников 7-х классов</w:t>
      </w:r>
      <w:r w:rsidRPr="007043F1">
        <w:rPr>
          <w:rFonts w:ascii="Times New Roman" w:hAnsi="Times New Roman"/>
          <w:sz w:val="24"/>
          <w:szCs w:val="24"/>
        </w:rPr>
        <w:t>на</w:t>
      </w:r>
      <w:r w:rsidRPr="007043F1">
        <w:rPr>
          <w:rFonts w:ascii="Times New Roman" w:hAnsi="Times New Roman"/>
          <w:sz w:val="24"/>
          <w:szCs w:val="24"/>
        </w:rPr>
        <w:t>у</w:t>
      </w:r>
      <w:r w:rsidRPr="007043F1">
        <w:rPr>
          <w:rFonts w:ascii="Times New Roman" w:hAnsi="Times New Roman"/>
          <w:sz w:val="24"/>
          <w:szCs w:val="24"/>
        </w:rPr>
        <w:t xml:space="preserve">ровне ООО по </w:t>
      </w:r>
      <w:r w:rsidR="009A15D5">
        <w:rPr>
          <w:rFonts w:ascii="Times New Roman" w:hAnsi="Times New Roman"/>
          <w:sz w:val="24"/>
          <w:szCs w:val="24"/>
        </w:rPr>
        <w:t>русскому</w:t>
      </w:r>
      <w:r w:rsidR="004A57CC" w:rsidRPr="007043F1">
        <w:rPr>
          <w:rFonts w:ascii="Times New Roman" w:hAnsi="Times New Roman"/>
          <w:sz w:val="24"/>
          <w:szCs w:val="24"/>
        </w:rPr>
        <w:t xml:space="preserve"> языку</w:t>
      </w:r>
      <w:r w:rsidR="009A15D5">
        <w:rPr>
          <w:rFonts w:ascii="Times New Roman" w:hAnsi="Times New Roman"/>
          <w:sz w:val="24"/>
          <w:szCs w:val="24"/>
        </w:rPr>
        <w:t>, истории, географии, математике, обществознанию  не</w:t>
      </w:r>
      <w:r w:rsidR="004A57CC" w:rsidRPr="007043F1">
        <w:rPr>
          <w:rFonts w:ascii="Times New Roman" w:hAnsi="Times New Roman"/>
          <w:sz w:val="24"/>
          <w:szCs w:val="24"/>
        </w:rPr>
        <w:t xml:space="preserve"> совпали, </w:t>
      </w:r>
      <w:r w:rsidRPr="007043F1">
        <w:rPr>
          <w:rFonts w:ascii="Times New Roman" w:hAnsi="Times New Roman"/>
          <w:sz w:val="24"/>
          <w:szCs w:val="24"/>
        </w:rPr>
        <w:t>относительно стабильны</w:t>
      </w:r>
      <w:r w:rsidR="009A15D5">
        <w:rPr>
          <w:rFonts w:ascii="Times New Roman" w:hAnsi="Times New Roman"/>
          <w:sz w:val="24"/>
          <w:szCs w:val="24"/>
        </w:rPr>
        <w:t xml:space="preserve"> по  </w:t>
      </w:r>
      <w:r w:rsidR="004A57CC" w:rsidRPr="007043F1">
        <w:rPr>
          <w:rFonts w:ascii="Times New Roman" w:hAnsi="Times New Roman"/>
          <w:sz w:val="24"/>
          <w:szCs w:val="24"/>
        </w:rPr>
        <w:t>биологии</w:t>
      </w:r>
      <w:r w:rsidR="009A15D5">
        <w:rPr>
          <w:rFonts w:ascii="Times New Roman" w:hAnsi="Times New Roman"/>
          <w:sz w:val="24"/>
          <w:szCs w:val="24"/>
        </w:rPr>
        <w:t>.</w:t>
      </w:r>
    </w:p>
    <w:p w:rsidR="00F01895" w:rsidRPr="007043F1" w:rsidRDefault="00F01895" w:rsidP="00F01895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</w:p>
    <w:p w:rsidR="00F01895" w:rsidRPr="007043F1" w:rsidRDefault="00F01895" w:rsidP="00F01895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Управленческие решения:</w:t>
      </w:r>
    </w:p>
    <w:p w:rsidR="00F01895" w:rsidRPr="007043F1" w:rsidRDefault="00F01895" w:rsidP="00F01895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F01895" w:rsidRPr="007043F1" w:rsidRDefault="00F01895" w:rsidP="00C26D5B">
      <w:pPr>
        <w:pStyle w:val="a3"/>
        <w:numPr>
          <w:ilvl w:val="0"/>
          <w:numId w:val="11"/>
        </w:numPr>
        <w:spacing w:after="0" w:line="276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Спланировать посещение уроков с целью изучения объективности оценивания учащи</w:t>
      </w:r>
      <w:r w:rsidRPr="007043F1">
        <w:rPr>
          <w:rFonts w:ascii="Times New Roman" w:hAnsi="Times New Roman"/>
          <w:sz w:val="24"/>
          <w:szCs w:val="24"/>
        </w:rPr>
        <w:t>х</w:t>
      </w:r>
      <w:r w:rsidRPr="007043F1">
        <w:rPr>
          <w:rFonts w:ascii="Times New Roman" w:hAnsi="Times New Roman"/>
          <w:sz w:val="24"/>
          <w:szCs w:val="24"/>
        </w:rPr>
        <w:t>ся по</w:t>
      </w:r>
      <w:r w:rsidR="009A15D5">
        <w:rPr>
          <w:rFonts w:ascii="Times New Roman" w:hAnsi="Times New Roman"/>
          <w:sz w:val="24"/>
          <w:szCs w:val="24"/>
        </w:rPr>
        <w:t xml:space="preserve"> русскому языку, истории, географии, математике, обществознанию.</w:t>
      </w:r>
    </w:p>
    <w:p w:rsidR="00F01895" w:rsidRPr="007043F1" w:rsidRDefault="00F01895" w:rsidP="00C26D5B">
      <w:pPr>
        <w:pStyle w:val="a3"/>
        <w:numPr>
          <w:ilvl w:val="0"/>
          <w:numId w:val="11"/>
        </w:numPr>
        <w:spacing w:after="0" w:line="276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lastRenderedPageBreak/>
        <w:t>Педагогам придерживаться  единых требований в оценке учебной деятельности уч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щихся, повысить ответственность при оценивании школьников.</w:t>
      </w:r>
    </w:p>
    <w:p w:rsidR="00F01895" w:rsidRPr="007043F1" w:rsidRDefault="00F01895" w:rsidP="00C26D5B">
      <w:pPr>
        <w:pStyle w:val="a3"/>
        <w:numPr>
          <w:ilvl w:val="0"/>
          <w:numId w:val="11"/>
        </w:numPr>
        <w:spacing w:after="0" w:line="276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Продолжить работу с учителями по овладению навыками методического анализа и с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моанализа результатов письменных проверочных работ, применения его результатов при корректировании собственной деятельности.</w:t>
      </w:r>
    </w:p>
    <w:p w:rsidR="00F01895" w:rsidRPr="007043F1" w:rsidRDefault="00F01895" w:rsidP="00F01895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</w:pPr>
    </w:p>
    <w:p w:rsidR="00F01895" w:rsidRPr="007043F1" w:rsidRDefault="00F01895" w:rsidP="00F0189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u w:val="single"/>
          <w:lang w:eastAsia="ru-RU"/>
        </w:rPr>
      </w:pPr>
    </w:p>
    <w:p w:rsidR="00983F07" w:rsidRPr="007043F1" w:rsidRDefault="00983F07" w:rsidP="00700EEA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AE6EA2" w:rsidRPr="007043F1" w:rsidRDefault="00AE6EA2" w:rsidP="00AE6EA2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D27CC" w:rsidRDefault="000D27CC" w:rsidP="00AE6EA2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AE6EA2" w:rsidRPr="007043F1" w:rsidRDefault="00AE6EA2" w:rsidP="00AE6EA2">
      <w:pPr>
        <w:spacing w:after="0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AE6EA2" w:rsidRPr="007043F1" w:rsidRDefault="00AE6EA2" w:rsidP="00AE6EA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AE6EA2" w:rsidRPr="007043F1" w:rsidRDefault="00AE6EA2" w:rsidP="00AE6EA2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AE6EA2" w:rsidRPr="007043F1" w:rsidRDefault="00AE6EA2" w:rsidP="00AE6EA2">
      <w:pPr>
        <w:spacing w:after="0" w:line="240" w:lineRule="auto"/>
        <w:ind w:left="567"/>
        <w:jc w:val="both"/>
        <w:rPr>
          <w:rFonts w:ascii="Times New Roman" w:hAnsi="Times New Roman"/>
          <w:b/>
          <w:i/>
        </w:rPr>
      </w:pPr>
    </w:p>
    <w:p w:rsidR="00AE6EA2" w:rsidRPr="007043F1" w:rsidRDefault="00AE6EA2" w:rsidP="00AE6EA2">
      <w:pPr>
        <w:spacing w:after="0" w:line="240" w:lineRule="auto"/>
        <w:ind w:left="567"/>
        <w:jc w:val="both"/>
        <w:rPr>
          <w:rFonts w:ascii="Times New Roman" w:hAnsi="Times New Roman"/>
          <w:b/>
          <w:i/>
        </w:rPr>
      </w:pPr>
    </w:p>
    <w:p w:rsidR="00AE6EA2" w:rsidRPr="007043F1" w:rsidRDefault="00AE6EA2" w:rsidP="00AE6EA2">
      <w:pPr>
        <w:spacing w:after="0" w:line="240" w:lineRule="auto"/>
        <w:ind w:firstLine="567"/>
        <w:jc w:val="both"/>
        <w:rPr>
          <w:rFonts w:ascii="Times New Roman" w:hAnsi="Times New Roman"/>
          <w:b/>
          <w:i/>
        </w:rPr>
      </w:pPr>
    </w:p>
    <w:p w:rsidR="00AE6EA2" w:rsidRPr="007043F1" w:rsidRDefault="00AE6EA2" w:rsidP="00AE6EA2">
      <w:pPr>
        <w:tabs>
          <w:tab w:val="left" w:pos="0"/>
        </w:tabs>
        <w:ind w:left="851"/>
        <w:rPr>
          <w:rFonts w:ascii="Times New Roman" w:hAnsi="Times New Roman"/>
        </w:rPr>
      </w:pPr>
    </w:p>
    <w:p w:rsidR="00AE6EA2" w:rsidRPr="007043F1" w:rsidRDefault="00AE6EA2" w:rsidP="00AE6EA2">
      <w:pPr>
        <w:tabs>
          <w:tab w:val="left" w:pos="1603"/>
        </w:tabs>
        <w:ind w:left="709"/>
        <w:rPr>
          <w:rFonts w:ascii="Times New Roman" w:hAnsi="Times New Roman"/>
        </w:rPr>
      </w:pPr>
    </w:p>
    <w:p w:rsidR="00AE6EA2" w:rsidRPr="007043F1" w:rsidRDefault="00AE6EA2" w:rsidP="00AE6EA2">
      <w:pPr>
        <w:spacing w:after="0" w:line="240" w:lineRule="auto"/>
        <w:ind w:left="709"/>
        <w:jc w:val="both"/>
        <w:rPr>
          <w:rFonts w:ascii="Times New Roman" w:hAnsi="Times New Roman"/>
          <w:b/>
          <w:i/>
        </w:rPr>
      </w:pPr>
    </w:p>
    <w:p w:rsidR="00AE6EA2" w:rsidRPr="007043F1" w:rsidRDefault="00AE6EA2" w:rsidP="00AE6EA2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AE6EA2" w:rsidRPr="007043F1" w:rsidRDefault="00AE6EA2" w:rsidP="00AE6EA2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</w:p>
    <w:p w:rsidR="00AE6EA2" w:rsidRPr="007043F1" w:rsidRDefault="00AE6EA2" w:rsidP="00AE6EA2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700EEA" w:rsidRPr="007043F1" w:rsidRDefault="00700EEA" w:rsidP="003536B6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Соотношение качества знаний обучающихся 9-х классов по результатам школьной отметки и отметки на ОГЭ по обязательным предметам </w:t>
      </w:r>
    </w:p>
    <w:p w:rsidR="00845715" w:rsidRPr="007043F1" w:rsidRDefault="00845715" w:rsidP="00700EEA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u w:val="single"/>
          <w:lang w:eastAsia="ru-RU"/>
        </w:rPr>
      </w:pPr>
    </w:p>
    <w:tbl>
      <w:tblPr>
        <w:tblW w:w="6755" w:type="dxa"/>
        <w:jc w:val="center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1"/>
        <w:gridCol w:w="1934"/>
        <w:gridCol w:w="1528"/>
        <w:gridCol w:w="1352"/>
      </w:tblGrid>
      <w:tr w:rsidR="00700EEA" w:rsidRPr="007043F1" w:rsidTr="00060048">
        <w:trPr>
          <w:trHeight w:val="343"/>
          <w:jc w:val="center"/>
        </w:trPr>
        <w:tc>
          <w:tcPr>
            <w:tcW w:w="6755" w:type="dxa"/>
            <w:gridSpan w:val="4"/>
            <w:shd w:val="clear" w:color="auto" w:fill="DAEEF3"/>
            <w:hideMark/>
          </w:tcPr>
          <w:p w:rsidR="00700EEA" w:rsidRPr="007043F1" w:rsidRDefault="00845715" w:rsidP="000600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</w:t>
            </w:r>
            <w:r w:rsidR="00700EEA"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ачество знаний  9-х классах в %</w:t>
            </w:r>
          </w:p>
          <w:p w:rsidR="00700EEA" w:rsidRPr="007043F1" w:rsidRDefault="00700EEA" w:rsidP="000600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00EEA" w:rsidRPr="007043F1" w:rsidTr="00060048">
        <w:trPr>
          <w:trHeight w:val="552"/>
          <w:jc w:val="center"/>
        </w:trPr>
        <w:tc>
          <w:tcPr>
            <w:tcW w:w="1990" w:type="dxa"/>
            <w:shd w:val="clear" w:color="auto" w:fill="DAEEF3"/>
            <w:hideMark/>
          </w:tcPr>
          <w:p w:rsidR="00700EEA" w:rsidRPr="007043F1" w:rsidRDefault="00700EEA" w:rsidP="000600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shd w:val="clear" w:color="auto" w:fill="DAEEF3"/>
            <w:hideMark/>
          </w:tcPr>
          <w:p w:rsidR="00700EEA" w:rsidRPr="007043F1" w:rsidRDefault="00700EEA" w:rsidP="000600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528" w:type="dxa"/>
            <w:shd w:val="clear" w:color="auto" w:fill="DAEEF3"/>
            <w:noWrap/>
            <w:hideMark/>
          </w:tcPr>
          <w:p w:rsidR="00700EEA" w:rsidRPr="007043F1" w:rsidRDefault="00700EEA" w:rsidP="000600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417" w:type="dxa"/>
            <w:shd w:val="clear" w:color="auto" w:fill="DAEEF3"/>
            <w:hideMark/>
          </w:tcPr>
          <w:p w:rsidR="00700EEA" w:rsidRPr="007043F1" w:rsidRDefault="00602CC2" w:rsidP="000600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ОГЭ</w:t>
            </w:r>
          </w:p>
        </w:tc>
      </w:tr>
      <w:tr w:rsidR="00700EEA" w:rsidRPr="007043F1" w:rsidTr="00FC1E1E">
        <w:trPr>
          <w:trHeight w:val="315"/>
          <w:jc w:val="center"/>
        </w:trPr>
        <w:tc>
          <w:tcPr>
            <w:tcW w:w="1990" w:type="dxa"/>
            <w:shd w:val="clear" w:color="auto" w:fill="DBE5F1"/>
            <w:hideMark/>
          </w:tcPr>
          <w:p w:rsidR="00700EEA" w:rsidRPr="007043F1" w:rsidRDefault="007E0036" w:rsidP="000600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</w:t>
            </w:r>
            <w:r w:rsidR="00700EEA"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9а</w:t>
            </w:r>
          </w:p>
        </w:tc>
        <w:tc>
          <w:tcPr>
            <w:tcW w:w="1820" w:type="dxa"/>
            <w:shd w:val="clear" w:color="auto" w:fill="DBE5F1"/>
            <w:hideMark/>
          </w:tcPr>
          <w:p w:rsidR="00700EEA" w:rsidRPr="007043F1" w:rsidRDefault="00C860E3" w:rsidP="000600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28" w:type="dxa"/>
            <w:shd w:val="clear" w:color="auto" w:fill="DBE5F1"/>
            <w:noWrap/>
            <w:hideMark/>
          </w:tcPr>
          <w:p w:rsidR="00700EEA" w:rsidRPr="007043F1" w:rsidRDefault="007E0036" w:rsidP="000600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17" w:type="dxa"/>
            <w:shd w:val="clear" w:color="auto" w:fill="DBE5F1"/>
          </w:tcPr>
          <w:p w:rsidR="00700EEA" w:rsidRPr="007043F1" w:rsidRDefault="00700EEA" w:rsidP="000600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00EEA" w:rsidRPr="007043F1" w:rsidTr="00FC1E1E">
        <w:trPr>
          <w:trHeight w:val="270"/>
          <w:jc w:val="center"/>
        </w:trPr>
        <w:tc>
          <w:tcPr>
            <w:tcW w:w="1990" w:type="dxa"/>
            <w:shd w:val="clear" w:color="auto" w:fill="F2DBDB"/>
            <w:hideMark/>
          </w:tcPr>
          <w:p w:rsidR="00700EEA" w:rsidRPr="007043F1" w:rsidRDefault="007E0036" w:rsidP="000600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</w:t>
            </w:r>
            <w:r w:rsidR="00700EEA"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9а</w:t>
            </w:r>
          </w:p>
        </w:tc>
        <w:tc>
          <w:tcPr>
            <w:tcW w:w="1820" w:type="dxa"/>
            <w:shd w:val="clear" w:color="auto" w:fill="F2DBDB"/>
            <w:hideMark/>
          </w:tcPr>
          <w:p w:rsidR="00700EEA" w:rsidRPr="007043F1" w:rsidRDefault="00C860E3" w:rsidP="000600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="007E00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528" w:type="dxa"/>
            <w:shd w:val="clear" w:color="auto" w:fill="F2DBDB"/>
            <w:noWrap/>
            <w:hideMark/>
          </w:tcPr>
          <w:p w:rsidR="00700EEA" w:rsidRPr="007043F1" w:rsidRDefault="007E0036" w:rsidP="000600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17" w:type="dxa"/>
            <w:shd w:val="clear" w:color="auto" w:fill="F2DBDB"/>
          </w:tcPr>
          <w:p w:rsidR="00700EEA" w:rsidRPr="007043F1" w:rsidRDefault="00700EEA" w:rsidP="000600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00EEA" w:rsidRPr="007043F1" w:rsidTr="00FC1E1E">
        <w:trPr>
          <w:trHeight w:val="161"/>
          <w:jc w:val="center"/>
        </w:trPr>
        <w:tc>
          <w:tcPr>
            <w:tcW w:w="1990" w:type="dxa"/>
            <w:shd w:val="clear" w:color="auto" w:fill="DBE5F1"/>
            <w:hideMark/>
          </w:tcPr>
          <w:p w:rsidR="00700EEA" w:rsidRPr="007043F1" w:rsidRDefault="007E0036" w:rsidP="00060048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  <w:r w:rsidR="00700EEA" w:rsidRPr="007043F1">
              <w:rPr>
                <w:rFonts w:ascii="Times New Roman" w:hAnsi="Times New Roman"/>
                <w:sz w:val="24"/>
                <w:szCs w:val="24"/>
              </w:rPr>
              <w:t xml:space="preserve"> 9б</w:t>
            </w:r>
          </w:p>
        </w:tc>
        <w:tc>
          <w:tcPr>
            <w:tcW w:w="1820" w:type="dxa"/>
            <w:shd w:val="clear" w:color="auto" w:fill="DBE5F1"/>
            <w:hideMark/>
          </w:tcPr>
          <w:p w:rsidR="00700EEA" w:rsidRPr="007043F1" w:rsidRDefault="007E0036" w:rsidP="00060048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528" w:type="dxa"/>
            <w:shd w:val="clear" w:color="auto" w:fill="DBE5F1"/>
            <w:noWrap/>
            <w:hideMark/>
          </w:tcPr>
          <w:p w:rsidR="00700EEA" w:rsidRPr="007043F1" w:rsidRDefault="007E0036" w:rsidP="00060048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417" w:type="dxa"/>
            <w:shd w:val="clear" w:color="auto" w:fill="DBE5F1"/>
          </w:tcPr>
          <w:p w:rsidR="00700EEA" w:rsidRPr="007043F1" w:rsidRDefault="00700EEA" w:rsidP="00060048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0EEA" w:rsidRPr="007043F1" w:rsidTr="00FC1E1E">
        <w:trPr>
          <w:trHeight w:val="279"/>
          <w:jc w:val="center"/>
        </w:trPr>
        <w:tc>
          <w:tcPr>
            <w:tcW w:w="1990" w:type="dxa"/>
            <w:shd w:val="clear" w:color="auto" w:fill="F2DBDB"/>
            <w:hideMark/>
          </w:tcPr>
          <w:p w:rsidR="00700EEA" w:rsidRPr="007043F1" w:rsidRDefault="007E0036" w:rsidP="00060048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  <w:r w:rsidR="00700EEA" w:rsidRPr="007043F1">
              <w:rPr>
                <w:rFonts w:ascii="Times New Roman" w:hAnsi="Times New Roman"/>
                <w:sz w:val="24"/>
                <w:szCs w:val="24"/>
              </w:rPr>
              <w:t xml:space="preserve"> 9 б</w:t>
            </w:r>
          </w:p>
        </w:tc>
        <w:tc>
          <w:tcPr>
            <w:tcW w:w="1820" w:type="dxa"/>
            <w:shd w:val="clear" w:color="auto" w:fill="F2DBDB"/>
            <w:hideMark/>
          </w:tcPr>
          <w:p w:rsidR="00700EEA" w:rsidRPr="007043F1" w:rsidRDefault="00C860E3" w:rsidP="00060048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7E0036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528" w:type="dxa"/>
            <w:shd w:val="clear" w:color="auto" w:fill="F2DBDB"/>
            <w:noWrap/>
            <w:hideMark/>
          </w:tcPr>
          <w:p w:rsidR="00700EEA" w:rsidRPr="007043F1" w:rsidRDefault="007E0036" w:rsidP="00060048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417" w:type="dxa"/>
            <w:shd w:val="clear" w:color="auto" w:fill="F2DBDB"/>
          </w:tcPr>
          <w:p w:rsidR="00700EEA" w:rsidRPr="007043F1" w:rsidRDefault="00700EEA" w:rsidP="00060048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036" w:rsidRPr="007043F1" w:rsidTr="00FC1E1E">
        <w:trPr>
          <w:trHeight w:val="279"/>
          <w:jc w:val="center"/>
        </w:trPr>
        <w:tc>
          <w:tcPr>
            <w:tcW w:w="1990" w:type="dxa"/>
            <w:shd w:val="clear" w:color="auto" w:fill="F2DBDB"/>
            <w:hideMark/>
          </w:tcPr>
          <w:p w:rsidR="007E0036" w:rsidRDefault="007E0036" w:rsidP="00060048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 9в</w:t>
            </w:r>
          </w:p>
        </w:tc>
        <w:tc>
          <w:tcPr>
            <w:tcW w:w="1820" w:type="dxa"/>
            <w:shd w:val="clear" w:color="auto" w:fill="F2DBDB"/>
            <w:hideMark/>
          </w:tcPr>
          <w:p w:rsidR="007E0036" w:rsidRDefault="007E0036" w:rsidP="00060048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28" w:type="dxa"/>
            <w:shd w:val="clear" w:color="auto" w:fill="F2DBDB"/>
            <w:noWrap/>
            <w:hideMark/>
          </w:tcPr>
          <w:p w:rsidR="007E0036" w:rsidRDefault="007E0036" w:rsidP="00060048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shd w:val="clear" w:color="auto" w:fill="F2DBDB"/>
          </w:tcPr>
          <w:p w:rsidR="007E0036" w:rsidRPr="007043F1" w:rsidRDefault="007E0036" w:rsidP="00060048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036" w:rsidRPr="007043F1" w:rsidTr="00FC1E1E">
        <w:trPr>
          <w:trHeight w:val="279"/>
          <w:jc w:val="center"/>
        </w:trPr>
        <w:tc>
          <w:tcPr>
            <w:tcW w:w="1990" w:type="dxa"/>
            <w:shd w:val="clear" w:color="auto" w:fill="F2DBDB"/>
            <w:hideMark/>
          </w:tcPr>
          <w:p w:rsidR="007E0036" w:rsidRDefault="007E0036" w:rsidP="00060048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 9в</w:t>
            </w:r>
          </w:p>
        </w:tc>
        <w:tc>
          <w:tcPr>
            <w:tcW w:w="1820" w:type="dxa"/>
            <w:shd w:val="clear" w:color="auto" w:fill="F2DBDB"/>
            <w:hideMark/>
          </w:tcPr>
          <w:p w:rsidR="007E0036" w:rsidRDefault="007E0036" w:rsidP="00060048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28" w:type="dxa"/>
            <w:shd w:val="clear" w:color="auto" w:fill="F2DBDB"/>
            <w:noWrap/>
            <w:hideMark/>
          </w:tcPr>
          <w:p w:rsidR="007E0036" w:rsidRDefault="007E0036" w:rsidP="00060048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17" w:type="dxa"/>
            <w:shd w:val="clear" w:color="auto" w:fill="F2DBDB"/>
          </w:tcPr>
          <w:p w:rsidR="007E0036" w:rsidRPr="007043F1" w:rsidRDefault="007E0036" w:rsidP="00060048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00EEA" w:rsidRPr="007043F1" w:rsidRDefault="00700EEA" w:rsidP="00700EEA">
      <w:pPr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u w:val="single"/>
          <w:lang w:eastAsia="ru-RU"/>
        </w:rPr>
      </w:pPr>
    </w:p>
    <w:p w:rsidR="00700EEA" w:rsidRPr="007043F1" w:rsidRDefault="00700EEA" w:rsidP="00700EEA">
      <w:pPr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u w:val="single"/>
          <w:lang w:eastAsia="ru-RU"/>
        </w:rPr>
      </w:pPr>
    </w:p>
    <w:p w:rsidR="00700EEA" w:rsidRPr="007043F1" w:rsidRDefault="00845715" w:rsidP="00700EEA">
      <w:pPr>
        <w:spacing w:after="0" w:line="240" w:lineRule="auto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Математика:</w:t>
      </w:r>
      <w:r w:rsidR="00700EEA"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9а</w:t>
      </w:r>
      <w:r w:rsidR="007E0036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–  учитель Ювченко Е.А.</w:t>
      </w:r>
      <w:r w:rsidR="00E619AD"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, </w:t>
      </w:r>
      <w:r w:rsidR="00C860E3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9</w:t>
      </w:r>
      <w:r w:rsidR="007E0036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б,в- учитель Ананченко А.А.</w:t>
      </w:r>
    </w:p>
    <w:p w:rsidR="00700EEA" w:rsidRPr="007043F1" w:rsidRDefault="00700EEA" w:rsidP="00700EEA">
      <w:pPr>
        <w:spacing w:after="0" w:line="240" w:lineRule="auto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Русский язык</w:t>
      </w:r>
      <w:r w:rsidR="00845715"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: </w:t>
      </w:r>
      <w:r w:rsidR="00845715"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9а</w:t>
      </w:r>
      <w:r w:rsidR="00E619AD"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–</w:t>
      </w:r>
      <w:r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учитель</w:t>
      </w:r>
      <w:r w:rsidR="007E0036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Морозова Н.М</w:t>
      </w:r>
      <w:r w:rsidR="00C860E3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.</w:t>
      </w:r>
      <w:r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, 9б </w:t>
      </w:r>
      <w:r w:rsidR="00602CC2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–</w:t>
      </w:r>
      <w:r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учитель </w:t>
      </w:r>
      <w:r w:rsidR="007E0036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Гулакова Л.М.,9-в- учитель Антошко А.Л.</w:t>
      </w:r>
      <w:r w:rsidR="00C860E3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.</w:t>
      </w:r>
    </w:p>
    <w:p w:rsidR="00700EEA" w:rsidRPr="007043F1" w:rsidRDefault="00700EEA" w:rsidP="00700EEA">
      <w:pPr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u w:val="single"/>
          <w:lang w:eastAsia="ru-RU"/>
        </w:rPr>
      </w:pPr>
    </w:p>
    <w:p w:rsidR="00700EEA" w:rsidRPr="007043F1" w:rsidRDefault="00700EEA" w:rsidP="007149A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Сравнительный анализ качества знаний (доля </w:t>
      </w:r>
      <w:r w:rsidR="00602CC2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«</w:t>
      </w: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4</w:t>
      </w:r>
      <w:r w:rsidR="00602CC2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»</w:t>
      </w: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и </w:t>
      </w:r>
      <w:r w:rsidR="00602CC2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«</w:t>
      </w: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5</w:t>
      </w:r>
      <w:r w:rsidR="00602CC2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»</w:t>
      </w: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) в 9-х классах</w:t>
      </w:r>
    </w:p>
    <w:p w:rsidR="00A77958" w:rsidRPr="007043F1" w:rsidRDefault="00A77958" w:rsidP="00FF1763">
      <w:pPr>
        <w:spacing w:after="0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A77958" w:rsidRPr="007043F1" w:rsidRDefault="00A77958" w:rsidP="007149A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9-а класс</w:t>
      </w:r>
    </w:p>
    <w:p w:rsidR="00EA1660" w:rsidRPr="007043F1" w:rsidRDefault="00EA1660" w:rsidP="007149A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804AC6" w:rsidRPr="007043F1" w:rsidRDefault="00B26558" w:rsidP="00804AC6">
      <w:pPr>
        <w:spacing w:after="0" w:line="240" w:lineRule="auto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76645" cy="2389505"/>
            <wp:effectExtent l="19050" t="0" r="14605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804AC6" w:rsidRPr="007043F1" w:rsidRDefault="00804AC6" w:rsidP="00804AC6">
      <w:pPr>
        <w:spacing w:after="0" w:line="240" w:lineRule="auto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EA1660" w:rsidRPr="007043F1" w:rsidRDefault="00A77958" w:rsidP="005B657F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>9-б класс</w:t>
      </w:r>
    </w:p>
    <w:p w:rsidR="006F1602" w:rsidRPr="007043F1" w:rsidRDefault="006F1602" w:rsidP="005B657F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A77958" w:rsidRPr="007043F1" w:rsidRDefault="00B26558" w:rsidP="006160B4">
      <w:pPr>
        <w:spacing w:after="0" w:line="240" w:lineRule="auto"/>
        <w:jc w:val="center"/>
      </w:pP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67755" cy="2320290"/>
            <wp:effectExtent l="19050" t="0" r="23495" b="3810"/>
            <wp:docPr id="15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FF1763" w:rsidRPr="007043F1" w:rsidRDefault="00602CC2" w:rsidP="00700E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9-в класс</w:t>
      </w:r>
    </w:p>
    <w:p w:rsidR="006F1602" w:rsidRPr="007043F1" w:rsidRDefault="00602CC2" w:rsidP="00700E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02CC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67755" cy="2320290"/>
            <wp:effectExtent l="19050" t="0" r="23495" b="3810"/>
            <wp:docPr id="6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FF1763" w:rsidRPr="007043F1" w:rsidRDefault="00FF1763" w:rsidP="00700E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2CC2" w:rsidRDefault="00602CC2" w:rsidP="00700EEA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602CC2" w:rsidRDefault="00602CC2" w:rsidP="00700EEA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602CC2" w:rsidRDefault="00602CC2" w:rsidP="00700EEA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700EEA" w:rsidRPr="007043F1" w:rsidRDefault="00700EEA" w:rsidP="00700EEA">
      <w:pPr>
        <w:spacing w:after="0" w:line="240" w:lineRule="auto"/>
        <w:jc w:val="center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Соотношение среднего балла обучающихся 9-х классов по результатам школьной отметки и отметки на ОГЭ по математике и русскому языку </w:t>
      </w:r>
    </w:p>
    <w:p w:rsidR="007149A2" w:rsidRPr="007043F1" w:rsidRDefault="007149A2" w:rsidP="00700EEA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tbl>
      <w:tblPr>
        <w:tblW w:w="7464" w:type="dxa"/>
        <w:jc w:val="center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99"/>
        <w:gridCol w:w="1934"/>
        <w:gridCol w:w="1262"/>
        <w:gridCol w:w="1769"/>
      </w:tblGrid>
      <w:tr w:rsidR="00700EEA" w:rsidRPr="007043F1" w:rsidTr="00060048">
        <w:trPr>
          <w:trHeight w:val="315"/>
          <w:jc w:val="center"/>
        </w:trPr>
        <w:tc>
          <w:tcPr>
            <w:tcW w:w="7464" w:type="dxa"/>
            <w:gridSpan w:val="4"/>
            <w:shd w:val="clear" w:color="auto" w:fill="DAEEF3"/>
            <w:hideMark/>
          </w:tcPr>
          <w:p w:rsidR="00700EEA" w:rsidRPr="007043F1" w:rsidRDefault="00700EEA" w:rsidP="00060048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Средний балл</w:t>
            </w:r>
          </w:p>
          <w:p w:rsidR="00700EEA" w:rsidRPr="007043F1" w:rsidRDefault="00700EEA" w:rsidP="00060048">
            <w:pPr>
              <w:pStyle w:val="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00EEA" w:rsidRPr="007043F1" w:rsidTr="00C438D9">
        <w:trPr>
          <w:trHeight w:val="524"/>
          <w:jc w:val="center"/>
        </w:trPr>
        <w:tc>
          <w:tcPr>
            <w:tcW w:w="2499" w:type="dxa"/>
            <w:shd w:val="clear" w:color="auto" w:fill="DAEEF3"/>
            <w:hideMark/>
          </w:tcPr>
          <w:p w:rsidR="00700EEA" w:rsidRPr="007043F1" w:rsidRDefault="00700EEA" w:rsidP="00060048">
            <w:pPr>
              <w:pStyle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shd w:val="clear" w:color="auto" w:fill="DAEEF3"/>
            <w:hideMark/>
          </w:tcPr>
          <w:p w:rsidR="00700EEA" w:rsidRPr="007043F1" w:rsidRDefault="00700EEA" w:rsidP="006160B4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262" w:type="dxa"/>
            <w:shd w:val="clear" w:color="auto" w:fill="DAEEF3"/>
            <w:noWrap/>
            <w:hideMark/>
          </w:tcPr>
          <w:p w:rsidR="00700EEA" w:rsidRPr="007043F1" w:rsidRDefault="00700EEA" w:rsidP="006160B4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769" w:type="dxa"/>
            <w:shd w:val="clear" w:color="auto" w:fill="DAEEF3"/>
          </w:tcPr>
          <w:p w:rsidR="00700EEA" w:rsidRPr="007043F1" w:rsidRDefault="00700EEA" w:rsidP="006160B4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00EEA" w:rsidRPr="007043F1" w:rsidTr="00C438D9">
        <w:trPr>
          <w:trHeight w:val="315"/>
          <w:jc w:val="center"/>
        </w:trPr>
        <w:tc>
          <w:tcPr>
            <w:tcW w:w="2499" w:type="dxa"/>
            <w:shd w:val="clear" w:color="auto" w:fill="DBE5F1"/>
            <w:hideMark/>
          </w:tcPr>
          <w:p w:rsidR="00700EEA" w:rsidRPr="007043F1" w:rsidRDefault="002250B0" w:rsidP="00060048">
            <w:pPr>
              <w:pStyle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="00700EEA"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атематика 9а</w:t>
            </w:r>
          </w:p>
        </w:tc>
        <w:tc>
          <w:tcPr>
            <w:tcW w:w="1934" w:type="dxa"/>
            <w:shd w:val="clear" w:color="auto" w:fill="DBE5F1"/>
            <w:hideMark/>
          </w:tcPr>
          <w:p w:rsidR="00700EEA" w:rsidRPr="007043F1" w:rsidRDefault="006876B0" w:rsidP="006876B0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3,</w:t>
            </w:r>
            <w:r w:rsidR="00602CC2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62" w:type="dxa"/>
            <w:shd w:val="clear" w:color="auto" w:fill="DBE5F1"/>
            <w:noWrap/>
            <w:hideMark/>
          </w:tcPr>
          <w:p w:rsidR="00700EEA" w:rsidRPr="007043F1" w:rsidRDefault="006876B0" w:rsidP="006876B0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3,</w:t>
            </w:r>
            <w:r w:rsidR="006F1602"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69" w:type="dxa"/>
            <w:shd w:val="clear" w:color="auto" w:fill="DBE5F1"/>
          </w:tcPr>
          <w:p w:rsidR="00700EEA" w:rsidRPr="007043F1" w:rsidRDefault="00700EEA" w:rsidP="006876B0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00EEA" w:rsidRPr="007043F1" w:rsidTr="00C438D9">
        <w:trPr>
          <w:trHeight w:val="323"/>
          <w:jc w:val="center"/>
        </w:trPr>
        <w:tc>
          <w:tcPr>
            <w:tcW w:w="2499" w:type="dxa"/>
            <w:shd w:val="clear" w:color="auto" w:fill="F2DBDB"/>
            <w:hideMark/>
          </w:tcPr>
          <w:p w:rsidR="00700EEA" w:rsidRPr="007043F1" w:rsidRDefault="002250B0" w:rsidP="00060048">
            <w:pPr>
              <w:pStyle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="00700EEA"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усский язык 9а</w:t>
            </w:r>
          </w:p>
        </w:tc>
        <w:tc>
          <w:tcPr>
            <w:tcW w:w="1934" w:type="dxa"/>
            <w:shd w:val="clear" w:color="auto" w:fill="F2DBDB"/>
            <w:hideMark/>
          </w:tcPr>
          <w:p w:rsidR="00700EEA" w:rsidRPr="007043F1" w:rsidRDefault="00092020" w:rsidP="006876B0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3,</w:t>
            </w:r>
            <w:r w:rsidR="00C7300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2" w:type="dxa"/>
            <w:shd w:val="clear" w:color="auto" w:fill="F2DBDB"/>
            <w:noWrap/>
            <w:hideMark/>
          </w:tcPr>
          <w:p w:rsidR="00700EEA" w:rsidRPr="007043F1" w:rsidRDefault="006876B0" w:rsidP="006876B0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3,</w:t>
            </w:r>
            <w:r w:rsidR="00C7300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69" w:type="dxa"/>
            <w:shd w:val="clear" w:color="auto" w:fill="F2DBDB"/>
          </w:tcPr>
          <w:p w:rsidR="00700EEA" w:rsidRPr="007043F1" w:rsidRDefault="00700EEA" w:rsidP="006876B0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00EEA" w:rsidRPr="007043F1" w:rsidTr="00C438D9">
        <w:trPr>
          <w:trHeight w:val="360"/>
          <w:jc w:val="center"/>
        </w:trPr>
        <w:tc>
          <w:tcPr>
            <w:tcW w:w="2499" w:type="dxa"/>
            <w:shd w:val="clear" w:color="auto" w:fill="DBE5F1"/>
            <w:hideMark/>
          </w:tcPr>
          <w:p w:rsidR="00700EEA" w:rsidRPr="007043F1" w:rsidRDefault="002250B0" w:rsidP="00060048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700EEA" w:rsidRPr="007043F1">
              <w:rPr>
                <w:rFonts w:ascii="Times New Roman" w:hAnsi="Times New Roman"/>
                <w:sz w:val="24"/>
                <w:szCs w:val="24"/>
              </w:rPr>
              <w:t>атематика 9б</w:t>
            </w:r>
          </w:p>
        </w:tc>
        <w:tc>
          <w:tcPr>
            <w:tcW w:w="1934" w:type="dxa"/>
            <w:shd w:val="clear" w:color="auto" w:fill="DBE5F1"/>
            <w:hideMark/>
          </w:tcPr>
          <w:p w:rsidR="00700EEA" w:rsidRPr="007043F1" w:rsidRDefault="006876B0" w:rsidP="006876B0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</w:t>
            </w:r>
            <w:r w:rsidR="006F1602" w:rsidRPr="007043F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shd w:val="clear" w:color="auto" w:fill="DBE5F1"/>
            <w:noWrap/>
            <w:hideMark/>
          </w:tcPr>
          <w:p w:rsidR="00700EEA" w:rsidRPr="007043F1" w:rsidRDefault="006876B0" w:rsidP="006876B0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</w:t>
            </w:r>
            <w:r w:rsidR="00602CC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69" w:type="dxa"/>
            <w:shd w:val="clear" w:color="auto" w:fill="DBE5F1"/>
          </w:tcPr>
          <w:p w:rsidR="00700EEA" w:rsidRPr="007043F1" w:rsidRDefault="00700EEA" w:rsidP="006876B0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2020" w:rsidRPr="007043F1" w:rsidTr="00C438D9">
        <w:trPr>
          <w:trHeight w:val="300"/>
          <w:jc w:val="center"/>
        </w:trPr>
        <w:tc>
          <w:tcPr>
            <w:tcW w:w="2499" w:type="dxa"/>
            <w:shd w:val="clear" w:color="auto" w:fill="F2DBDB"/>
            <w:hideMark/>
          </w:tcPr>
          <w:p w:rsidR="00092020" w:rsidRPr="007043F1" w:rsidRDefault="002250B0" w:rsidP="00060048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092020" w:rsidRPr="007043F1">
              <w:rPr>
                <w:rFonts w:ascii="Times New Roman" w:hAnsi="Times New Roman"/>
                <w:sz w:val="24"/>
                <w:szCs w:val="24"/>
              </w:rPr>
              <w:t>усский язык 9б</w:t>
            </w:r>
          </w:p>
        </w:tc>
        <w:tc>
          <w:tcPr>
            <w:tcW w:w="1934" w:type="dxa"/>
            <w:shd w:val="clear" w:color="auto" w:fill="F2DBDB"/>
            <w:hideMark/>
          </w:tcPr>
          <w:p w:rsidR="00092020" w:rsidRPr="007043F1" w:rsidRDefault="00092020" w:rsidP="00D17009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</w:t>
            </w:r>
            <w:r w:rsidR="00C7300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62" w:type="dxa"/>
            <w:shd w:val="clear" w:color="auto" w:fill="F2DBDB"/>
            <w:noWrap/>
            <w:hideMark/>
          </w:tcPr>
          <w:p w:rsidR="00092020" w:rsidRPr="007043F1" w:rsidRDefault="00092020" w:rsidP="00D17009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</w:t>
            </w:r>
            <w:r w:rsidR="00C7300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69" w:type="dxa"/>
            <w:shd w:val="clear" w:color="auto" w:fill="F2DBDB"/>
          </w:tcPr>
          <w:p w:rsidR="00092020" w:rsidRPr="007043F1" w:rsidRDefault="00092020" w:rsidP="00D17009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2CC2" w:rsidRPr="007043F1" w:rsidTr="00C438D9">
        <w:trPr>
          <w:trHeight w:val="300"/>
          <w:jc w:val="center"/>
        </w:trPr>
        <w:tc>
          <w:tcPr>
            <w:tcW w:w="2499" w:type="dxa"/>
            <w:shd w:val="clear" w:color="auto" w:fill="F2DBDB"/>
            <w:hideMark/>
          </w:tcPr>
          <w:p w:rsidR="00602CC2" w:rsidRPr="007043F1" w:rsidRDefault="00602CC2" w:rsidP="00060048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 9в</w:t>
            </w:r>
          </w:p>
        </w:tc>
        <w:tc>
          <w:tcPr>
            <w:tcW w:w="1934" w:type="dxa"/>
            <w:shd w:val="clear" w:color="auto" w:fill="F2DBDB"/>
            <w:hideMark/>
          </w:tcPr>
          <w:p w:rsidR="00602CC2" w:rsidRPr="007043F1" w:rsidRDefault="00C7300E" w:rsidP="00D17009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1262" w:type="dxa"/>
            <w:shd w:val="clear" w:color="auto" w:fill="F2DBDB"/>
            <w:noWrap/>
            <w:hideMark/>
          </w:tcPr>
          <w:p w:rsidR="00602CC2" w:rsidRPr="007043F1" w:rsidRDefault="00C7300E" w:rsidP="00D17009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1769" w:type="dxa"/>
            <w:shd w:val="clear" w:color="auto" w:fill="F2DBDB"/>
          </w:tcPr>
          <w:p w:rsidR="00602CC2" w:rsidRPr="007043F1" w:rsidRDefault="00602CC2" w:rsidP="00D17009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2CC2" w:rsidRPr="007043F1" w:rsidTr="00C438D9">
        <w:trPr>
          <w:trHeight w:val="300"/>
          <w:jc w:val="center"/>
        </w:trPr>
        <w:tc>
          <w:tcPr>
            <w:tcW w:w="2499" w:type="dxa"/>
            <w:shd w:val="clear" w:color="auto" w:fill="F2DBDB"/>
            <w:hideMark/>
          </w:tcPr>
          <w:p w:rsidR="00602CC2" w:rsidRDefault="00602CC2" w:rsidP="00060048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 9в</w:t>
            </w:r>
          </w:p>
        </w:tc>
        <w:tc>
          <w:tcPr>
            <w:tcW w:w="1934" w:type="dxa"/>
            <w:shd w:val="clear" w:color="auto" w:fill="F2DBDB"/>
            <w:hideMark/>
          </w:tcPr>
          <w:p w:rsidR="00602CC2" w:rsidRPr="007043F1" w:rsidRDefault="00C7300E" w:rsidP="00D17009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1262" w:type="dxa"/>
            <w:shd w:val="clear" w:color="auto" w:fill="F2DBDB"/>
            <w:noWrap/>
            <w:hideMark/>
          </w:tcPr>
          <w:p w:rsidR="00602CC2" w:rsidRPr="007043F1" w:rsidRDefault="00C7300E" w:rsidP="00D17009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769" w:type="dxa"/>
            <w:shd w:val="clear" w:color="auto" w:fill="F2DBDB"/>
          </w:tcPr>
          <w:p w:rsidR="00602CC2" w:rsidRPr="007043F1" w:rsidRDefault="00602CC2" w:rsidP="00D17009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B3539" w:rsidRPr="007043F1" w:rsidRDefault="00AB3539" w:rsidP="005B657F">
      <w:pPr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u w:val="single"/>
          <w:lang w:eastAsia="ru-RU"/>
        </w:rPr>
      </w:pPr>
    </w:p>
    <w:p w:rsidR="00AB3539" w:rsidRPr="007043F1" w:rsidRDefault="00AB3539" w:rsidP="00DE1FE2">
      <w:pPr>
        <w:spacing w:after="0" w:line="240" w:lineRule="auto"/>
        <w:jc w:val="center"/>
        <w:rPr>
          <w:rFonts w:ascii="Times New Roman" w:eastAsia="Times New Roman" w:hAnsi="Times New Roman"/>
          <w:bCs/>
          <w:iCs/>
          <w:sz w:val="24"/>
          <w:szCs w:val="24"/>
          <w:u w:val="single"/>
          <w:lang w:eastAsia="ru-RU"/>
        </w:rPr>
      </w:pPr>
    </w:p>
    <w:p w:rsidR="00DE1FE2" w:rsidRPr="007043F1" w:rsidRDefault="00700EEA" w:rsidP="00DE1FE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Сравнительный анализ по среднему баллу в 9-х классах</w:t>
      </w:r>
    </w:p>
    <w:p w:rsidR="00EA1660" w:rsidRPr="007043F1" w:rsidRDefault="00EA1660" w:rsidP="00DE1FE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EA1660" w:rsidRPr="007043F1" w:rsidRDefault="00EA1660" w:rsidP="00DE1FE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9-а класс</w:t>
      </w:r>
    </w:p>
    <w:p w:rsidR="00EA1660" w:rsidRPr="007043F1" w:rsidRDefault="00EA1660" w:rsidP="00DE1FE2">
      <w:pPr>
        <w:spacing w:after="0" w:line="240" w:lineRule="auto"/>
        <w:jc w:val="center"/>
        <w:rPr>
          <w:rFonts w:ascii="Times New Roman" w:eastAsia="Times New Roman" w:hAnsi="Times New Roman"/>
          <w:bCs/>
          <w:iCs/>
          <w:sz w:val="24"/>
          <w:szCs w:val="24"/>
          <w:u w:val="single"/>
          <w:lang w:eastAsia="ru-RU"/>
        </w:rPr>
      </w:pPr>
    </w:p>
    <w:p w:rsidR="00700EEA" w:rsidRPr="00016883" w:rsidRDefault="00EA1660" w:rsidP="00016883">
      <w:pPr>
        <w:spacing w:after="0" w:line="240" w:lineRule="auto"/>
        <w:jc w:val="center"/>
        <w:rPr>
          <w:rFonts w:ascii="Times New Roman" w:eastAsia="Times New Roman" w:hAnsi="Times New Roman"/>
          <w:bCs/>
          <w:i/>
          <w:iCs/>
          <w:color w:val="000000" w:themeColor="text1"/>
          <w:sz w:val="24"/>
          <w:szCs w:val="24"/>
          <w:lang w:eastAsia="ru-RU"/>
        </w:rPr>
      </w:pPr>
      <w:r w:rsidRPr="00D66E82">
        <w:rPr>
          <w:rFonts w:ascii="Times New Roman" w:eastAsia="Times New Roman" w:hAnsi="Times New Roman"/>
          <w:bCs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019441" cy="2173856"/>
            <wp:effectExtent l="19050" t="0" r="19409" b="0"/>
            <wp:docPr id="37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550437" w:rsidRPr="00D66E82" w:rsidRDefault="00550437" w:rsidP="00063D8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 w:themeColor="text1"/>
          <w:sz w:val="24"/>
          <w:szCs w:val="24"/>
          <w:lang w:eastAsia="ru-RU"/>
        </w:rPr>
      </w:pPr>
    </w:p>
    <w:p w:rsidR="00EA1660" w:rsidRPr="007043F1" w:rsidRDefault="00063D80" w:rsidP="00063D8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9-б класс</w:t>
      </w:r>
    </w:p>
    <w:p w:rsidR="00063D80" w:rsidRPr="00D66E82" w:rsidRDefault="00063D80" w:rsidP="00063D8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 w:themeColor="text1"/>
          <w:sz w:val="24"/>
          <w:szCs w:val="24"/>
          <w:lang w:eastAsia="ru-RU"/>
        </w:rPr>
      </w:pPr>
    </w:p>
    <w:p w:rsidR="00063D80" w:rsidRPr="008D3CC8" w:rsidRDefault="00063D80" w:rsidP="00063D8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B050"/>
          <w:sz w:val="24"/>
          <w:szCs w:val="24"/>
          <w:lang w:eastAsia="ru-RU"/>
        </w:rPr>
      </w:pPr>
      <w:r w:rsidRPr="008D3CC8">
        <w:rPr>
          <w:rFonts w:ascii="Times New Roman" w:eastAsia="Times New Roman" w:hAnsi="Times New Roman"/>
          <w:b/>
          <w:bCs/>
          <w:iCs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6028067" cy="2173857"/>
            <wp:effectExtent l="19050" t="0" r="10783" b="0"/>
            <wp:docPr id="40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EA1660" w:rsidRPr="008D3CC8" w:rsidRDefault="00EA1660" w:rsidP="00700EEA">
      <w:pPr>
        <w:spacing w:after="0" w:line="240" w:lineRule="auto"/>
        <w:rPr>
          <w:rFonts w:ascii="Times New Roman" w:eastAsia="Times New Roman" w:hAnsi="Times New Roman"/>
          <w:bCs/>
          <w:iCs/>
          <w:color w:val="00B050"/>
          <w:sz w:val="24"/>
          <w:szCs w:val="24"/>
          <w:lang w:eastAsia="ru-RU"/>
        </w:rPr>
      </w:pPr>
    </w:p>
    <w:p w:rsidR="007B5897" w:rsidRDefault="00C7300E" w:rsidP="00063D8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color w:val="000000" w:themeColor="text1"/>
          <w:sz w:val="24"/>
          <w:szCs w:val="24"/>
          <w:lang w:eastAsia="ru-RU"/>
        </w:rPr>
        <w:t>9-в</w:t>
      </w:r>
    </w:p>
    <w:p w:rsidR="00C7300E" w:rsidRDefault="00C7300E" w:rsidP="00063D8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 w:themeColor="text1"/>
          <w:sz w:val="24"/>
          <w:szCs w:val="24"/>
          <w:lang w:eastAsia="ru-RU"/>
        </w:rPr>
      </w:pPr>
    </w:p>
    <w:p w:rsidR="007B5897" w:rsidRDefault="00C7300E" w:rsidP="00063D8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 w:themeColor="text1"/>
          <w:sz w:val="24"/>
          <w:szCs w:val="24"/>
          <w:lang w:eastAsia="ru-RU"/>
        </w:rPr>
      </w:pPr>
      <w:r w:rsidRPr="00C7300E">
        <w:rPr>
          <w:rFonts w:ascii="Times New Roman" w:eastAsia="Times New Roman" w:hAnsi="Times New Roman"/>
          <w:b/>
          <w:bCs/>
          <w:iCs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6028067" cy="2173857"/>
            <wp:effectExtent l="19050" t="0" r="10783" b="0"/>
            <wp:docPr id="7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7B5897" w:rsidRDefault="007B5897" w:rsidP="00063D8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 w:themeColor="text1"/>
          <w:sz w:val="24"/>
          <w:szCs w:val="24"/>
          <w:lang w:eastAsia="ru-RU"/>
        </w:rPr>
      </w:pPr>
    </w:p>
    <w:p w:rsidR="007B5897" w:rsidRDefault="007B5897" w:rsidP="00063D8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 w:themeColor="text1"/>
          <w:sz w:val="24"/>
          <w:szCs w:val="24"/>
          <w:lang w:eastAsia="ru-RU"/>
        </w:rPr>
      </w:pPr>
    </w:p>
    <w:p w:rsidR="007B5897" w:rsidRDefault="007B5897" w:rsidP="00063D8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 w:themeColor="text1"/>
          <w:sz w:val="24"/>
          <w:szCs w:val="24"/>
          <w:lang w:eastAsia="ru-RU"/>
        </w:rPr>
      </w:pPr>
    </w:p>
    <w:p w:rsidR="00700EEA" w:rsidRPr="00D66E82" w:rsidRDefault="00700EEA" w:rsidP="00700EEA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color w:val="000000" w:themeColor="text1"/>
          <w:sz w:val="24"/>
          <w:szCs w:val="24"/>
          <w:lang w:eastAsia="ru-RU"/>
        </w:rPr>
      </w:pPr>
    </w:p>
    <w:p w:rsidR="00700EEA" w:rsidRPr="007043F1" w:rsidRDefault="00700EEA" w:rsidP="00700EE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b/>
          <w:i/>
          <w:sz w:val="24"/>
          <w:szCs w:val="24"/>
        </w:rPr>
        <w:t>Выводы:</w:t>
      </w:r>
      <w:r w:rsidRPr="007043F1">
        <w:rPr>
          <w:rFonts w:ascii="Times New Roman" w:hAnsi="Times New Roman"/>
          <w:i/>
          <w:sz w:val="24"/>
          <w:szCs w:val="24"/>
        </w:rPr>
        <w:t>результаты</w:t>
      </w:r>
      <w:r w:rsidR="00C438D9">
        <w:rPr>
          <w:rFonts w:ascii="Times New Roman" w:hAnsi="Times New Roman"/>
          <w:i/>
          <w:sz w:val="24"/>
          <w:szCs w:val="24"/>
        </w:rPr>
        <w:t xml:space="preserve">промежуточной аттестации и годовых оценок </w:t>
      </w:r>
      <w:r w:rsidRPr="007043F1">
        <w:rPr>
          <w:rFonts w:ascii="Times New Roman" w:hAnsi="Times New Roman"/>
          <w:i/>
          <w:sz w:val="24"/>
          <w:szCs w:val="24"/>
        </w:rPr>
        <w:t xml:space="preserve"> на уровне осно</w:t>
      </w:r>
      <w:r w:rsidRPr="007043F1">
        <w:rPr>
          <w:rFonts w:ascii="Times New Roman" w:hAnsi="Times New Roman"/>
          <w:i/>
          <w:sz w:val="24"/>
          <w:szCs w:val="24"/>
        </w:rPr>
        <w:t>в</w:t>
      </w:r>
      <w:r w:rsidRPr="007043F1">
        <w:rPr>
          <w:rFonts w:ascii="Times New Roman" w:hAnsi="Times New Roman"/>
          <w:i/>
          <w:sz w:val="24"/>
          <w:szCs w:val="24"/>
        </w:rPr>
        <w:t xml:space="preserve">ного общего образования </w:t>
      </w:r>
      <w:r w:rsidR="00C438D9">
        <w:rPr>
          <w:rFonts w:ascii="Times New Roman" w:hAnsi="Times New Roman"/>
          <w:i/>
          <w:sz w:val="24"/>
          <w:szCs w:val="24"/>
        </w:rPr>
        <w:t xml:space="preserve">в основном </w:t>
      </w:r>
      <w:r w:rsidR="00C45F11" w:rsidRPr="007043F1">
        <w:rPr>
          <w:rFonts w:ascii="Times New Roman" w:hAnsi="Times New Roman"/>
          <w:i/>
          <w:sz w:val="24"/>
          <w:szCs w:val="24"/>
        </w:rPr>
        <w:t>совпадают</w:t>
      </w:r>
      <w:r w:rsidR="00C7300E">
        <w:rPr>
          <w:rFonts w:ascii="Times New Roman" w:hAnsi="Times New Roman"/>
          <w:i/>
          <w:sz w:val="24"/>
          <w:szCs w:val="24"/>
        </w:rPr>
        <w:t>.</w:t>
      </w:r>
      <w:r w:rsidR="00C438D9">
        <w:rPr>
          <w:rFonts w:ascii="Times New Roman" w:hAnsi="Times New Roman"/>
          <w:i/>
          <w:sz w:val="24"/>
          <w:szCs w:val="24"/>
        </w:rPr>
        <w:t xml:space="preserve"> Внешняя оценка качества знаний не пров</w:t>
      </w:r>
      <w:r w:rsidR="00C438D9">
        <w:rPr>
          <w:rFonts w:ascii="Times New Roman" w:hAnsi="Times New Roman"/>
          <w:i/>
          <w:sz w:val="24"/>
          <w:szCs w:val="24"/>
        </w:rPr>
        <w:t>о</w:t>
      </w:r>
      <w:r w:rsidR="00C438D9">
        <w:rPr>
          <w:rFonts w:ascii="Times New Roman" w:hAnsi="Times New Roman"/>
          <w:i/>
          <w:sz w:val="24"/>
          <w:szCs w:val="24"/>
        </w:rPr>
        <w:t xml:space="preserve">дилась. </w:t>
      </w:r>
    </w:p>
    <w:p w:rsidR="00203A82" w:rsidRDefault="00203A82" w:rsidP="002250B0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</w:pPr>
    </w:p>
    <w:p w:rsidR="00E57029" w:rsidRPr="002250B0" w:rsidRDefault="00B35A4B" w:rsidP="002250B0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>Анализ результатов ВПР в 4</w:t>
      </w:r>
      <w:r w:rsidR="00E57029" w:rsidRPr="007043F1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>-х</w:t>
      </w:r>
      <w:r w:rsidR="00D507D6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>(5-х)</w:t>
      </w:r>
      <w:r w:rsidR="00E57029" w:rsidRPr="007043F1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 xml:space="preserve"> классах</w:t>
      </w:r>
    </w:p>
    <w:p w:rsidR="00E57029" w:rsidRPr="007043F1" w:rsidRDefault="00E57029" w:rsidP="00E57029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ab/>
      </w:r>
      <w:r w:rsidR="007710BA">
        <w:rPr>
          <w:rFonts w:ascii="Times New Roman" w:hAnsi="Times New Roman"/>
          <w:sz w:val="24"/>
          <w:szCs w:val="24"/>
        </w:rPr>
        <w:t>Всего в 2019</w:t>
      </w:r>
      <w:r w:rsidR="00B35A4B">
        <w:rPr>
          <w:rFonts w:ascii="Times New Roman" w:hAnsi="Times New Roman"/>
          <w:sz w:val="24"/>
          <w:szCs w:val="24"/>
        </w:rPr>
        <w:t xml:space="preserve"> - 2020</w:t>
      </w:r>
      <w:r w:rsidRPr="007043F1">
        <w:rPr>
          <w:rFonts w:ascii="Times New Roman" w:hAnsi="Times New Roman"/>
          <w:sz w:val="24"/>
          <w:szCs w:val="24"/>
        </w:rPr>
        <w:t xml:space="preserve"> году было  </w:t>
      </w:r>
      <w:r w:rsidR="00B35A4B">
        <w:rPr>
          <w:rFonts w:ascii="Times New Roman" w:hAnsi="Times New Roman"/>
          <w:sz w:val="24"/>
          <w:szCs w:val="24"/>
        </w:rPr>
        <w:t>54 ученика  4</w:t>
      </w:r>
      <w:r w:rsidRPr="007043F1">
        <w:rPr>
          <w:rFonts w:ascii="Times New Roman" w:hAnsi="Times New Roman"/>
          <w:sz w:val="24"/>
          <w:szCs w:val="24"/>
        </w:rPr>
        <w:t>-х классов.</w:t>
      </w:r>
    </w:p>
    <w:p w:rsidR="00E57029" w:rsidRPr="007043F1" w:rsidRDefault="00E57029" w:rsidP="00E570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ab/>
      </w:r>
    </w:p>
    <w:p w:rsidR="00E57029" w:rsidRPr="007043F1" w:rsidRDefault="00E57029" w:rsidP="00E5702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ab/>
        <w:t>По математике</w:t>
      </w:r>
      <w:r w:rsidR="00B35A4B">
        <w:rPr>
          <w:rFonts w:ascii="Times New Roman" w:hAnsi="Times New Roman"/>
          <w:sz w:val="24"/>
          <w:szCs w:val="24"/>
          <w:lang w:eastAsia="ru-RU"/>
        </w:rPr>
        <w:t xml:space="preserve"> на «отлично» работу написали  4 учащихся, что составляет 8,8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% от о</w:t>
      </w:r>
      <w:r w:rsidRPr="007043F1">
        <w:rPr>
          <w:rFonts w:ascii="Times New Roman" w:hAnsi="Times New Roman"/>
          <w:sz w:val="24"/>
          <w:szCs w:val="24"/>
          <w:lang w:eastAsia="ru-RU"/>
        </w:rPr>
        <w:t>б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щего числа </w:t>
      </w:r>
      <w:r w:rsidR="00B35A4B">
        <w:rPr>
          <w:rFonts w:ascii="Times New Roman" w:hAnsi="Times New Roman"/>
          <w:sz w:val="24"/>
          <w:szCs w:val="24"/>
          <w:lang w:eastAsia="ru-RU"/>
        </w:rPr>
        <w:t>писавших проверочную работу,  54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% участников показали хорошие и отличные результаты. </w:t>
      </w:r>
    </w:p>
    <w:p w:rsidR="00E57029" w:rsidRPr="007043F1" w:rsidRDefault="00E57029" w:rsidP="00E5702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  <w:r w:rsidR="005235F9">
        <w:rPr>
          <w:rFonts w:ascii="Times New Roman" w:hAnsi="Times New Roman"/>
          <w:sz w:val="24"/>
          <w:szCs w:val="24"/>
          <w:lang w:eastAsia="ru-RU"/>
        </w:rPr>
        <w:t>По русскому языку в 4</w:t>
      </w:r>
      <w:r w:rsidRPr="007043F1">
        <w:rPr>
          <w:rFonts w:ascii="Times New Roman" w:hAnsi="Times New Roman"/>
          <w:sz w:val="24"/>
          <w:szCs w:val="24"/>
          <w:lang w:eastAsia="ru-RU"/>
        </w:rPr>
        <w:t>-х классах на «отлично» работу написал</w:t>
      </w:r>
      <w:r w:rsidR="00B35A4B">
        <w:rPr>
          <w:rFonts w:ascii="Times New Roman" w:hAnsi="Times New Roman"/>
          <w:sz w:val="24"/>
          <w:szCs w:val="24"/>
          <w:lang w:eastAsia="ru-RU"/>
        </w:rPr>
        <w:t>и  3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учащихся, что с</w:t>
      </w:r>
      <w:r w:rsidRPr="007043F1">
        <w:rPr>
          <w:rFonts w:ascii="Times New Roman" w:hAnsi="Times New Roman"/>
          <w:sz w:val="24"/>
          <w:szCs w:val="24"/>
          <w:lang w:eastAsia="ru-RU"/>
        </w:rPr>
        <w:t>о</w:t>
      </w:r>
      <w:r w:rsidRPr="007043F1">
        <w:rPr>
          <w:rFonts w:ascii="Times New Roman" w:hAnsi="Times New Roman"/>
          <w:sz w:val="24"/>
          <w:szCs w:val="24"/>
          <w:lang w:eastAsia="ru-RU"/>
        </w:rPr>
        <w:t>став</w:t>
      </w:r>
      <w:r w:rsidR="00B35A4B">
        <w:rPr>
          <w:rFonts w:ascii="Times New Roman" w:hAnsi="Times New Roman"/>
          <w:sz w:val="24"/>
          <w:szCs w:val="24"/>
          <w:lang w:eastAsia="ru-RU"/>
        </w:rPr>
        <w:t>ляет      6,2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 % от общего числа </w:t>
      </w:r>
      <w:r w:rsidR="005235F9">
        <w:rPr>
          <w:rFonts w:ascii="Times New Roman" w:hAnsi="Times New Roman"/>
          <w:sz w:val="24"/>
          <w:szCs w:val="24"/>
          <w:lang w:eastAsia="ru-RU"/>
        </w:rPr>
        <w:t>писавших проверочную работу,  27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% участников показали хорошие и отличные результаты. </w:t>
      </w:r>
    </w:p>
    <w:p w:rsidR="00E57029" w:rsidRPr="007043F1" w:rsidRDefault="005235F9" w:rsidP="00E5702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>По окружающему миру в 4</w:t>
      </w:r>
      <w:r w:rsidR="00E57029" w:rsidRPr="007043F1">
        <w:rPr>
          <w:rFonts w:ascii="Times New Roman" w:hAnsi="Times New Roman"/>
          <w:sz w:val="24"/>
          <w:szCs w:val="24"/>
          <w:lang w:eastAsia="ru-RU"/>
        </w:rPr>
        <w:t>-х классах</w:t>
      </w:r>
      <w:r>
        <w:rPr>
          <w:rFonts w:ascii="Times New Roman" w:hAnsi="Times New Roman"/>
          <w:sz w:val="24"/>
          <w:szCs w:val="24"/>
          <w:lang w:eastAsia="ru-RU"/>
        </w:rPr>
        <w:t xml:space="preserve"> на «отлично» работу написали  2</w:t>
      </w:r>
      <w:r w:rsidR="00E57029" w:rsidRPr="007043F1">
        <w:rPr>
          <w:rFonts w:ascii="Times New Roman" w:hAnsi="Times New Roman"/>
          <w:sz w:val="24"/>
          <w:szCs w:val="24"/>
          <w:lang w:eastAsia="ru-RU"/>
        </w:rPr>
        <w:t xml:space="preserve">  учащихся,  что составля</w:t>
      </w:r>
      <w:r>
        <w:rPr>
          <w:rFonts w:ascii="Times New Roman" w:hAnsi="Times New Roman"/>
          <w:sz w:val="24"/>
          <w:szCs w:val="24"/>
          <w:lang w:eastAsia="ru-RU"/>
        </w:rPr>
        <w:t>ет      4,7</w:t>
      </w:r>
      <w:r w:rsidR="00E57029" w:rsidRPr="007043F1">
        <w:rPr>
          <w:rFonts w:ascii="Times New Roman" w:hAnsi="Times New Roman"/>
          <w:sz w:val="24"/>
          <w:szCs w:val="24"/>
          <w:lang w:eastAsia="ru-RU"/>
        </w:rPr>
        <w:t xml:space="preserve">  % от общего числа </w:t>
      </w:r>
      <w:r>
        <w:rPr>
          <w:rFonts w:ascii="Times New Roman" w:hAnsi="Times New Roman"/>
          <w:sz w:val="24"/>
          <w:szCs w:val="24"/>
          <w:lang w:eastAsia="ru-RU"/>
        </w:rPr>
        <w:t>писавших проверочную работу,  54,7</w:t>
      </w:r>
      <w:r w:rsidR="00E57029" w:rsidRPr="007043F1">
        <w:rPr>
          <w:rFonts w:ascii="Times New Roman" w:hAnsi="Times New Roman"/>
          <w:sz w:val="24"/>
          <w:szCs w:val="24"/>
          <w:lang w:eastAsia="ru-RU"/>
        </w:rPr>
        <w:t xml:space="preserve"> % участников п</w:t>
      </w:r>
      <w:r w:rsidR="00E57029" w:rsidRPr="007043F1">
        <w:rPr>
          <w:rFonts w:ascii="Times New Roman" w:hAnsi="Times New Roman"/>
          <w:sz w:val="24"/>
          <w:szCs w:val="24"/>
          <w:lang w:eastAsia="ru-RU"/>
        </w:rPr>
        <w:t>о</w:t>
      </w:r>
      <w:r w:rsidR="00E57029" w:rsidRPr="007043F1">
        <w:rPr>
          <w:rFonts w:ascii="Times New Roman" w:hAnsi="Times New Roman"/>
          <w:sz w:val="24"/>
          <w:szCs w:val="24"/>
          <w:lang w:eastAsia="ru-RU"/>
        </w:rPr>
        <w:t xml:space="preserve">казали хорошие и отличные результаты. </w:t>
      </w:r>
    </w:p>
    <w:p w:rsidR="00E57029" w:rsidRPr="007043F1" w:rsidRDefault="00E57029" w:rsidP="00E570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Русский язык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W w:w="9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48"/>
        <w:gridCol w:w="1491"/>
        <w:gridCol w:w="1551"/>
        <w:gridCol w:w="1401"/>
        <w:gridCol w:w="1401"/>
        <w:gridCol w:w="1401"/>
        <w:gridCol w:w="1402"/>
      </w:tblGrid>
      <w:tr w:rsidR="00E57029" w:rsidRPr="007043F1" w:rsidTr="00CB52B5">
        <w:tc>
          <w:tcPr>
            <w:tcW w:w="1348" w:type="dxa"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91" w:type="dxa"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51" w:type="dxa"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401" w:type="dxa"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401" w:type="dxa"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401" w:type="dxa"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02" w:type="dxa"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E57029" w:rsidRPr="007043F1" w:rsidTr="00CB52B5">
        <w:tc>
          <w:tcPr>
            <w:tcW w:w="1348" w:type="dxa"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5-А</w:t>
            </w:r>
          </w:p>
        </w:tc>
        <w:tc>
          <w:tcPr>
            <w:tcW w:w="1491" w:type="dxa"/>
          </w:tcPr>
          <w:p w:rsidR="00E57029" w:rsidRPr="007043F1" w:rsidRDefault="005235F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51" w:type="dxa"/>
          </w:tcPr>
          <w:p w:rsidR="00E57029" w:rsidRPr="007043F1" w:rsidRDefault="005235F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01" w:type="dxa"/>
          </w:tcPr>
          <w:p w:rsidR="00E57029" w:rsidRPr="007043F1" w:rsidRDefault="005235F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1" w:type="dxa"/>
          </w:tcPr>
          <w:p w:rsidR="00E57029" w:rsidRPr="007043F1" w:rsidRDefault="005235F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1" w:type="dxa"/>
          </w:tcPr>
          <w:p w:rsidR="00E57029" w:rsidRPr="007043F1" w:rsidRDefault="005235F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2" w:type="dxa"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57029" w:rsidRPr="007043F1" w:rsidTr="00CB52B5">
        <w:tc>
          <w:tcPr>
            <w:tcW w:w="1348" w:type="dxa"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5-Б</w:t>
            </w:r>
          </w:p>
        </w:tc>
        <w:tc>
          <w:tcPr>
            <w:tcW w:w="1491" w:type="dxa"/>
          </w:tcPr>
          <w:p w:rsidR="00E57029" w:rsidRPr="007043F1" w:rsidRDefault="005235F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51" w:type="dxa"/>
          </w:tcPr>
          <w:p w:rsidR="00E57029" w:rsidRPr="007043F1" w:rsidRDefault="005235F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1" w:type="dxa"/>
          </w:tcPr>
          <w:p w:rsidR="00E57029" w:rsidRPr="007043F1" w:rsidRDefault="005235F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1" w:type="dxa"/>
          </w:tcPr>
          <w:p w:rsidR="00E57029" w:rsidRPr="007043F1" w:rsidRDefault="005235F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1" w:type="dxa"/>
          </w:tcPr>
          <w:p w:rsidR="00E57029" w:rsidRPr="007043F1" w:rsidRDefault="005235F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2" w:type="dxa"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5235F9" w:rsidRPr="007043F1" w:rsidTr="00CB52B5">
        <w:tc>
          <w:tcPr>
            <w:tcW w:w="1348" w:type="dxa"/>
          </w:tcPr>
          <w:p w:rsidR="005235F9" w:rsidRPr="007043F1" w:rsidRDefault="005235F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5-В</w:t>
            </w:r>
          </w:p>
        </w:tc>
        <w:tc>
          <w:tcPr>
            <w:tcW w:w="1491" w:type="dxa"/>
          </w:tcPr>
          <w:p w:rsidR="005235F9" w:rsidRDefault="005235F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51" w:type="dxa"/>
          </w:tcPr>
          <w:p w:rsidR="005235F9" w:rsidRDefault="005235F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1" w:type="dxa"/>
          </w:tcPr>
          <w:p w:rsidR="005235F9" w:rsidRDefault="005235F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1" w:type="dxa"/>
          </w:tcPr>
          <w:p w:rsidR="005235F9" w:rsidRDefault="005235F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1" w:type="dxa"/>
          </w:tcPr>
          <w:p w:rsidR="005235F9" w:rsidRDefault="005235F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2" w:type="dxa"/>
          </w:tcPr>
          <w:p w:rsidR="005235F9" w:rsidRPr="007043F1" w:rsidRDefault="005235F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E57029" w:rsidRPr="007043F1" w:rsidTr="00CB52B5">
        <w:tc>
          <w:tcPr>
            <w:tcW w:w="1348" w:type="dxa"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1491" w:type="dxa"/>
          </w:tcPr>
          <w:p w:rsidR="00E57029" w:rsidRPr="007043F1" w:rsidRDefault="005235F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551" w:type="dxa"/>
          </w:tcPr>
          <w:p w:rsidR="00E57029" w:rsidRPr="007043F1" w:rsidRDefault="005235F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401" w:type="dxa"/>
          </w:tcPr>
          <w:p w:rsidR="00E57029" w:rsidRPr="007043F1" w:rsidRDefault="005235F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1" w:type="dxa"/>
          </w:tcPr>
          <w:p w:rsidR="00E57029" w:rsidRPr="007043F1" w:rsidRDefault="005235F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1" w:type="dxa"/>
          </w:tcPr>
          <w:p w:rsidR="00E57029" w:rsidRPr="007043F1" w:rsidRDefault="005235F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02" w:type="dxa"/>
          </w:tcPr>
          <w:p w:rsidR="00E57029" w:rsidRPr="007043F1" w:rsidRDefault="005235F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</w:tbl>
    <w:p w:rsidR="00E57029" w:rsidRPr="007043F1" w:rsidRDefault="00E57029" w:rsidP="00E570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57029" w:rsidRPr="007043F1" w:rsidRDefault="00E57029" w:rsidP="00E570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выполнения заданий ВПР по русскому языку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63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3"/>
        <w:gridCol w:w="709"/>
        <w:gridCol w:w="583"/>
        <w:gridCol w:w="693"/>
        <w:gridCol w:w="708"/>
        <w:gridCol w:w="851"/>
        <w:gridCol w:w="850"/>
        <w:gridCol w:w="851"/>
        <w:gridCol w:w="850"/>
        <w:gridCol w:w="851"/>
        <w:gridCol w:w="850"/>
      </w:tblGrid>
      <w:tr w:rsidR="00E57029" w:rsidRPr="007043F1" w:rsidTr="00CB52B5">
        <w:trPr>
          <w:trHeight w:val="47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1К1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1К2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5235F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57029" w:rsidRPr="007043F1" w:rsidRDefault="005235F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3(1)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57029" w:rsidRPr="007043F1" w:rsidRDefault="005235F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5235F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</w:tr>
      <w:tr w:rsidR="00E57029" w:rsidRPr="007043F1" w:rsidTr="00CB52B5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выполни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в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ших задание в %,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5-А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5235F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5235F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5235F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57029" w:rsidRPr="007043F1" w:rsidRDefault="005235F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57029" w:rsidRPr="007043F1" w:rsidRDefault="005235F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</w:tr>
      <w:tr w:rsidR="00E57029" w:rsidRPr="007043F1" w:rsidTr="00CB52B5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выполни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в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ших задание в %,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5-Б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57029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57029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</w:tr>
      <w:tr w:rsidR="005235F9" w:rsidRPr="007043F1" w:rsidTr="00CB52B5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35F9" w:rsidRPr="007043F1" w:rsidRDefault="005235F9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lastRenderedPageBreak/>
              <w:t>Доля, выполни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в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ших задание в %,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5-В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35F9" w:rsidRPr="007043F1" w:rsidRDefault="005C7086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35F9" w:rsidRPr="007043F1" w:rsidRDefault="005C7086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35F9" w:rsidRPr="007043F1" w:rsidRDefault="005C7086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235F9" w:rsidRPr="007043F1" w:rsidRDefault="005C7086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235F9" w:rsidRPr="007043F1" w:rsidRDefault="005C7086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235F9" w:rsidRPr="007043F1" w:rsidRDefault="005C7086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35F9" w:rsidRPr="007043F1" w:rsidRDefault="005C7086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35F9" w:rsidRPr="007043F1" w:rsidRDefault="005C7086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35F9" w:rsidRPr="007043F1" w:rsidRDefault="005C7086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35F9" w:rsidRPr="007043F1" w:rsidRDefault="005C7086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</w:tr>
      <w:tr w:rsidR="00E57029" w:rsidRPr="007043F1" w:rsidTr="00CB52B5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выполни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в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ших задание в %,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школе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7029" w:rsidRPr="007043F1" w:rsidRDefault="005C7086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7029" w:rsidRPr="007043F1" w:rsidRDefault="005C7086" w:rsidP="005C708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7029" w:rsidRPr="007043F1" w:rsidRDefault="005C7086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029" w:rsidRPr="007043F1" w:rsidRDefault="005C7086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57029" w:rsidRPr="007043F1" w:rsidRDefault="005C7086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57029" w:rsidRPr="007043F1" w:rsidRDefault="005C7086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7029" w:rsidRPr="007043F1" w:rsidRDefault="005C7086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7029" w:rsidRPr="007043F1" w:rsidRDefault="006E7033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7029" w:rsidRPr="007043F1" w:rsidRDefault="006E7033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7029" w:rsidRPr="007043F1" w:rsidRDefault="006E7033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E57029" w:rsidRPr="007043F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57029" w:rsidRPr="007043F1" w:rsidTr="00CB52B5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выполнивших з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дание в 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</w:p>
    <w:tbl>
      <w:tblPr>
        <w:tblW w:w="822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93"/>
        <w:gridCol w:w="704"/>
        <w:gridCol w:w="650"/>
        <w:gridCol w:w="708"/>
        <w:gridCol w:w="704"/>
        <w:gridCol w:w="686"/>
        <w:gridCol w:w="709"/>
        <w:gridCol w:w="709"/>
        <w:gridCol w:w="850"/>
        <w:gridCol w:w="709"/>
      </w:tblGrid>
      <w:tr w:rsidR="00382428" w:rsidRPr="007043F1" w:rsidTr="00382428">
        <w:trPr>
          <w:trHeight w:val="470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задания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12(1)</w:t>
            </w:r>
          </w:p>
          <w:p w:rsidR="00382428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428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82428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82428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82428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5(2)</w:t>
            </w:r>
          </w:p>
        </w:tc>
      </w:tr>
      <w:tr w:rsidR="00382428" w:rsidRPr="007043F1" w:rsidTr="00382428"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382428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выполни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в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ших задание в %,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5-А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82428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82428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82428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</w:tr>
      <w:tr w:rsidR="00382428" w:rsidRPr="007043F1" w:rsidTr="00382428"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382428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выполни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в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ших задание в %,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5-Б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382428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382428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382428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382428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82428" w:rsidRPr="007043F1" w:rsidRDefault="00382428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82428" w:rsidRPr="007043F1" w:rsidRDefault="005C7086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82428" w:rsidRPr="007043F1" w:rsidRDefault="005C7086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382428" w:rsidRPr="007043F1" w:rsidTr="00382428"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382428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выполни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в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ших задание в %,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5-В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5C7086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5C7086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5C7086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5C7086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5C7086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5C7086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82428" w:rsidRPr="007043F1" w:rsidRDefault="005C7086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82428" w:rsidRPr="007043F1" w:rsidRDefault="005C7086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82428" w:rsidRPr="007043F1" w:rsidRDefault="005C7086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382428" w:rsidRPr="007043F1" w:rsidTr="00382428"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382428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выполни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в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ших задание в %,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школе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2428" w:rsidRPr="007043F1" w:rsidRDefault="006E7033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2428" w:rsidRPr="007043F1" w:rsidRDefault="006E7033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2428" w:rsidRPr="007043F1" w:rsidRDefault="006E7033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2428" w:rsidRPr="007043F1" w:rsidRDefault="006E7033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2428" w:rsidRPr="007043F1" w:rsidRDefault="006E7033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2428" w:rsidRPr="007043F1" w:rsidRDefault="006E7033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2428" w:rsidRPr="007043F1" w:rsidRDefault="006E7033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82428" w:rsidRPr="007043F1" w:rsidRDefault="006E7033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82428" w:rsidRPr="007043F1" w:rsidRDefault="006E7033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</w:tr>
      <w:tr w:rsidR="00382428" w:rsidRPr="007043F1" w:rsidTr="00382428"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382428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выполнивших задание в %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428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82428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82428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82428" w:rsidRPr="007043F1" w:rsidRDefault="00382428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57029" w:rsidRPr="007043F1" w:rsidRDefault="00E57029" w:rsidP="00E57029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5D41C5" w:rsidRPr="007043F1" w:rsidRDefault="005D41C5" w:rsidP="00E570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57029" w:rsidRPr="007043F1" w:rsidRDefault="00E57029" w:rsidP="00E57029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Выводы:</w:t>
      </w:r>
    </w:p>
    <w:p w:rsidR="00E57029" w:rsidRPr="007043F1" w:rsidRDefault="00E57029" w:rsidP="00E57029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  <w:u w:val="single"/>
        </w:rPr>
      </w:pPr>
    </w:p>
    <w:p w:rsidR="00E57029" w:rsidRPr="007043F1" w:rsidRDefault="00E57029" w:rsidP="00E57029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  <w:u w:val="single"/>
        </w:rPr>
      </w:pP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1К1.Задание на соблюдение орфографических норм.</w:t>
      </w:r>
      <w:r w:rsidR="00493D68">
        <w:rPr>
          <w:rFonts w:ascii="Times New Roman" w:hAnsi="Times New Roman"/>
          <w:sz w:val="24"/>
          <w:szCs w:val="24"/>
        </w:rPr>
        <w:t>С этим заданием справилось 24</w:t>
      </w:r>
      <w:r w:rsidR="002250B0">
        <w:rPr>
          <w:rFonts w:ascii="Times New Roman" w:hAnsi="Times New Roman"/>
          <w:sz w:val="24"/>
          <w:szCs w:val="24"/>
        </w:rPr>
        <w:t>% .</w:t>
      </w:r>
      <w:r w:rsidRPr="007043F1">
        <w:rPr>
          <w:rFonts w:ascii="Times New Roman" w:hAnsi="Times New Roman"/>
          <w:sz w:val="24"/>
          <w:szCs w:val="24"/>
        </w:rPr>
        <w:t xml:space="preserve"> Один учащийся получил</w:t>
      </w:r>
      <w:r w:rsidR="00493D68">
        <w:rPr>
          <w:rFonts w:ascii="Times New Roman" w:hAnsi="Times New Roman"/>
          <w:sz w:val="24"/>
          <w:szCs w:val="24"/>
        </w:rPr>
        <w:t xml:space="preserve"> максимальный балл, 29</w:t>
      </w:r>
      <w:r w:rsidRPr="007043F1">
        <w:rPr>
          <w:rFonts w:ascii="Times New Roman" w:hAnsi="Times New Roman"/>
          <w:sz w:val="24"/>
          <w:szCs w:val="24"/>
        </w:rPr>
        <w:t xml:space="preserve"> учащихся не справились с этим заданием. Они  д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пустили при списывании более четырёх орфографических ошибок, а двое – более пяти.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1К2.  При списывании текста также были допущ</w:t>
      </w:r>
      <w:r w:rsidR="00493D68">
        <w:rPr>
          <w:rFonts w:ascii="Times New Roman" w:hAnsi="Times New Roman"/>
          <w:sz w:val="24"/>
          <w:szCs w:val="24"/>
        </w:rPr>
        <w:t>ены  пунктуационные ошибки. 79%</w:t>
      </w:r>
      <w:r w:rsidRPr="007043F1">
        <w:rPr>
          <w:rFonts w:ascii="Times New Roman" w:hAnsi="Times New Roman"/>
          <w:sz w:val="24"/>
          <w:szCs w:val="24"/>
        </w:rPr>
        <w:t xml:space="preserve">  учащих</w:t>
      </w:r>
      <w:r w:rsidR="00493D68">
        <w:rPr>
          <w:rFonts w:ascii="Times New Roman" w:hAnsi="Times New Roman"/>
          <w:sz w:val="24"/>
          <w:szCs w:val="24"/>
        </w:rPr>
        <w:t>ся справились с заданием.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7029" w:rsidRPr="007043F1" w:rsidRDefault="00493D68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E57029" w:rsidRPr="007043F1">
        <w:rPr>
          <w:rFonts w:ascii="Times New Roman" w:hAnsi="Times New Roman"/>
          <w:sz w:val="24"/>
          <w:szCs w:val="24"/>
        </w:rPr>
        <w:t>.С за</w:t>
      </w:r>
      <w:r>
        <w:rPr>
          <w:rFonts w:ascii="Times New Roman" w:hAnsi="Times New Roman"/>
          <w:sz w:val="24"/>
          <w:szCs w:val="24"/>
        </w:rPr>
        <w:t>данием по фонетике справилось 65% учащихся</w:t>
      </w:r>
      <w:r w:rsidR="00E57029" w:rsidRPr="007043F1">
        <w:rPr>
          <w:rFonts w:ascii="Times New Roman" w:hAnsi="Times New Roman"/>
          <w:sz w:val="24"/>
          <w:szCs w:val="24"/>
        </w:rPr>
        <w:t>. Не справи</w:t>
      </w:r>
      <w:r>
        <w:rPr>
          <w:rFonts w:ascii="Times New Roman" w:hAnsi="Times New Roman"/>
          <w:sz w:val="24"/>
          <w:szCs w:val="24"/>
        </w:rPr>
        <w:t>лись двенадцать</w:t>
      </w:r>
      <w:r w:rsidR="00E57029" w:rsidRPr="007043F1">
        <w:rPr>
          <w:rFonts w:ascii="Times New Roman" w:hAnsi="Times New Roman"/>
          <w:sz w:val="24"/>
          <w:szCs w:val="24"/>
        </w:rPr>
        <w:t>. Ученики   представляют классификацию согласных звуков и могут ею пользоваться на прак</w:t>
      </w:r>
      <w:r>
        <w:rPr>
          <w:rFonts w:ascii="Times New Roman" w:hAnsi="Times New Roman"/>
          <w:sz w:val="24"/>
          <w:szCs w:val="24"/>
        </w:rPr>
        <w:t xml:space="preserve">тике. 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7029" w:rsidRPr="007043F1" w:rsidRDefault="00493D68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3(1)</w:t>
      </w:r>
      <w:r w:rsidR="00E57029" w:rsidRPr="007043F1">
        <w:rPr>
          <w:rFonts w:ascii="Times New Roman" w:hAnsi="Times New Roman"/>
          <w:sz w:val="24"/>
          <w:szCs w:val="24"/>
        </w:rPr>
        <w:t xml:space="preserve">.Морфемный разбор слова </w:t>
      </w:r>
      <w:r w:rsidR="002250B0">
        <w:rPr>
          <w:rFonts w:ascii="Times New Roman" w:hAnsi="Times New Roman"/>
          <w:sz w:val="24"/>
          <w:szCs w:val="24"/>
        </w:rPr>
        <w:t>состав</w:t>
      </w:r>
      <w:r>
        <w:rPr>
          <w:rFonts w:ascii="Times New Roman" w:hAnsi="Times New Roman"/>
          <w:sz w:val="24"/>
          <w:szCs w:val="24"/>
        </w:rPr>
        <w:t>ил 82</w:t>
      </w:r>
      <w:r w:rsidR="002250B0">
        <w:rPr>
          <w:rFonts w:ascii="Times New Roman" w:hAnsi="Times New Roman"/>
          <w:sz w:val="24"/>
          <w:szCs w:val="24"/>
        </w:rPr>
        <w:t xml:space="preserve"> % .</w:t>
      </w:r>
      <w:r>
        <w:rPr>
          <w:rFonts w:ascii="Times New Roman" w:hAnsi="Times New Roman"/>
          <w:sz w:val="24"/>
          <w:szCs w:val="24"/>
        </w:rPr>
        <w:t xml:space="preserve"> 8</w:t>
      </w:r>
      <w:r w:rsidR="00E57029" w:rsidRPr="007043F1">
        <w:rPr>
          <w:rFonts w:ascii="Times New Roman" w:hAnsi="Times New Roman"/>
          <w:sz w:val="24"/>
          <w:szCs w:val="24"/>
        </w:rPr>
        <w:t xml:space="preserve"> учащихся </w:t>
      </w:r>
      <w:r>
        <w:rPr>
          <w:rFonts w:ascii="Times New Roman" w:hAnsi="Times New Roman"/>
          <w:sz w:val="24"/>
          <w:szCs w:val="24"/>
        </w:rPr>
        <w:t xml:space="preserve">не </w:t>
      </w:r>
      <w:r w:rsidR="00E57029" w:rsidRPr="007043F1">
        <w:rPr>
          <w:rFonts w:ascii="Times New Roman" w:hAnsi="Times New Roman"/>
          <w:sz w:val="24"/>
          <w:szCs w:val="24"/>
        </w:rPr>
        <w:t>справились с задани</w:t>
      </w:r>
      <w:r>
        <w:rPr>
          <w:rFonts w:ascii="Times New Roman" w:hAnsi="Times New Roman"/>
          <w:sz w:val="24"/>
          <w:szCs w:val="24"/>
        </w:rPr>
        <w:t>ем.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7029" w:rsidRPr="007043F1" w:rsidRDefault="00493D68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3(2)</w:t>
      </w:r>
      <w:r w:rsidR="00E57029" w:rsidRPr="007043F1">
        <w:rPr>
          <w:rFonts w:ascii="Times New Roman" w:hAnsi="Times New Roman"/>
          <w:sz w:val="24"/>
          <w:szCs w:val="24"/>
        </w:rPr>
        <w:t>.Морфологический разбор слова. С этим заданием не</w:t>
      </w:r>
      <w:r>
        <w:rPr>
          <w:rFonts w:ascii="Times New Roman" w:hAnsi="Times New Roman"/>
          <w:sz w:val="24"/>
          <w:szCs w:val="24"/>
        </w:rPr>
        <w:t xml:space="preserve"> справилось 8 учащихся.</w:t>
      </w:r>
      <w:r w:rsidR="00E57029" w:rsidRPr="007043F1">
        <w:rPr>
          <w:rFonts w:ascii="Times New Roman" w:hAnsi="Times New Roman"/>
          <w:sz w:val="24"/>
          <w:szCs w:val="24"/>
        </w:rPr>
        <w:t xml:space="preserve"> За это зад</w:t>
      </w:r>
      <w:r w:rsidR="00E57029" w:rsidRPr="007043F1">
        <w:rPr>
          <w:rFonts w:ascii="Times New Roman" w:hAnsi="Times New Roman"/>
          <w:sz w:val="24"/>
          <w:szCs w:val="24"/>
        </w:rPr>
        <w:t>а</w:t>
      </w:r>
      <w:r w:rsidR="00E57029" w:rsidRPr="007043F1">
        <w:rPr>
          <w:rFonts w:ascii="Times New Roman" w:hAnsi="Times New Roman"/>
          <w:sz w:val="24"/>
          <w:szCs w:val="24"/>
        </w:rPr>
        <w:t>ние клас</w:t>
      </w:r>
      <w:r>
        <w:rPr>
          <w:rFonts w:ascii="Times New Roman" w:hAnsi="Times New Roman"/>
          <w:sz w:val="24"/>
          <w:szCs w:val="24"/>
        </w:rPr>
        <w:t>с получил 72</w:t>
      </w:r>
      <w:r w:rsidR="002250B0">
        <w:rPr>
          <w:rFonts w:ascii="Times New Roman" w:hAnsi="Times New Roman"/>
          <w:sz w:val="24"/>
          <w:szCs w:val="24"/>
        </w:rPr>
        <w:t xml:space="preserve"> % .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4.С синтаксическим разбором предложения справ</w:t>
      </w:r>
      <w:r w:rsidR="00493D68">
        <w:rPr>
          <w:rFonts w:ascii="Times New Roman" w:hAnsi="Times New Roman"/>
          <w:sz w:val="24"/>
          <w:szCs w:val="24"/>
        </w:rPr>
        <w:t>ились</w:t>
      </w:r>
      <w:r w:rsidRPr="007043F1">
        <w:rPr>
          <w:rFonts w:ascii="Times New Roman" w:hAnsi="Times New Roman"/>
          <w:sz w:val="24"/>
          <w:szCs w:val="24"/>
        </w:rPr>
        <w:t xml:space="preserve">. По </w:t>
      </w:r>
      <w:r w:rsidR="002250B0">
        <w:rPr>
          <w:rFonts w:ascii="Times New Roman" w:hAnsi="Times New Roman"/>
          <w:sz w:val="24"/>
          <w:szCs w:val="24"/>
        </w:rPr>
        <w:t>кл</w:t>
      </w:r>
      <w:r w:rsidR="00493D68">
        <w:rPr>
          <w:rFonts w:ascii="Times New Roman" w:hAnsi="Times New Roman"/>
          <w:sz w:val="24"/>
          <w:szCs w:val="24"/>
        </w:rPr>
        <w:t>ассу 84</w:t>
      </w:r>
      <w:r w:rsidR="002250B0">
        <w:rPr>
          <w:rFonts w:ascii="Times New Roman" w:hAnsi="Times New Roman"/>
          <w:sz w:val="24"/>
          <w:szCs w:val="24"/>
        </w:rPr>
        <w:t xml:space="preserve"> %</w:t>
      </w:r>
      <w:r w:rsidRPr="007043F1">
        <w:rPr>
          <w:rFonts w:ascii="Times New Roman" w:hAnsi="Times New Roman"/>
          <w:sz w:val="24"/>
          <w:szCs w:val="24"/>
        </w:rPr>
        <w:t>. Пять учащихся не справились с этим заданием.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7029" w:rsidRPr="007043F1" w:rsidRDefault="00493D68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E57029" w:rsidRPr="007043F1">
        <w:rPr>
          <w:rFonts w:ascii="Times New Roman" w:hAnsi="Times New Roman"/>
          <w:sz w:val="24"/>
          <w:szCs w:val="24"/>
        </w:rPr>
        <w:t>.Задание по орфоэпии. Орфоэпический анализ слова  успешно выполнили 13 учащихся, не справились 5. Клас</w:t>
      </w:r>
      <w:r w:rsidR="002250B0">
        <w:rPr>
          <w:rFonts w:ascii="Times New Roman" w:hAnsi="Times New Roman"/>
          <w:sz w:val="24"/>
          <w:szCs w:val="24"/>
        </w:rPr>
        <w:t>с получи</w:t>
      </w:r>
      <w:r>
        <w:rPr>
          <w:rFonts w:ascii="Times New Roman" w:hAnsi="Times New Roman"/>
          <w:sz w:val="24"/>
          <w:szCs w:val="24"/>
        </w:rPr>
        <w:t>л 62</w:t>
      </w:r>
      <w:r w:rsidR="002250B0">
        <w:rPr>
          <w:rFonts w:ascii="Times New Roman" w:hAnsi="Times New Roman"/>
          <w:sz w:val="24"/>
          <w:szCs w:val="24"/>
        </w:rPr>
        <w:t>%.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7029" w:rsidRPr="007043F1" w:rsidRDefault="00493D68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</w:t>
      </w:r>
      <w:r w:rsidR="00E57029" w:rsidRPr="007043F1">
        <w:rPr>
          <w:rFonts w:ascii="Times New Roman" w:hAnsi="Times New Roman"/>
          <w:sz w:val="24"/>
          <w:szCs w:val="24"/>
        </w:rPr>
        <w:t xml:space="preserve">.Это задание заключалось в определении частей речи (самостоятельных и служебных). На </w:t>
      </w:r>
      <w:r>
        <w:rPr>
          <w:rFonts w:ascii="Times New Roman" w:hAnsi="Times New Roman"/>
          <w:sz w:val="24"/>
          <w:szCs w:val="24"/>
        </w:rPr>
        <w:t>63</w:t>
      </w:r>
      <w:r w:rsidR="00E57029" w:rsidRPr="007043F1">
        <w:rPr>
          <w:rFonts w:ascii="Times New Roman" w:hAnsi="Times New Roman"/>
          <w:sz w:val="24"/>
          <w:szCs w:val="24"/>
        </w:rPr>
        <w:t>% справился  кла</w:t>
      </w:r>
      <w:r w:rsidR="002250B0">
        <w:rPr>
          <w:rFonts w:ascii="Times New Roman" w:hAnsi="Times New Roman"/>
          <w:sz w:val="24"/>
          <w:szCs w:val="24"/>
        </w:rPr>
        <w:t>сс  с заданием</w:t>
      </w:r>
      <w:r>
        <w:rPr>
          <w:rFonts w:ascii="Times New Roman" w:hAnsi="Times New Roman"/>
          <w:sz w:val="24"/>
          <w:szCs w:val="24"/>
        </w:rPr>
        <w:t>. Н</w:t>
      </w:r>
      <w:r w:rsidR="00E57029" w:rsidRPr="007043F1">
        <w:rPr>
          <w:rFonts w:ascii="Times New Roman" w:hAnsi="Times New Roman"/>
          <w:sz w:val="24"/>
          <w:szCs w:val="24"/>
        </w:rPr>
        <w:t>е справились с зада</w:t>
      </w:r>
      <w:r>
        <w:rPr>
          <w:rFonts w:ascii="Times New Roman" w:hAnsi="Times New Roman"/>
          <w:sz w:val="24"/>
          <w:szCs w:val="24"/>
        </w:rPr>
        <w:t>нием 17 человек.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7029" w:rsidRPr="007043F1" w:rsidRDefault="00493D68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E57029" w:rsidRPr="007043F1">
        <w:rPr>
          <w:rFonts w:ascii="Times New Roman" w:hAnsi="Times New Roman"/>
          <w:sz w:val="24"/>
          <w:szCs w:val="24"/>
        </w:rPr>
        <w:t>.Задание заключалось в следующем: определить, какие части речи отсутствуют в предлож</w:t>
      </w:r>
      <w:r w:rsidR="00E57029" w:rsidRPr="007043F1">
        <w:rPr>
          <w:rFonts w:ascii="Times New Roman" w:hAnsi="Times New Roman"/>
          <w:sz w:val="24"/>
          <w:szCs w:val="24"/>
        </w:rPr>
        <w:t>е</w:t>
      </w:r>
      <w:r w:rsidR="00E57029" w:rsidRPr="007043F1">
        <w:rPr>
          <w:rFonts w:ascii="Times New Roman" w:hAnsi="Times New Roman"/>
          <w:sz w:val="24"/>
          <w:szCs w:val="24"/>
        </w:rPr>
        <w:t>нии. За это з</w:t>
      </w:r>
      <w:r>
        <w:rPr>
          <w:rFonts w:ascii="Times New Roman" w:hAnsi="Times New Roman"/>
          <w:sz w:val="24"/>
          <w:szCs w:val="24"/>
        </w:rPr>
        <w:t>адание класс получил  71</w:t>
      </w:r>
      <w:r w:rsidR="002250B0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>, не справилось с заданием 11</w:t>
      </w:r>
      <w:r w:rsidR="00E57029" w:rsidRPr="007043F1">
        <w:rPr>
          <w:rFonts w:ascii="Times New Roman" w:hAnsi="Times New Roman"/>
          <w:sz w:val="24"/>
          <w:szCs w:val="24"/>
        </w:rPr>
        <w:t xml:space="preserve"> учени</w:t>
      </w:r>
      <w:r>
        <w:rPr>
          <w:rFonts w:ascii="Times New Roman" w:hAnsi="Times New Roman"/>
          <w:sz w:val="24"/>
          <w:szCs w:val="24"/>
        </w:rPr>
        <w:t>ков</w:t>
      </w:r>
      <w:r w:rsidR="00E57029" w:rsidRPr="007043F1">
        <w:rPr>
          <w:rFonts w:ascii="Times New Roman" w:hAnsi="Times New Roman"/>
          <w:sz w:val="24"/>
          <w:szCs w:val="24"/>
        </w:rPr>
        <w:t>.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7029" w:rsidRPr="007043F1" w:rsidRDefault="00493D68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E57029" w:rsidRPr="007043F1">
        <w:rPr>
          <w:rFonts w:ascii="Times New Roman" w:hAnsi="Times New Roman"/>
          <w:sz w:val="24"/>
          <w:szCs w:val="24"/>
        </w:rPr>
        <w:t>.Задание на постановку знако</w:t>
      </w:r>
      <w:r w:rsidR="0070143A">
        <w:rPr>
          <w:rFonts w:ascii="Times New Roman" w:hAnsi="Times New Roman"/>
          <w:sz w:val="24"/>
          <w:szCs w:val="24"/>
        </w:rPr>
        <w:t>в препинания при прямой речи. 15</w:t>
      </w:r>
      <w:r w:rsidR="00E57029" w:rsidRPr="007043F1">
        <w:rPr>
          <w:rFonts w:ascii="Times New Roman" w:hAnsi="Times New Roman"/>
          <w:sz w:val="24"/>
          <w:szCs w:val="24"/>
        </w:rPr>
        <w:t xml:space="preserve"> учащихся</w:t>
      </w:r>
      <w:r w:rsidR="0070143A">
        <w:rPr>
          <w:rFonts w:ascii="Times New Roman" w:hAnsi="Times New Roman"/>
          <w:sz w:val="24"/>
          <w:szCs w:val="24"/>
        </w:rPr>
        <w:t xml:space="preserve"> не</w:t>
      </w:r>
      <w:r w:rsidR="00E57029" w:rsidRPr="007043F1">
        <w:rPr>
          <w:rFonts w:ascii="Times New Roman" w:hAnsi="Times New Roman"/>
          <w:sz w:val="24"/>
          <w:szCs w:val="24"/>
        </w:rPr>
        <w:t xml:space="preserve"> справились  с  рабо</w:t>
      </w:r>
      <w:r w:rsidR="0070143A">
        <w:rPr>
          <w:rFonts w:ascii="Times New Roman" w:hAnsi="Times New Roman"/>
          <w:sz w:val="24"/>
          <w:szCs w:val="24"/>
        </w:rPr>
        <w:t>той. Всего 61%.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7029" w:rsidRPr="007043F1" w:rsidRDefault="0070143A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E57029" w:rsidRPr="007043F1">
        <w:rPr>
          <w:rFonts w:ascii="Times New Roman" w:hAnsi="Times New Roman"/>
          <w:sz w:val="24"/>
          <w:szCs w:val="24"/>
        </w:rPr>
        <w:t>.Объяснить постановку знаков п</w:t>
      </w:r>
      <w:r>
        <w:rPr>
          <w:rFonts w:ascii="Times New Roman" w:hAnsi="Times New Roman"/>
          <w:sz w:val="24"/>
          <w:szCs w:val="24"/>
        </w:rPr>
        <w:t>репинания в этом предложении. 76</w:t>
      </w:r>
      <w:r w:rsidR="00E57029" w:rsidRPr="007043F1">
        <w:rPr>
          <w:rFonts w:ascii="Times New Roman" w:hAnsi="Times New Roman"/>
          <w:sz w:val="24"/>
          <w:szCs w:val="24"/>
        </w:rPr>
        <w:t>% см</w:t>
      </w:r>
      <w:r w:rsidR="002250B0">
        <w:rPr>
          <w:rFonts w:ascii="Times New Roman" w:hAnsi="Times New Roman"/>
          <w:sz w:val="24"/>
          <w:szCs w:val="24"/>
        </w:rPr>
        <w:t>огли объяснить</w:t>
      </w:r>
      <w:r w:rsidR="00E57029" w:rsidRPr="007043F1">
        <w:rPr>
          <w:rFonts w:ascii="Times New Roman" w:hAnsi="Times New Roman"/>
          <w:sz w:val="24"/>
          <w:szCs w:val="24"/>
        </w:rPr>
        <w:t>. П</w:t>
      </w:r>
      <w:r w:rsidR="00E57029" w:rsidRPr="007043F1">
        <w:rPr>
          <w:rFonts w:ascii="Times New Roman" w:hAnsi="Times New Roman"/>
          <w:sz w:val="24"/>
          <w:szCs w:val="24"/>
        </w:rPr>
        <w:t>я</w:t>
      </w:r>
      <w:r w:rsidR="00E57029" w:rsidRPr="007043F1">
        <w:rPr>
          <w:rFonts w:ascii="Times New Roman" w:hAnsi="Times New Roman"/>
          <w:sz w:val="24"/>
          <w:szCs w:val="24"/>
        </w:rPr>
        <w:t>теро учащихся не справились с заданием.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7029" w:rsidRPr="007043F1" w:rsidRDefault="0070143A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E57029" w:rsidRPr="007043F1">
        <w:rPr>
          <w:rFonts w:ascii="Times New Roman" w:hAnsi="Times New Roman"/>
          <w:sz w:val="24"/>
          <w:szCs w:val="24"/>
        </w:rPr>
        <w:t>.Задание на постановку знаков препинания при обращении. Справились с за</w:t>
      </w:r>
      <w:r>
        <w:rPr>
          <w:rFonts w:ascii="Times New Roman" w:hAnsi="Times New Roman"/>
          <w:sz w:val="24"/>
          <w:szCs w:val="24"/>
        </w:rPr>
        <w:t>данием 18</w:t>
      </w:r>
      <w:r w:rsidR="002250B0">
        <w:rPr>
          <w:rFonts w:ascii="Times New Roman" w:hAnsi="Times New Roman"/>
          <w:sz w:val="24"/>
          <w:szCs w:val="24"/>
        </w:rPr>
        <w:t xml:space="preserve"> %.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7029" w:rsidRPr="007043F1" w:rsidRDefault="0070143A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E57029" w:rsidRPr="007043F1">
        <w:rPr>
          <w:rFonts w:ascii="Times New Roman" w:hAnsi="Times New Roman"/>
          <w:sz w:val="24"/>
          <w:szCs w:val="24"/>
        </w:rPr>
        <w:t>. Объяснить постановку знаков пр</w:t>
      </w:r>
      <w:r>
        <w:rPr>
          <w:rFonts w:ascii="Times New Roman" w:hAnsi="Times New Roman"/>
          <w:sz w:val="24"/>
          <w:szCs w:val="24"/>
        </w:rPr>
        <w:t>епинания при обращении смогли 69</w:t>
      </w:r>
      <w:r w:rsidR="00E57029" w:rsidRPr="007043F1">
        <w:rPr>
          <w:rFonts w:ascii="Times New Roman" w:hAnsi="Times New Roman"/>
          <w:sz w:val="24"/>
          <w:szCs w:val="24"/>
        </w:rPr>
        <w:t xml:space="preserve"> %.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7029" w:rsidRPr="007043F1" w:rsidRDefault="0070143A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12(1)</w:t>
      </w:r>
      <w:r w:rsidR="00E57029" w:rsidRPr="007043F1">
        <w:rPr>
          <w:rFonts w:ascii="Times New Roman" w:hAnsi="Times New Roman"/>
          <w:sz w:val="24"/>
          <w:szCs w:val="24"/>
        </w:rPr>
        <w:t xml:space="preserve">.Постановка запятой между частями сложного предложения. </w:t>
      </w:r>
      <w:r>
        <w:rPr>
          <w:rFonts w:ascii="Times New Roman" w:hAnsi="Times New Roman"/>
          <w:sz w:val="24"/>
          <w:szCs w:val="24"/>
        </w:rPr>
        <w:t xml:space="preserve"> Не справилось – 33 уч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щихся. По классу – 3</w:t>
      </w:r>
      <w:r w:rsidR="002250B0">
        <w:rPr>
          <w:rFonts w:ascii="Times New Roman" w:hAnsi="Times New Roman"/>
          <w:sz w:val="24"/>
          <w:szCs w:val="24"/>
        </w:rPr>
        <w:t>3%</w:t>
      </w:r>
      <w:r w:rsidR="00E57029" w:rsidRPr="007043F1">
        <w:rPr>
          <w:rFonts w:ascii="Times New Roman" w:hAnsi="Times New Roman"/>
          <w:sz w:val="24"/>
          <w:szCs w:val="24"/>
        </w:rPr>
        <w:t>.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7029" w:rsidRPr="007043F1" w:rsidRDefault="0070143A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12(2)</w:t>
      </w:r>
      <w:r w:rsidR="00E57029" w:rsidRPr="007043F1">
        <w:rPr>
          <w:rFonts w:ascii="Times New Roman" w:hAnsi="Times New Roman"/>
          <w:sz w:val="24"/>
          <w:szCs w:val="24"/>
        </w:rPr>
        <w:t xml:space="preserve">. Объяснить постановку запятой между частями сложного предложения </w:t>
      </w:r>
      <w:r>
        <w:rPr>
          <w:rFonts w:ascii="Times New Roman" w:hAnsi="Times New Roman"/>
          <w:sz w:val="24"/>
          <w:szCs w:val="24"/>
        </w:rPr>
        <w:t>не смогли 13</w:t>
      </w:r>
      <w:r w:rsidR="00E57029" w:rsidRPr="007043F1">
        <w:rPr>
          <w:rFonts w:ascii="Times New Roman" w:hAnsi="Times New Roman"/>
          <w:sz w:val="24"/>
          <w:szCs w:val="24"/>
        </w:rPr>
        <w:t xml:space="preserve"> ч</w:t>
      </w:r>
      <w:r w:rsidR="00E57029" w:rsidRPr="007043F1">
        <w:rPr>
          <w:rFonts w:ascii="Times New Roman" w:hAnsi="Times New Roman"/>
          <w:sz w:val="24"/>
          <w:szCs w:val="24"/>
        </w:rPr>
        <w:t>е</w:t>
      </w:r>
      <w:r w:rsidR="00E57029" w:rsidRPr="007043F1">
        <w:rPr>
          <w:rFonts w:ascii="Times New Roman" w:hAnsi="Times New Roman"/>
          <w:sz w:val="24"/>
          <w:szCs w:val="24"/>
        </w:rPr>
        <w:t>ло</w:t>
      </w:r>
      <w:r>
        <w:rPr>
          <w:rFonts w:ascii="Times New Roman" w:hAnsi="Times New Roman"/>
          <w:sz w:val="24"/>
          <w:szCs w:val="24"/>
        </w:rPr>
        <w:t>век. Всего  72</w:t>
      </w:r>
      <w:r w:rsidR="002250B0">
        <w:rPr>
          <w:rFonts w:ascii="Times New Roman" w:hAnsi="Times New Roman"/>
          <w:sz w:val="24"/>
          <w:szCs w:val="24"/>
        </w:rPr>
        <w:t>%</w:t>
      </w:r>
      <w:r w:rsidR="00E57029" w:rsidRPr="007043F1">
        <w:rPr>
          <w:rFonts w:ascii="Times New Roman" w:hAnsi="Times New Roman"/>
          <w:sz w:val="24"/>
          <w:szCs w:val="24"/>
        </w:rPr>
        <w:t>.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7029" w:rsidRPr="007043F1" w:rsidRDefault="0070143A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="00E57029" w:rsidRPr="007043F1">
        <w:rPr>
          <w:rFonts w:ascii="Times New Roman" w:hAnsi="Times New Roman"/>
          <w:sz w:val="24"/>
          <w:szCs w:val="24"/>
        </w:rPr>
        <w:t xml:space="preserve">.Задание на определение основной мысли текста. По </w:t>
      </w:r>
      <w:r>
        <w:rPr>
          <w:rFonts w:ascii="Times New Roman" w:hAnsi="Times New Roman"/>
          <w:sz w:val="24"/>
          <w:szCs w:val="24"/>
        </w:rPr>
        <w:t>классу – 54</w:t>
      </w:r>
      <w:r w:rsidR="002250B0">
        <w:rPr>
          <w:rFonts w:ascii="Times New Roman" w:hAnsi="Times New Roman"/>
          <w:sz w:val="24"/>
          <w:szCs w:val="24"/>
        </w:rPr>
        <w:t xml:space="preserve"> %</w:t>
      </w:r>
      <w:r w:rsidR="00E57029" w:rsidRPr="007043F1">
        <w:rPr>
          <w:rFonts w:ascii="Times New Roman" w:hAnsi="Times New Roman"/>
          <w:sz w:val="24"/>
          <w:szCs w:val="24"/>
        </w:rPr>
        <w:t>. Это задание оказалось сложным для ребят, так как бы</w:t>
      </w:r>
      <w:r>
        <w:rPr>
          <w:rFonts w:ascii="Times New Roman" w:hAnsi="Times New Roman"/>
          <w:sz w:val="24"/>
          <w:szCs w:val="24"/>
        </w:rPr>
        <w:t>ли предложены сложные тексты. 22</w:t>
      </w:r>
      <w:r w:rsidR="00E57029" w:rsidRPr="007043F1">
        <w:rPr>
          <w:rFonts w:ascii="Times New Roman" w:hAnsi="Times New Roman"/>
          <w:sz w:val="24"/>
          <w:szCs w:val="24"/>
        </w:rPr>
        <w:t xml:space="preserve"> учащихся не справились с этим заданием.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7029" w:rsidRPr="007043F1" w:rsidRDefault="0070143A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="00E57029" w:rsidRPr="007043F1">
        <w:rPr>
          <w:rFonts w:ascii="Times New Roman" w:hAnsi="Times New Roman"/>
          <w:sz w:val="24"/>
          <w:szCs w:val="24"/>
        </w:rPr>
        <w:t>.Это задание связано с предыдущим, нужно было найти в тексте факт, подтверждающий о</w:t>
      </w:r>
      <w:r w:rsidR="00E57029" w:rsidRPr="007043F1">
        <w:rPr>
          <w:rFonts w:ascii="Times New Roman" w:hAnsi="Times New Roman"/>
          <w:sz w:val="24"/>
          <w:szCs w:val="24"/>
        </w:rPr>
        <w:t>с</w:t>
      </w:r>
      <w:r w:rsidR="00E57029" w:rsidRPr="007043F1">
        <w:rPr>
          <w:rFonts w:ascii="Times New Roman" w:hAnsi="Times New Roman"/>
          <w:sz w:val="24"/>
          <w:szCs w:val="24"/>
        </w:rPr>
        <w:t>новную</w:t>
      </w:r>
      <w:r>
        <w:rPr>
          <w:rFonts w:ascii="Times New Roman" w:hAnsi="Times New Roman"/>
          <w:sz w:val="24"/>
          <w:szCs w:val="24"/>
        </w:rPr>
        <w:t xml:space="preserve"> мысль текста. С заданием справилось 66%.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7029" w:rsidRPr="007043F1" w:rsidRDefault="0070143A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15(1)</w:t>
      </w:r>
      <w:r w:rsidR="00E57029" w:rsidRPr="007043F1">
        <w:rPr>
          <w:rFonts w:ascii="Times New Roman" w:hAnsi="Times New Roman"/>
          <w:sz w:val="24"/>
          <w:szCs w:val="24"/>
        </w:rPr>
        <w:t>.Определить тип текс</w:t>
      </w:r>
      <w:r>
        <w:rPr>
          <w:rFonts w:ascii="Times New Roman" w:hAnsi="Times New Roman"/>
          <w:sz w:val="24"/>
          <w:szCs w:val="24"/>
        </w:rPr>
        <w:t>та. Правильно определили –  65</w:t>
      </w:r>
      <w:r w:rsidR="002250B0">
        <w:rPr>
          <w:rFonts w:ascii="Times New Roman" w:hAnsi="Times New Roman"/>
          <w:sz w:val="24"/>
          <w:szCs w:val="24"/>
        </w:rPr>
        <w:t xml:space="preserve"> %.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7029" w:rsidRPr="007043F1" w:rsidRDefault="0070143A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15(2)</w:t>
      </w:r>
      <w:r w:rsidR="00E57029" w:rsidRPr="007043F1">
        <w:rPr>
          <w:rFonts w:ascii="Times New Roman" w:hAnsi="Times New Roman"/>
          <w:sz w:val="24"/>
          <w:szCs w:val="24"/>
        </w:rPr>
        <w:t xml:space="preserve">.Задание </w:t>
      </w:r>
      <w:r>
        <w:rPr>
          <w:rFonts w:ascii="Times New Roman" w:hAnsi="Times New Roman"/>
          <w:sz w:val="24"/>
          <w:szCs w:val="24"/>
        </w:rPr>
        <w:t>по лексике. За это задание -23%.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Типичные ошибки в работе: 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7029" w:rsidRPr="007043F1" w:rsidRDefault="00E57029" w:rsidP="00E57029">
      <w:pPr>
        <w:pStyle w:val="a3"/>
        <w:numPr>
          <w:ilvl w:val="0"/>
          <w:numId w:val="14"/>
        </w:numPr>
        <w:spacing w:after="0" w:line="240" w:lineRule="auto"/>
        <w:ind w:left="426" w:hanging="349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Нарушение орфографической, пунктуационной зоркости у учащихся при списывании те</w:t>
      </w:r>
      <w:r w:rsidRPr="007043F1">
        <w:rPr>
          <w:rFonts w:ascii="Times New Roman" w:hAnsi="Times New Roman"/>
          <w:sz w:val="24"/>
          <w:szCs w:val="24"/>
        </w:rPr>
        <w:t>к</w:t>
      </w:r>
      <w:r w:rsidRPr="007043F1">
        <w:rPr>
          <w:rFonts w:ascii="Times New Roman" w:hAnsi="Times New Roman"/>
          <w:sz w:val="24"/>
          <w:szCs w:val="24"/>
        </w:rPr>
        <w:t>ста.</w:t>
      </w:r>
    </w:p>
    <w:p w:rsidR="00E57029" w:rsidRPr="007043F1" w:rsidRDefault="00E57029" w:rsidP="00E57029">
      <w:pPr>
        <w:pStyle w:val="a3"/>
        <w:numPr>
          <w:ilvl w:val="0"/>
          <w:numId w:val="14"/>
        </w:numPr>
        <w:spacing w:after="0" w:line="240" w:lineRule="auto"/>
        <w:ind w:left="426" w:hanging="349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Ошибки, допущенные при проведении фонетического, морфологического, синтаксическ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го разбора, связанные с лексическим анализом слова.</w:t>
      </w:r>
    </w:p>
    <w:p w:rsidR="00E57029" w:rsidRPr="007043F1" w:rsidRDefault="00E57029" w:rsidP="00E57029">
      <w:pPr>
        <w:pStyle w:val="a3"/>
        <w:numPr>
          <w:ilvl w:val="0"/>
          <w:numId w:val="14"/>
        </w:numPr>
        <w:spacing w:after="0" w:line="240" w:lineRule="auto"/>
        <w:ind w:left="426" w:hanging="349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Ошибки в произношении слов орфографические ошибки: безударная гласная, приставки на –з(-с), окончание прилагательных и глагола, разделительный ь.</w:t>
      </w:r>
    </w:p>
    <w:p w:rsidR="00E57029" w:rsidRPr="007043F1" w:rsidRDefault="00E57029" w:rsidP="00E57029">
      <w:pPr>
        <w:pStyle w:val="a3"/>
        <w:numPr>
          <w:ilvl w:val="0"/>
          <w:numId w:val="14"/>
        </w:numPr>
        <w:spacing w:after="0" w:line="240" w:lineRule="auto"/>
        <w:ind w:left="426" w:hanging="349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Ошибки в постановке знаков препинания при прямой речи, обращении, при однородных членах предложения, между частями сложного предложения, различение прямой и ко</w:t>
      </w:r>
      <w:r w:rsidRPr="007043F1">
        <w:rPr>
          <w:rFonts w:ascii="Times New Roman" w:hAnsi="Times New Roman"/>
          <w:sz w:val="24"/>
          <w:szCs w:val="24"/>
        </w:rPr>
        <w:t>с</w:t>
      </w:r>
      <w:r w:rsidRPr="007043F1">
        <w:rPr>
          <w:rFonts w:ascii="Times New Roman" w:hAnsi="Times New Roman"/>
          <w:sz w:val="24"/>
          <w:szCs w:val="24"/>
        </w:rPr>
        <w:t>венной речи.</w:t>
      </w:r>
    </w:p>
    <w:p w:rsidR="00E57029" w:rsidRPr="007043F1" w:rsidRDefault="00E57029" w:rsidP="00E57029">
      <w:pPr>
        <w:pStyle w:val="a3"/>
        <w:numPr>
          <w:ilvl w:val="0"/>
          <w:numId w:val="14"/>
        </w:numPr>
        <w:spacing w:after="0" w:line="240" w:lineRule="auto"/>
        <w:ind w:left="426" w:hanging="349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Неправильное определение основной мысли текста и факта, подтверждающего основную мысль, в определении типа текста.</w:t>
      </w:r>
    </w:p>
    <w:p w:rsidR="00E57029" w:rsidRPr="007043F1" w:rsidRDefault="00E57029" w:rsidP="00E57029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D41C5" w:rsidRPr="007043F1" w:rsidRDefault="005D41C5" w:rsidP="00E570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E57029" w:rsidRPr="007043F1" w:rsidRDefault="00E57029" w:rsidP="00E570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Задачи</w:t>
      </w:r>
      <w:r w:rsidRPr="007043F1">
        <w:rPr>
          <w:rFonts w:ascii="Times New Roman" w:hAnsi="Times New Roman"/>
          <w:b/>
          <w:sz w:val="24"/>
          <w:szCs w:val="24"/>
        </w:rPr>
        <w:t>:</w:t>
      </w:r>
    </w:p>
    <w:p w:rsidR="00E57029" w:rsidRPr="007043F1" w:rsidRDefault="00E57029" w:rsidP="00E570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57029" w:rsidRPr="007043F1" w:rsidRDefault="00E57029" w:rsidP="00E57029">
      <w:pPr>
        <w:pStyle w:val="a3"/>
        <w:numPr>
          <w:ilvl w:val="0"/>
          <w:numId w:val="15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lastRenderedPageBreak/>
        <w:t xml:space="preserve"> Подробно изучить нормы оценивания письменных работ и устных ответов учащихся, провести анализ количественных и качественных результатов ВПР, выявить наиболее  проблемные темы.</w:t>
      </w:r>
    </w:p>
    <w:p w:rsidR="00E57029" w:rsidRPr="007043F1" w:rsidRDefault="00E57029" w:rsidP="00E57029">
      <w:pPr>
        <w:pStyle w:val="a3"/>
        <w:numPr>
          <w:ilvl w:val="0"/>
          <w:numId w:val="15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Спланировать  коррекционную  работу с учащимися по ликвидации пробелов в знаниях по проблемным темам, оценивая объективно устные ответы и письменных работы уч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щихся.</w:t>
      </w:r>
    </w:p>
    <w:p w:rsidR="00E57029" w:rsidRPr="007043F1" w:rsidRDefault="00E57029" w:rsidP="00E57029">
      <w:pPr>
        <w:pStyle w:val="a3"/>
        <w:numPr>
          <w:ilvl w:val="0"/>
          <w:numId w:val="15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Совершенствовать  работу с текстом на уроках русского языка и литературы в плане овл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дения основными нормами литературного языка (орфографическими, пунктуационными), а также навыками смыслового анализа текста.</w:t>
      </w:r>
    </w:p>
    <w:p w:rsidR="00E57029" w:rsidRPr="007043F1" w:rsidRDefault="00E57029" w:rsidP="005D41C5">
      <w:pPr>
        <w:pStyle w:val="a3"/>
        <w:numPr>
          <w:ilvl w:val="0"/>
          <w:numId w:val="15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Корректировать содержание текущего тестирования и  контрольных работ с целью мон</w:t>
      </w:r>
      <w:r w:rsidRPr="007043F1">
        <w:rPr>
          <w:rFonts w:ascii="Times New Roman" w:hAnsi="Times New Roman"/>
          <w:sz w:val="24"/>
          <w:szCs w:val="24"/>
        </w:rPr>
        <w:t>и</w:t>
      </w:r>
      <w:r w:rsidRPr="007043F1">
        <w:rPr>
          <w:rFonts w:ascii="Times New Roman" w:hAnsi="Times New Roman"/>
          <w:sz w:val="24"/>
          <w:szCs w:val="24"/>
        </w:rPr>
        <w:t>торинга результативности работы по устранению пробелов в знаниях и умениях по ру</w:t>
      </w:r>
      <w:r w:rsidRPr="007043F1">
        <w:rPr>
          <w:rFonts w:ascii="Times New Roman" w:hAnsi="Times New Roman"/>
          <w:sz w:val="24"/>
          <w:szCs w:val="24"/>
        </w:rPr>
        <w:t>с</w:t>
      </w:r>
      <w:r w:rsidRPr="007043F1">
        <w:rPr>
          <w:rFonts w:ascii="Times New Roman" w:hAnsi="Times New Roman"/>
          <w:sz w:val="24"/>
          <w:szCs w:val="24"/>
        </w:rPr>
        <w:t>скому языку.</w:t>
      </w:r>
    </w:p>
    <w:p w:rsidR="00E57029" w:rsidRPr="007043F1" w:rsidRDefault="00E57029" w:rsidP="00E570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Математика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48"/>
        <w:gridCol w:w="1491"/>
        <w:gridCol w:w="1551"/>
        <w:gridCol w:w="1401"/>
        <w:gridCol w:w="1401"/>
        <w:gridCol w:w="1401"/>
        <w:gridCol w:w="1402"/>
      </w:tblGrid>
      <w:tr w:rsidR="00E57029" w:rsidRPr="007043F1" w:rsidTr="00CB52B5">
        <w:tc>
          <w:tcPr>
            <w:tcW w:w="1348" w:type="dxa"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91" w:type="dxa"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51" w:type="dxa"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401" w:type="dxa"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401" w:type="dxa"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401" w:type="dxa"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02" w:type="dxa"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E57029" w:rsidRPr="007043F1" w:rsidTr="00CB52B5">
        <w:tc>
          <w:tcPr>
            <w:tcW w:w="1348" w:type="dxa"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5-А</w:t>
            </w:r>
          </w:p>
        </w:tc>
        <w:tc>
          <w:tcPr>
            <w:tcW w:w="1491" w:type="dxa"/>
          </w:tcPr>
          <w:p w:rsidR="00E57029" w:rsidRPr="007043F1" w:rsidRDefault="0070143A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51" w:type="dxa"/>
          </w:tcPr>
          <w:p w:rsidR="00E57029" w:rsidRPr="007043F1" w:rsidRDefault="0070143A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1" w:type="dxa"/>
          </w:tcPr>
          <w:p w:rsidR="00E57029" w:rsidRPr="007043F1" w:rsidRDefault="0070143A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1" w:type="dxa"/>
          </w:tcPr>
          <w:p w:rsidR="00E57029" w:rsidRPr="007043F1" w:rsidRDefault="0070143A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1" w:type="dxa"/>
          </w:tcPr>
          <w:p w:rsidR="00E57029" w:rsidRPr="007043F1" w:rsidRDefault="0070143A" w:rsidP="007014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4</w:t>
            </w:r>
          </w:p>
        </w:tc>
        <w:tc>
          <w:tcPr>
            <w:tcW w:w="1402" w:type="dxa"/>
          </w:tcPr>
          <w:p w:rsidR="00E57029" w:rsidRPr="007043F1" w:rsidRDefault="0070143A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57029" w:rsidRPr="007043F1" w:rsidTr="00CB52B5">
        <w:tc>
          <w:tcPr>
            <w:tcW w:w="1348" w:type="dxa"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5-Б</w:t>
            </w:r>
          </w:p>
        </w:tc>
        <w:tc>
          <w:tcPr>
            <w:tcW w:w="1491" w:type="dxa"/>
          </w:tcPr>
          <w:p w:rsidR="00E57029" w:rsidRPr="007043F1" w:rsidRDefault="0070143A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51" w:type="dxa"/>
          </w:tcPr>
          <w:p w:rsidR="00E57029" w:rsidRPr="007043F1" w:rsidRDefault="0070143A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1" w:type="dxa"/>
          </w:tcPr>
          <w:p w:rsidR="00E57029" w:rsidRPr="007043F1" w:rsidRDefault="0088177A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1" w:type="dxa"/>
          </w:tcPr>
          <w:p w:rsidR="00E57029" w:rsidRPr="007043F1" w:rsidRDefault="0088177A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1" w:type="dxa"/>
          </w:tcPr>
          <w:p w:rsidR="00E57029" w:rsidRPr="007043F1" w:rsidRDefault="0088177A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2" w:type="dxa"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70143A" w:rsidRPr="007043F1" w:rsidTr="00CB52B5">
        <w:tc>
          <w:tcPr>
            <w:tcW w:w="1348" w:type="dxa"/>
          </w:tcPr>
          <w:p w:rsidR="0070143A" w:rsidRPr="007043F1" w:rsidRDefault="0070143A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5-В</w:t>
            </w:r>
          </w:p>
        </w:tc>
        <w:tc>
          <w:tcPr>
            <w:tcW w:w="1491" w:type="dxa"/>
          </w:tcPr>
          <w:p w:rsidR="0070143A" w:rsidRPr="007043F1" w:rsidRDefault="0088177A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51" w:type="dxa"/>
          </w:tcPr>
          <w:p w:rsidR="0070143A" w:rsidRPr="007043F1" w:rsidRDefault="0088177A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</w:tcPr>
          <w:p w:rsidR="0070143A" w:rsidRPr="007043F1" w:rsidRDefault="0088177A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1" w:type="dxa"/>
          </w:tcPr>
          <w:p w:rsidR="0070143A" w:rsidRPr="007043F1" w:rsidRDefault="0088177A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1" w:type="dxa"/>
          </w:tcPr>
          <w:p w:rsidR="0070143A" w:rsidRPr="007043F1" w:rsidRDefault="0088177A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2" w:type="dxa"/>
          </w:tcPr>
          <w:p w:rsidR="0070143A" w:rsidRPr="007043F1" w:rsidRDefault="0088177A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57029" w:rsidRPr="007043F1" w:rsidTr="00CB52B5">
        <w:tc>
          <w:tcPr>
            <w:tcW w:w="1348" w:type="dxa"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1491" w:type="dxa"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88177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1" w:type="dxa"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88177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1" w:type="dxa"/>
          </w:tcPr>
          <w:p w:rsidR="00E57029" w:rsidRPr="007043F1" w:rsidRDefault="0088177A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1" w:type="dxa"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88177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1" w:type="dxa"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88177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2" w:type="dxa"/>
          </w:tcPr>
          <w:p w:rsidR="00E57029" w:rsidRPr="007043F1" w:rsidRDefault="0088177A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</w:tbl>
    <w:p w:rsidR="00E57029" w:rsidRPr="007043F1" w:rsidRDefault="00E57029" w:rsidP="00E570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57029" w:rsidRPr="007043F1" w:rsidRDefault="00E57029" w:rsidP="00E570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выполнения заданий ВПР по математике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22"/>
        <w:gridCol w:w="500"/>
        <w:gridCol w:w="499"/>
        <w:gridCol w:w="499"/>
        <w:gridCol w:w="499"/>
        <w:gridCol w:w="550"/>
        <w:gridCol w:w="550"/>
        <w:gridCol w:w="550"/>
        <w:gridCol w:w="550"/>
        <w:gridCol w:w="498"/>
        <w:gridCol w:w="498"/>
        <w:gridCol w:w="550"/>
        <w:gridCol w:w="550"/>
        <w:gridCol w:w="484"/>
        <w:gridCol w:w="543"/>
        <w:gridCol w:w="543"/>
      </w:tblGrid>
      <w:tr w:rsidR="0088177A" w:rsidRPr="007043F1" w:rsidTr="0088177A">
        <w:trPr>
          <w:trHeight w:val="470"/>
        </w:trPr>
        <w:tc>
          <w:tcPr>
            <w:tcW w:w="1622" w:type="dxa"/>
          </w:tcPr>
          <w:p w:rsidR="0088177A" w:rsidRPr="007043F1" w:rsidRDefault="0088177A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задания</w:t>
            </w:r>
          </w:p>
        </w:tc>
        <w:tc>
          <w:tcPr>
            <w:tcW w:w="500" w:type="dxa"/>
          </w:tcPr>
          <w:p w:rsidR="0088177A" w:rsidRPr="007043F1" w:rsidRDefault="0088177A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499" w:type="dxa"/>
          </w:tcPr>
          <w:p w:rsidR="0088177A" w:rsidRPr="007043F1" w:rsidRDefault="0088177A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499" w:type="dxa"/>
          </w:tcPr>
          <w:p w:rsidR="0088177A" w:rsidRPr="007043F1" w:rsidRDefault="0088177A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499" w:type="dxa"/>
          </w:tcPr>
          <w:p w:rsidR="0088177A" w:rsidRPr="007043F1" w:rsidRDefault="0088177A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550" w:type="dxa"/>
          </w:tcPr>
          <w:p w:rsidR="0088177A" w:rsidRPr="007043F1" w:rsidRDefault="0088177A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(1)</w:t>
            </w:r>
          </w:p>
          <w:p w:rsidR="0088177A" w:rsidRPr="007043F1" w:rsidRDefault="0088177A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50" w:type="dxa"/>
          </w:tcPr>
          <w:p w:rsidR="0088177A" w:rsidRPr="007043F1" w:rsidRDefault="0088177A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5(2)</w:t>
            </w:r>
          </w:p>
        </w:tc>
        <w:tc>
          <w:tcPr>
            <w:tcW w:w="550" w:type="dxa"/>
          </w:tcPr>
          <w:p w:rsidR="0088177A" w:rsidRPr="007043F1" w:rsidRDefault="0088177A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6(1)</w:t>
            </w:r>
          </w:p>
        </w:tc>
        <w:tc>
          <w:tcPr>
            <w:tcW w:w="550" w:type="dxa"/>
          </w:tcPr>
          <w:p w:rsidR="0088177A" w:rsidRPr="007043F1" w:rsidRDefault="0088177A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6(2)</w:t>
            </w:r>
          </w:p>
        </w:tc>
        <w:tc>
          <w:tcPr>
            <w:tcW w:w="498" w:type="dxa"/>
          </w:tcPr>
          <w:p w:rsidR="0088177A" w:rsidRPr="007043F1" w:rsidRDefault="0088177A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498" w:type="dxa"/>
          </w:tcPr>
          <w:p w:rsidR="0088177A" w:rsidRPr="007043F1" w:rsidRDefault="0088177A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550" w:type="dxa"/>
          </w:tcPr>
          <w:p w:rsidR="0088177A" w:rsidRPr="007043F1" w:rsidRDefault="0088177A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9(1)</w:t>
            </w:r>
          </w:p>
          <w:p w:rsidR="0088177A" w:rsidRPr="007043F1" w:rsidRDefault="0088177A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50" w:type="dxa"/>
          </w:tcPr>
          <w:p w:rsidR="0088177A" w:rsidRPr="007043F1" w:rsidRDefault="0088177A" w:rsidP="008817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9(2)</w:t>
            </w:r>
          </w:p>
        </w:tc>
        <w:tc>
          <w:tcPr>
            <w:tcW w:w="484" w:type="dxa"/>
          </w:tcPr>
          <w:p w:rsidR="0088177A" w:rsidRPr="007043F1" w:rsidRDefault="0088177A" w:rsidP="008817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543" w:type="dxa"/>
          </w:tcPr>
          <w:p w:rsidR="0088177A" w:rsidRPr="007043F1" w:rsidRDefault="0088177A" w:rsidP="008817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43" w:type="dxa"/>
          </w:tcPr>
          <w:p w:rsidR="0088177A" w:rsidRPr="007043F1" w:rsidRDefault="0088177A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</w:tr>
      <w:tr w:rsidR="0088177A" w:rsidRPr="007043F1" w:rsidTr="0088177A">
        <w:tc>
          <w:tcPr>
            <w:tcW w:w="1622" w:type="dxa"/>
          </w:tcPr>
          <w:p w:rsidR="0088177A" w:rsidRPr="007043F1" w:rsidRDefault="0088177A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нивших задание в %,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5-А</w:t>
            </w:r>
          </w:p>
        </w:tc>
        <w:tc>
          <w:tcPr>
            <w:tcW w:w="500" w:type="dxa"/>
          </w:tcPr>
          <w:p w:rsidR="0088177A" w:rsidRPr="007043F1" w:rsidRDefault="0088177A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499" w:type="dxa"/>
          </w:tcPr>
          <w:p w:rsidR="0088177A" w:rsidRPr="007043F1" w:rsidRDefault="0088177A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499" w:type="dxa"/>
          </w:tcPr>
          <w:p w:rsidR="0088177A" w:rsidRPr="007043F1" w:rsidRDefault="0088177A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499" w:type="dxa"/>
          </w:tcPr>
          <w:p w:rsidR="0088177A" w:rsidRPr="007043F1" w:rsidRDefault="0088177A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550" w:type="dxa"/>
          </w:tcPr>
          <w:p w:rsidR="0088177A" w:rsidRPr="007043F1" w:rsidRDefault="0088177A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550" w:type="dxa"/>
          </w:tcPr>
          <w:p w:rsidR="0088177A" w:rsidRPr="007043F1" w:rsidRDefault="0088177A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550" w:type="dxa"/>
          </w:tcPr>
          <w:p w:rsidR="0088177A" w:rsidRPr="007043F1" w:rsidRDefault="0088177A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50" w:type="dxa"/>
          </w:tcPr>
          <w:p w:rsidR="0088177A" w:rsidRPr="007043F1" w:rsidRDefault="0088177A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498" w:type="dxa"/>
          </w:tcPr>
          <w:p w:rsidR="0088177A" w:rsidRPr="007043F1" w:rsidRDefault="0088177A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498" w:type="dxa"/>
          </w:tcPr>
          <w:p w:rsidR="0088177A" w:rsidRPr="007043F1" w:rsidRDefault="0088177A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50" w:type="dxa"/>
          </w:tcPr>
          <w:p w:rsidR="0088177A" w:rsidRPr="007043F1" w:rsidRDefault="0088177A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550" w:type="dxa"/>
          </w:tcPr>
          <w:p w:rsidR="0088177A" w:rsidRPr="007043F1" w:rsidRDefault="0088177A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84" w:type="dxa"/>
          </w:tcPr>
          <w:p w:rsidR="0088177A" w:rsidRPr="007043F1" w:rsidRDefault="0088177A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543" w:type="dxa"/>
          </w:tcPr>
          <w:p w:rsidR="0088177A" w:rsidRPr="007043F1" w:rsidRDefault="0088177A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43" w:type="dxa"/>
          </w:tcPr>
          <w:p w:rsidR="0088177A" w:rsidRPr="007043F1" w:rsidRDefault="0088177A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88177A" w:rsidRPr="007043F1" w:rsidTr="0088177A">
        <w:tc>
          <w:tcPr>
            <w:tcW w:w="1622" w:type="dxa"/>
          </w:tcPr>
          <w:p w:rsidR="0088177A" w:rsidRPr="007043F1" w:rsidRDefault="0088177A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нивших задание в %,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5-Б</w:t>
            </w:r>
          </w:p>
        </w:tc>
        <w:tc>
          <w:tcPr>
            <w:tcW w:w="500" w:type="dxa"/>
          </w:tcPr>
          <w:p w:rsidR="0088177A" w:rsidRPr="007043F1" w:rsidRDefault="0088177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499" w:type="dxa"/>
          </w:tcPr>
          <w:p w:rsidR="0088177A" w:rsidRPr="007043F1" w:rsidRDefault="0088177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99" w:type="dxa"/>
          </w:tcPr>
          <w:p w:rsidR="0088177A" w:rsidRPr="007043F1" w:rsidRDefault="0088177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499" w:type="dxa"/>
          </w:tcPr>
          <w:p w:rsidR="0088177A" w:rsidRPr="007043F1" w:rsidRDefault="0088177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550" w:type="dxa"/>
          </w:tcPr>
          <w:p w:rsidR="0088177A" w:rsidRPr="007043F1" w:rsidRDefault="0088177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550" w:type="dxa"/>
          </w:tcPr>
          <w:p w:rsidR="0088177A" w:rsidRPr="007043F1" w:rsidRDefault="0088177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50" w:type="dxa"/>
          </w:tcPr>
          <w:p w:rsidR="0088177A" w:rsidRPr="007043F1" w:rsidRDefault="0088177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50" w:type="dxa"/>
          </w:tcPr>
          <w:p w:rsidR="0088177A" w:rsidRPr="007043F1" w:rsidRDefault="0088177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498" w:type="dxa"/>
          </w:tcPr>
          <w:p w:rsidR="0088177A" w:rsidRPr="007043F1" w:rsidRDefault="0088177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498" w:type="dxa"/>
          </w:tcPr>
          <w:p w:rsidR="0088177A" w:rsidRPr="007043F1" w:rsidRDefault="0088177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550" w:type="dxa"/>
          </w:tcPr>
          <w:p w:rsidR="0088177A" w:rsidRPr="007043F1" w:rsidRDefault="0088177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50" w:type="dxa"/>
          </w:tcPr>
          <w:p w:rsidR="0088177A" w:rsidRPr="007043F1" w:rsidRDefault="0088177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84" w:type="dxa"/>
          </w:tcPr>
          <w:p w:rsidR="0088177A" w:rsidRPr="007043F1" w:rsidRDefault="007C444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543" w:type="dxa"/>
          </w:tcPr>
          <w:p w:rsidR="0088177A" w:rsidRPr="007043F1" w:rsidRDefault="007C444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543" w:type="dxa"/>
          </w:tcPr>
          <w:p w:rsidR="0088177A" w:rsidRPr="007043F1" w:rsidRDefault="007C444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7C444A" w:rsidRPr="007043F1" w:rsidTr="0088177A">
        <w:tc>
          <w:tcPr>
            <w:tcW w:w="1622" w:type="dxa"/>
          </w:tcPr>
          <w:p w:rsidR="007C444A" w:rsidRPr="007043F1" w:rsidRDefault="007C444A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нивших задание в %,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В</w:t>
            </w:r>
          </w:p>
        </w:tc>
        <w:tc>
          <w:tcPr>
            <w:tcW w:w="500" w:type="dxa"/>
          </w:tcPr>
          <w:p w:rsidR="007C444A" w:rsidRDefault="007C444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499" w:type="dxa"/>
          </w:tcPr>
          <w:p w:rsidR="007C444A" w:rsidRDefault="007C444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99" w:type="dxa"/>
          </w:tcPr>
          <w:p w:rsidR="007C444A" w:rsidRDefault="007C444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499" w:type="dxa"/>
          </w:tcPr>
          <w:p w:rsidR="007C444A" w:rsidRDefault="007C444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50" w:type="dxa"/>
          </w:tcPr>
          <w:p w:rsidR="007C444A" w:rsidRDefault="007C444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50" w:type="dxa"/>
          </w:tcPr>
          <w:p w:rsidR="007C444A" w:rsidRDefault="007C444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550" w:type="dxa"/>
          </w:tcPr>
          <w:p w:rsidR="007C444A" w:rsidRDefault="007C444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550" w:type="dxa"/>
          </w:tcPr>
          <w:p w:rsidR="007C444A" w:rsidRDefault="007C444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498" w:type="dxa"/>
          </w:tcPr>
          <w:p w:rsidR="007C444A" w:rsidRDefault="007C444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498" w:type="dxa"/>
          </w:tcPr>
          <w:p w:rsidR="007C444A" w:rsidRDefault="007C444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550" w:type="dxa"/>
          </w:tcPr>
          <w:p w:rsidR="007C444A" w:rsidRDefault="007C444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50" w:type="dxa"/>
          </w:tcPr>
          <w:p w:rsidR="007C444A" w:rsidRDefault="007C444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84" w:type="dxa"/>
          </w:tcPr>
          <w:p w:rsidR="007C444A" w:rsidRDefault="007C444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543" w:type="dxa"/>
          </w:tcPr>
          <w:p w:rsidR="007C444A" w:rsidRDefault="007C444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543" w:type="dxa"/>
          </w:tcPr>
          <w:p w:rsidR="007C444A" w:rsidRDefault="007C444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88177A" w:rsidRPr="007043F1" w:rsidTr="0088177A">
        <w:tc>
          <w:tcPr>
            <w:tcW w:w="1622" w:type="dxa"/>
          </w:tcPr>
          <w:p w:rsidR="0088177A" w:rsidRPr="007043F1" w:rsidRDefault="0088177A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нивших задание в %,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школе</w:t>
            </w:r>
          </w:p>
        </w:tc>
        <w:tc>
          <w:tcPr>
            <w:tcW w:w="500" w:type="dxa"/>
            <w:vAlign w:val="center"/>
          </w:tcPr>
          <w:p w:rsidR="0088177A" w:rsidRPr="007043F1" w:rsidRDefault="007C444A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499" w:type="dxa"/>
            <w:vAlign w:val="center"/>
          </w:tcPr>
          <w:p w:rsidR="0088177A" w:rsidRPr="007043F1" w:rsidRDefault="007C444A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499" w:type="dxa"/>
            <w:vAlign w:val="center"/>
          </w:tcPr>
          <w:p w:rsidR="0088177A" w:rsidRPr="007043F1" w:rsidRDefault="007C444A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499" w:type="dxa"/>
            <w:vAlign w:val="center"/>
          </w:tcPr>
          <w:p w:rsidR="0088177A" w:rsidRPr="007043F1" w:rsidRDefault="007C444A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550" w:type="dxa"/>
            <w:vAlign w:val="center"/>
          </w:tcPr>
          <w:p w:rsidR="0088177A" w:rsidRPr="007043F1" w:rsidRDefault="007C444A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550" w:type="dxa"/>
            <w:vAlign w:val="center"/>
          </w:tcPr>
          <w:p w:rsidR="0088177A" w:rsidRPr="007043F1" w:rsidRDefault="007C444A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550" w:type="dxa"/>
            <w:vAlign w:val="center"/>
          </w:tcPr>
          <w:p w:rsidR="0088177A" w:rsidRPr="007043F1" w:rsidRDefault="007C444A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550" w:type="dxa"/>
            <w:vAlign w:val="center"/>
          </w:tcPr>
          <w:p w:rsidR="0088177A" w:rsidRPr="007043F1" w:rsidRDefault="007C444A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498" w:type="dxa"/>
            <w:vAlign w:val="center"/>
          </w:tcPr>
          <w:p w:rsidR="0088177A" w:rsidRPr="007043F1" w:rsidRDefault="007C444A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498" w:type="dxa"/>
            <w:vAlign w:val="center"/>
          </w:tcPr>
          <w:p w:rsidR="0088177A" w:rsidRPr="007043F1" w:rsidRDefault="007C444A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550" w:type="dxa"/>
            <w:vAlign w:val="center"/>
          </w:tcPr>
          <w:p w:rsidR="0088177A" w:rsidRPr="007043F1" w:rsidRDefault="007C444A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50" w:type="dxa"/>
            <w:vAlign w:val="center"/>
          </w:tcPr>
          <w:p w:rsidR="0088177A" w:rsidRPr="007043F1" w:rsidRDefault="007C444A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84" w:type="dxa"/>
            <w:vAlign w:val="center"/>
          </w:tcPr>
          <w:p w:rsidR="0088177A" w:rsidRPr="007043F1" w:rsidRDefault="007C444A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543" w:type="dxa"/>
            <w:vAlign w:val="center"/>
          </w:tcPr>
          <w:p w:rsidR="0088177A" w:rsidRPr="007043F1" w:rsidRDefault="007C444A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543" w:type="dxa"/>
            <w:vAlign w:val="center"/>
          </w:tcPr>
          <w:p w:rsidR="0088177A" w:rsidRPr="007043F1" w:rsidRDefault="007C444A" w:rsidP="00CB52B5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88177A" w:rsidRPr="007043F1" w:rsidTr="0088177A">
        <w:tc>
          <w:tcPr>
            <w:tcW w:w="1622" w:type="dxa"/>
          </w:tcPr>
          <w:p w:rsidR="0088177A" w:rsidRPr="007043F1" w:rsidRDefault="0088177A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выполни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в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ших задание в %</w:t>
            </w:r>
          </w:p>
        </w:tc>
        <w:tc>
          <w:tcPr>
            <w:tcW w:w="500" w:type="dxa"/>
          </w:tcPr>
          <w:p w:rsidR="0088177A" w:rsidRPr="007043F1" w:rsidRDefault="0088177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9" w:type="dxa"/>
          </w:tcPr>
          <w:p w:rsidR="0088177A" w:rsidRPr="007043F1" w:rsidRDefault="0088177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9" w:type="dxa"/>
          </w:tcPr>
          <w:p w:rsidR="0088177A" w:rsidRPr="007043F1" w:rsidRDefault="0088177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9" w:type="dxa"/>
          </w:tcPr>
          <w:p w:rsidR="0088177A" w:rsidRPr="007043F1" w:rsidRDefault="0088177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" w:type="dxa"/>
          </w:tcPr>
          <w:p w:rsidR="0088177A" w:rsidRPr="007043F1" w:rsidRDefault="0088177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" w:type="dxa"/>
          </w:tcPr>
          <w:p w:rsidR="0088177A" w:rsidRPr="007043F1" w:rsidRDefault="0088177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" w:type="dxa"/>
          </w:tcPr>
          <w:p w:rsidR="0088177A" w:rsidRPr="007043F1" w:rsidRDefault="0088177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" w:type="dxa"/>
          </w:tcPr>
          <w:p w:rsidR="0088177A" w:rsidRPr="007043F1" w:rsidRDefault="0088177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</w:tcPr>
          <w:p w:rsidR="0088177A" w:rsidRPr="007043F1" w:rsidRDefault="0088177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</w:tcPr>
          <w:p w:rsidR="0088177A" w:rsidRPr="007043F1" w:rsidRDefault="0088177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" w:type="dxa"/>
          </w:tcPr>
          <w:p w:rsidR="0088177A" w:rsidRPr="007043F1" w:rsidRDefault="0088177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" w:type="dxa"/>
          </w:tcPr>
          <w:p w:rsidR="0088177A" w:rsidRPr="007043F1" w:rsidRDefault="0088177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4" w:type="dxa"/>
          </w:tcPr>
          <w:p w:rsidR="0088177A" w:rsidRPr="007043F1" w:rsidRDefault="0088177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</w:tcPr>
          <w:p w:rsidR="0088177A" w:rsidRPr="007043F1" w:rsidRDefault="0088177A" w:rsidP="00CB52B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</w:tcPr>
          <w:p w:rsidR="0088177A" w:rsidRPr="007043F1" w:rsidRDefault="0088177A" w:rsidP="007C444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D41C5" w:rsidRPr="007043F1" w:rsidRDefault="005D41C5" w:rsidP="005D41C5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5D41C5" w:rsidRPr="007043F1" w:rsidRDefault="005D41C5" w:rsidP="00E57029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Выводы: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E57029" w:rsidRPr="007043F1" w:rsidRDefault="007C444A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1.С этим заданием справилось 74</w:t>
      </w:r>
      <w:r w:rsidR="00E57029" w:rsidRPr="007043F1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 . 11</w:t>
      </w:r>
      <w:r w:rsidR="00E57029" w:rsidRPr="007043F1">
        <w:rPr>
          <w:rFonts w:ascii="Times New Roman" w:hAnsi="Times New Roman"/>
          <w:sz w:val="24"/>
          <w:szCs w:val="24"/>
        </w:rPr>
        <w:t xml:space="preserve"> учащихся не справились с этим заданием. 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2</w:t>
      </w:r>
      <w:r w:rsidR="007C444A">
        <w:rPr>
          <w:rFonts w:ascii="Times New Roman" w:hAnsi="Times New Roman"/>
          <w:sz w:val="24"/>
          <w:szCs w:val="24"/>
        </w:rPr>
        <w:t>.  С этим заданием справилось 49% . 21 об</w:t>
      </w:r>
      <w:r w:rsidRPr="007043F1">
        <w:rPr>
          <w:rFonts w:ascii="Times New Roman" w:hAnsi="Times New Roman"/>
          <w:sz w:val="24"/>
          <w:szCs w:val="24"/>
        </w:rPr>
        <w:t>уча</w:t>
      </w:r>
      <w:r w:rsidR="007C444A">
        <w:rPr>
          <w:rFonts w:ascii="Times New Roman" w:hAnsi="Times New Roman"/>
          <w:sz w:val="24"/>
          <w:szCs w:val="24"/>
        </w:rPr>
        <w:t>ющий</w:t>
      </w:r>
      <w:r w:rsidRPr="007043F1">
        <w:rPr>
          <w:rFonts w:ascii="Times New Roman" w:hAnsi="Times New Roman"/>
          <w:sz w:val="24"/>
          <w:szCs w:val="24"/>
        </w:rPr>
        <w:t>ся не справи</w:t>
      </w:r>
      <w:r w:rsidR="007C444A">
        <w:rPr>
          <w:rFonts w:ascii="Times New Roman" w:hAnsi="Times New Roman"/>
          <w:sz w:val="24"/>
          <w:szCs w:val="24"/>
        </w:rPr>
        <w:t>лся</w:t>
      </w:r>
      <w:r w:rsidRPr="007043F1">
        <w:rPr>
          <w:rFonts w:ascii="Times New Roman" w:hAnsi="Times New Roman"/>
          <w:sz w:val="24"/>
          <w:szCs w:val="24"/>
        </w:rPr>
        <w:t xml:space="preserve"> с этим заданием. </w:t>
      </w:r>
    </w:p>
    <w:p w:rsidR="00E57029" w:rsidRPr="007043F1" w:rsidRDefault="00BF378A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3.С этим заданием справилось 81%. 8  учащих</w:t>
      </w:r>
      <w:r w:rsidR="00E57029" w:rsidRPr="007043F1">
        <w:rPr>
          <w:rFonts w:ascii="Times New Roman" w:hAnsi="Times New Roman"/>
          <w:sz w:val="24"/>
          <w:szCs w:val="24"/>
        </w:rPr>
        <w:t>ся не справил</w:t>
      </w:r>
      <w:r>
        <w:rPr>
          <w:rFonts w:ascii="Times New Roman" w:hAnsi="Times New Roman"/>
          <w:sz w:val="24"/>
          <w:szCs w:val="24"/>
        </w:rPr>
        <w:t>ись</w:t>
      </w:r>
      <w:r w:rsidR="00E57029" w:rsidRPr="007043F1">
        <w:rPr>
          <w:rFonts w:ascii="Times New Roman" w:hAnsi="Times New Roman"/>
          <w:sz w:val="24"/>
          <w:szCs w:val="24"/>
        </w:rPr>
        <w:t xml:space="preserve"> с этим заданием. </w:t>
      </w:r>
    </w:p>
    <w:p w:rsidR="00E57029" w:rsidRPr="007043F1" w:rsidRDefault="00BF378A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Справилось 39</w:t>
      </w:r>
      <w:r w:rsidR="00E57029" w:rsidRPr="007043F1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 . 27</w:t>
      </w:r>
      <w:r w:rsidR="00E57029" w:rsidRPr="007043F1">
        <w:rPr>
          <w:rFonts w:ascii="Times New Roman" w:hAnsi="Times New Roman"/>
          <w:sz w:val="24"/>
          <w:szCs w:val="24"/>
        </w:rPr>
        <w:t xml:space="preserve">  учащихся не справились с этим заданием. 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5</w:t>
      </w:r>
      <w:r w:rsidR="00BF378A">
        <w:rPr>
          <w:rFonts w:ascii="Times New Roman" w:hAnsi="Times New Roman"/>
          <w:sz w:val="24"/>
          <w:szCs w:val="24"/>
        </w:rPr>
        <w:t xml:space="preserve">(1).С этим заданием справилось 57% . </w:t>
      </w:r>
    </w:p>
    <w:p w:rsidR="00E57029" w:rsidRPr="007043F1" w:rsidRDefault="00BF378A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5(2). С этим заданием справилось 41</w:t>
      </w:r>
      <w:r w:rsidR="00E57029" w:rsidRPr="007043F1">
        <w:rPr>
          <w:rFonts w:ascii="Times New Roman" w:hAnsi="Times New Roman"/>
          <w:sz w:val="24"/>
          <w:szCs w:val="24"/>
        </w:rPr>
        <w:t>%.</w:t>
      </w:r>
    </w:p>
    <w:p w:rsidR="00E57029" w:rsidRPr="007043F1" w:rsidRDefault="00BF378A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6(1). С этим заданием справилось 94</w:t>
      </w:r>
      <w:r w:rsidR="00E57029" w:rsidRPr="007043F1">
        <w:rPr>
          <w:rFonts w:ascii="Times New Roman" w:hAnsi="Times New Roman"/>
          <w:sz w:val="24"/>
          <w:szCs w:val="24"/>
        </w:rPr>
        <w:t xml:space="preserve">% </w:t>
      </w:r>
      <w:r>
        <w:rPr>
          <w:rFonts w:ascii="Times New Roman" w:hAnsi="Times New Roman"/>
          <w:sz w:val="24"/>
          <w:szCs w:val="24"/>
        </w:rPr>
        <w:t>. 2</w:t>
      </w:r>
      <w:r w:rsidR="00E57029" w:rsidRPr="007043F1">
        <w:rPr>
          <w:rFonts w:ascii="Times New Roman" w:hAnsi="Times New Roman"/>
          <w:sz w:val="24"/>
          <w:szCs w:val="24"/>
        </w:rPr>
        <w:t xml:space="preserve">  учащихся не справились с этим заданием. </w:t>
      </w:r>
    </w:p>
    <w:p w:rsidR="00E57029" w:rsidRPr="007043F1" w:rsidRDefault="00BF378A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6(2).С этим заданием справилось 74</w:t>
      </w:r>
      <w:r w:rsidR="00E57029" w:rsidRPr="007043F1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 . 11</w:t>
      </w:r>
      <w:r w:rsidR="00E57029" w:rsidRPr="007043F1">
        <w:rPr>
          <w:rFonts w:ascii="Times New Roman" w:hAnsi="Times New Roman"/>
          <w:sz w:val="24"/>
          <w:szCs w:val="24"/>
        </w:rPr>
        <w:t xml:space="preserve"> учащихся не справились с этим заданием. </w:t>
      </w:r>
    </w:p>
    <w:p w:rsidR="00E57029" w:rsidRPr="007043F1" w:rsidRDefault="00BF378A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С этим заданием справилось 47</w:t>
      </w:r>
      <w:r w:rsidR="00E57029" w:rsidRPr="007043F1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 . </w:t>
      </w:r>
    </w:p>
    <w:p w:rsidR="00E57029" w:rsidRPr="007043F1" w:rsidRDefault="00BF378A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Задание выполнили 27% . Большинство учащихся</w:t>
      </w:r>
      <w:r w:rsidR="00E57029" w:rsidRPr="007043F1">
        <w:rPr>
          <w:rFonts w:ascii="Times New Roman" w:hAnsi="Times New Roman"/>
          <w:sz w:val="24"/>
          <w:szCs w:val="24"/>
        </w:rPr>
        <w:t xml:space="preserve"> не </w:t>
      </w:r>
      <w:r>
        <w:rPr>
          <w:rFonts w:ascii="Times New Roman" w:hAnsi="Times New Roman"/>
          <w:sz w:val="24"/>
          <w:szCs w:val="24"/>
        </w:rPr>
        <w:t>справились с этим заданием.</w:t>
      </w:r>
    </w:p>
    <w:p w:rsidR="00E57029" w:rsidRPr="007043F1" w:rsidRDefault="00BF378A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9(1). С заданием справился 21%обучающихся.</w:t>
      </w:r>
    </w:p>
    <w:p w:rsidR="00E57029" w:rsidRPr="007043F1" w:rsidRDefault="00BF378A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9(2). С задание справились только 7 обучающихся (16%).</w:t>
      </w:r>
    </w:p>
    <w:p w:rsidR="00E57029" w:rsidRPr="007043F1" w:rsidRDefault="00BF378A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 С этим заданием справилось 74% . 12</w:t>
      </w:r>
      <w:r w:rsidR="00E57029" w:rsidRPr="007043F1">
        <w:rPr>
          <w:rFonts w:ascii="Times New Roman" w:hAnsi="Times New Roman"/>
          <w:sz w:val="24"/>
          <w:szCs w:val="24"/>
        </w:rPr>
        <w:t xml:space="preserve">  учащихся не справились с этим заданием. </w:t>
      </w:r>
    </w:p>
    <w:p w:rsidR="005D41C5" w:rsidRDefault="00BF378A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 С этим заданием справилось 95</w:t>
      </w:r>
      <w:r w:rsidR="00E57029" w:rsidRPr="007043F1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 . </w:t>
      </w:r>
    </w:p>
    <w:p w:rsidR="00BF378A" w:rsidRPr="007043F1" w:rsidRDefault="00BF378A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12.С заданием справилось только 3 ученика (7%).</w:t>
      </w:r>
    </w:p>
    <w:p w:rsidR="005D41C5" w:rsidRPr="007043F1" w:rsidRDefault="005D41C5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7029" w:rsidRPr="007043F1" w:rsidRDefault="00E57029" w:rsidP="00E570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Типичные ошибки в работе: </w:t>
      </w:r>
    </w:p>
    <w:p w:rsidR="00E57029" w:rsidRPr="007043F1" w:rsidRDefault="00E57029" w:rsidP="00E57029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57029" w:rsidRPr="007043F1" w:rsidRDefault="00E57029" w:rsidP="00E57029">
      <w:pPr>
        <w:pStyle w:val="a3"/>
        <w:numPr>
          <w:ilvl w:val="0"/>
          <w:numId w:val="13"/>
        </w:numPr>
        <w:spacing w:after="0" w:line="240" w:lineRule="auto"/>
        <w:ind w:left="426"/>
        <w:rPr>
          <w:rFonts w:ascii="Times New Roman" w:hAnsi="Times New Roman"/>
          <w:iCs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не  все учащиеся владеют навыками письменных вычислений, применения  свойств и пр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 xml:space="preserve">вил действий с натуральными числами, совершают </w:t>
      </w:r>
      <w:r w:rsidRPr="007043F1">
        <w:rPr>
          <w:rFonts w:ascii="Times New Roman" w:hAnsi="Times New Roman"/>
          <w:iCs/>
          <w:sz w:val="24"/>
          <w:szCs w:val="24"/>
        </w:rPr>
        <w:t>ошибки при вычислениях;</w:t>
      </w:r>
    </w:p>
    <w:p w:rsidR="00E57029" w:rsidRPr="007043F1" w:rsidRDefault="00E57029" w:rsidP="00E57029">
      <w:pPr>
        <w:pStyle w:val="a3"/>
        <w:numPr>
          <w:ilvl w:val="0"/>
          <w:numId w:val="13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iCs/>
          <w:sz w:val="24"/>
          <w:szCs w:val="24"/>
        </w:rPr>
        <w:t>не все овладели навыками н</w:t>
      </w:r>
      <w:r w:rsidRPr="007043F1">
        <w:rPr>
          <w:rFonts w:ascii="Times New Roman" w:hAnsi="Times New Roman"/>
          <w:sz w:val="24"/>
          <w:szCs w:val="24"/>
        </w:rPr>
        <w:t>ахождения НОД, числа по его части, числа по его процентам;</w:t>
      </w:r>
    </w:p>
    <w:p w:rsidR="00E57029" w:rsidRPr="007043F1" w:rsidRDefault="00E57029" w:rsidP="00E57029">
      <w:pPr>
        <w:pStyle w:val="a3"/>
        <w:numPr>
          <w:ilvl w:val="0"/>
          <w:numId w:val="13"/>
        </w:numPr>
        <w:spacing w:after="0" w:line="240" w:lineRule="auto"/>
        <w:ind w:left="426"/>
        <w:rPr>
          <w:rFonts w:ascii="Times New Roman" w:hAnsi="Times New Roman"/>
          <w:iCs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испытывают затруднения при решении задач на движение, при решении задач по ди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граммам.</w:t>
      </w:r>
    </w:p>
    <w:p w:rsidR="00E57029" w:rsidRPr="007043F1" w:rsidRDefault="00E57029" w:rsidP="00E57029">
      <w:pPr>
        <w:pStyle w:val="a3"/>
        <w:numPr>
          <w:ilvl w:val="0"/>
          <w:numId w:val="13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у учащихся недостаточно развиты изобразительные умения, испытывают трудности мод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лирования реальных ситуаций на языке геометрии, при решении задач на объемы.</w:t>
      </w:r>
    </w:p>
    <w:p w:rsidR="0004427E" w:rsidRPr="007043F1" w:rsidRDefault="0004427E" w:rsidP="00E57029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Задачи</w:t>
      </w:r>
      <w:r w:rsidRPr="007043F1">
        <w:rPr>
          <w:rFonts w:ascii="Times New Roman" w:hAnsi="Times New Roman"/>
          <w:b/>
          <w:sz w:val="24"/>
          <w:szCs w:val="24"/>
        </w:rPr>
        <w:t>: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57029" w:rsidRPr="007043F1" w:rsidRDefault="00E57029" w:rsidP="00E57029">
      <w:pPr>
        <w:pStyle w:val="a3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Изучить критерии оценивания письменных работ учащихся, соблюдения единых требов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ний, спланировать работу на уроках с целью объективности оценивания учащихся.</w:t>
      </w:r>
    </w:p>
    <w:p w:rsidR="00E57029" w:rsidRPr="007043F1" w:rsidRDefault="00E57029" w:rsidP="00E57029">
      <w:pPr>
        <w:pStyle w:val="a3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Выстроить индивидуальную работу с учащимися, проанализировав причины допущенных ошибок.</w:t>
      </w:r>
    </w:p>
    <w:p w:rsidR="00E57029" w:rsidRPr="007043F1" w:rsidRDefault="00E57029" w:rsidP="00E57029">
      <w:pPr>
        <w:pStyle w:val="a3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Совершенствовать вычислительные навыки (устный счет, действия с натуральными чи</w:t>
      </w:r>
      <w:r w:rsidRPr="007043F1">
        <w:rPr>
          <w:rFonts w:ascii="Times New Roman" w:hAnsi="Times New Roman"/>
          <w:sz w:val="24"/>
          <w:szCs w:val="24"/>
        </w:rPr>
        <w:t>с</w:t>
      </w:r>
      <w:r w:rsidRPr="007043F1">
        <w:rPr>
          <w:rFonts w:ascii="Times New Roman" w:hAnsi="Times New Roman"/>
          <w:sz w:val="24"/>
          <w:szCs w:val="24"/>
        </w:rPr>
        <w:t>лами в столбик, действия с обыкновенными дробями и смешанными числами).</w:t>
      </w:r>
    </w:p>
    <w:p w:rsidR="00E57029" w:rsidRPr="007043F1" w:rsidRDefault="00E57029" w:rsidP="00E57029">
      <w:pPr>
        <w:pStyle w:val="a3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Проводить работу по совершенствованию умений решать задачи на движение, по форм</w:t>
      </w:r>
      <w:r w:rsidRPr="007043F1">
        <w:rPr>
          <w:rFonts w:ascii="Times New Roman" w:hAnsi="Times New Roman"/>
          <w:sz w:val="24"/>
          <w:szCs w:val="24"/>
        </w:rPr>
        <w:t>и</w:t>
      </w:r>
      <w:r w:rsidRPr="007043F1">
        <w:rPr>
          <w:rFonts w:ascii="Times New Roman" w:hAnsi="Times New Roman"/>
          <w:sz w:val="24"/>
          <w:szCs w:val="24"/>
        </w:rPr>
        <w:t>рованию навыков решения  задач на части, на проценты, на объемы, применять знания в различных ситуациях.</w:t>
      </w:r>
    </w:p>
    <w:p w:rsidR="00E57029" w:rsidRPr="007043F1" w:rsidRDefault="00E57029" w:rsidP="00E57029">
      <w:pPr>
        <w:pStyle w:val="a3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Развивать навыки, связанные с решением задач по диаграммам и таблицам.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04427E" w:rsidRPr="007043F1" w:rsidRDefault="0004427E" w:rsidP="00E570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4427E" w:rsidRPr="007043F1" w:rsidRDefault="0004427E" w:rsidP="00E570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57029" w:rsidRPr="00D507D6" w:rsidRDefault="00D507D6" w:rsidP="00D507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 Окружающий мир</w:t>
      </w:r>
    </w:p>
    <w:p w:rsidR="00E57029" w:rsidRPr="007043F1" w:rsidRDefault="00E57029" w:rsidP="00E57029">
      <w:pPr>
        <w:pStyle w:val="a3"/>
        <w:spacing w:after="0" w:line="240" w:lineRule="auto"/>
        <w:ind w:left="1068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4"/>
        <w:gridCol w:w="1355"/>
        <w:gridCol w:w="1480"/>
        <w:gridCol w:w="1418"/>
        <w:gridCol w:w="1417"/>
        <w:gridCol w:w="1418"/>
        <w:gridCol w:w="1275"/>
      </w:tblGrid>
      <w:tr w:rsidR="00E57029" w:rsidRPr="007043F1" w:rsidTr="00CB52B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E57029" w:rsidRPr="007043F1" w:rsidTr="00CB52B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5-А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D507D6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D507D6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D507D6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D507D6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D507D6" w:rsidP="00D50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57029" w:rsidRPr="007043F1" w:rsidTr="00CB52B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5-Б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D507D6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D507D6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D507D6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D507D6" w:rsidP="00D50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D507D6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D507D6" w:rsidRPr="007043F1" w:rsidTr="00CB52B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7D6" w:rsidRPr="007043F1" w:rsidRDefault="00D507D6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5-В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7D6" w:rsidRPr="007043F1" w:rsidRDefault="00D507D6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7D6" w:rsidRPr="007043F1" w:rsidRDefault="00D507D6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7D6" w:rsidRPr="007043F1" w:rsidRDefault="00D507D6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7D6" w:rsidRPr="007043F1" w:rsidRDefault="00D507D6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7D6" w:rsidRPr="007043F1" w:rsidRDefault="00D507D6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7D6" w:rsidRPr="007043F1" w:rsidRDefault="00D507D6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57029" w:rsidRPr="007043F1" w:rsidTr="00CB52B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D507D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D507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D507D6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D507D6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D507D6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CB5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7029" w:rsidRPr="007043F1" w:rsidRDefault="00E57029" w:rsidP="00E57029">
      <w:pPr>
        <w:pStyle w:val="a3"/>
        <w:spacing w:after="0" w:line="240" w:lineRule="auto"/>
        <w:ind w:left="1068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</w:t>
      </w:r>
      <w:r w:rsidR="00300194">
        <w:rPr>
          <w:rFonts w:ascii="Times New Roman" w:hAnsi="Times New Roman"/>
          <w:b/>
          <w:sz w:val="24"/>
          <w:szCs w:val="24"/>
          <w:u w:val="single"/>
        </w:rPr>
        <w:t>полнения заданий ВПР по окружающему миру</w:t>
      </w:r>
    </w:p>
    <w:p w:rsidR="00E57029" w:rsidRPr="007043F1" w:rsidRDefault="00E57029" w:rsidP="00E57029">
      <w:pPr>
        <w:pStyle w:val="a3"/>
        <w:spacing w:after="0" w:line="240" w:lineRule="auto"/>
        <w:ind w:left="1068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57029" w:rsidRPr="007043F1" w:rsidRDefault="00E57029" w:rsidP="00E57029">
      <w:pPr>
        <w:pStyle w:val="a3"/>
        <w:spacing w:after="0" w:line="240" w:lineRule="auto"/>
        <w:ind w:left="1068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10142" w:type="dxa"/>
        <w:jc w:val="center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2"/>
        <w:gridCol w:w="568"/>
        <w:gridCol w:w="568"/>
        <w:gridCol w:w="573"/>
        <w:gridCol w:w="567"/>
        <w:gridCol w:w="567"/>
        <w:gridCol w:w="567"/>
        <w:gridCol w:w="567"/>
        <w:gridCol w:w="567"/>
        <w:gridCol w:w="567"/>
        <w:gridCol w:w="567"/>
        <w:gridCol w:w="634"/>
        <w:gridCol w:w="567"/>
        <w:gridCol w:w="567"/>
        <w:gridCol w:w="567"/>
        <w:gridCol w:w="567"/>
      </w:tblGrid>
      <w:tr w:rsidR="00AC68C6" w:rsidRPr="007043F1" w:rsidTr="00975D78">
        <w:trPr>
          <w:trHeight w:val="358"/>
          <w:jc w:val="center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194" w:rsidRPr="007043F1" w:rsidRDefault="00300194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194" w:rsidRPr="00D507D6" w:rsidRDefault="00300194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507D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00194" w:rsidRPr="00D507D6" w:rsidRDefault="00300194" w:rsidP="00CB52B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507D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00194" w:rsidRPr="00D507D6" w:rsidRDefault="00300194" w:rsidP="00CB52B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507D6">
              <w:rPr>
                <w:rFonts w:ascii="Times New Roman" w:hAnsi="Times New Roman"/>
                <w:b/>
              </w:rPr>
              <w:t>3(1)</w:t>
            </w:r>
          </w:p>
          <w:p w:rsidR="00300194" w:rsidRPr="00D507D6" w:rsidRDefault="00300194" w:rsidP="00CB52B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00194" w:rsidRPr="00D507D6" w:rsidRDefault="00300194" w:rsidP="00CB52B5">
            <w:pPr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194" w:rsidRPr="00D507D6" w:rsidRDefault="00C438D9" w:rsidP="00D507D6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194" w:rsidRPr="00D507D6" w:rsidRDefault="00C438D9" w:rsidP="00D507D6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194" w:rsidRPr="00D507D6" w:rsidRDefault="00C438D9" w:rsidP="00D507D6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194" w:rsidRPr="00D507D6" w:rsidRDefault="00C438D9" w:rsidP="00C438D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6(1)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194" w:rsidRPr="00D507D6" w:rsidRDefault="00C438D9" w:rsidP="00C438D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6(2)</w:t>
            </w:r>
          </w:p>
          <w:p w:rsidR="00300194" w:rsidRPr="00D507D6" w:rsidRDefault="00300194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194" w:rsidRPr="00D507D6" w:rsidRDefault="00C438D9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6(3</w:t>
            </w:r>
            <w:r w:rsidR="00300194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00194" w:rsidRPr="00D507D6" w:rsidRDefault="00C438D9" w:rsidP="00C438D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7(1)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00194" w:rsidRPr="00D507D6" w:rsidRDefault="00C438D9" w:rsidP="00C438D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00194" w:rsidRPr="00D507D6" w:rsidRDefault="00C438D9" w:rsidP="00C438D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8к1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00194" w:rsidRPr="00D507D6" w:rsidRDefault="00C438D9" w:rsidP="00C438D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8к2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00194" w:rsidRPr="00D507D6" w:rsidRDefault="00300194" w:rsidP="00CB52B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507D6">
              <w:rPr>
                <w:rFonts w:ascii="Times New Roman" w:hAnsi="Times New Roman"/>
                <w:b/>
              </w:rPr>
              <w:t>8</w:t>
            </w:r>
            <w:r w:rsidR="00C438D9">
              <w:rPr>
                <w:rFonts w:ascii="Times New Roman" w:hAnsi="Times New Roman"/>
                <w:b/>
              </w:rPr>
              <w:t>к3</w:t>
            </w:r>
          </w:p>
        </w:tc>
      </w:tr>
      <w:tr w:rsidR="00AC68C6" w:rsidRPr="007043F1" w:rsidTr="00975D78">
        <w:trPr>
          <w:trHeight w:val="929"/>
          <w:jc w:val="center"/>
        </w:trPr>
        <w:tc>
          <w:tcPr>
            <w:tcW w:w="156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Доля по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5-А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 классу,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ние в 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00194" w:rsidRPr="007043F1" w:rsidRDefault="00AC68C6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00194" w:rsidRPr="007043F1" w:rsidRDefault="00AC68C6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94" w:rsidRPr="007043F1" w:rsidRDefault="00AC68C6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00194" w:rsidRPr="007043F1" w:rsidRDefault="00AC68C6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00194" w:rsidRPr="007043F1" w:rsidRDefault="00AC68C6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00194" w:rsidRPr="007043F1" w:rsidRDefault="00AC68C6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00194" w:rsidRPr="007043F1" w:rsidRDefault="00AC68C6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</w:t>
            </w:r>
          </w:p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00194" w:rsidRPr="007043F1" w:rsidRDefault="00AC68C6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00194" w:rsidRPr="007043F1" w:rsidRDefault="00AC68C6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00194" w:rsidRPr="007043F1" w:rsidRDefault="00AC68C6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00194" w:rsidRPr="007043F1" w:rsidRDefault="00AC68C6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</w:t>
            </w:r>
          </w:p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94" w:rsidRPr="007043F1" w:rsidRDefault="00AC68C6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</w:t>
            </w:r>
          </w:p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00194" w:rsidRPr="007043F1" w:rsidRDefault="00AC68C6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00194" w:rsidRPr="007043F1" w:rsidRDefault="00AC68C6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00194" w:rsidRPr="007043F1" w:rsidRDefault="00AC68C6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C68C6" w:rsidRPr="007043F1" w:rsidTr="00975D78">
        <w:trPr>
          <w:trHeight w:val="382"/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по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5-Б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 классу,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ние в %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00194" w:rsidRPr="007043F1" w:rsidRDefault="00AC68C6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00194" w:rsidRPr="007043F1" w:rsidRDefault="00AC68C6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94" w:rsidRPr="007043F1" w:rsidRDefault="00AC68C6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00194" w:rsidRPr="007043F1" w:rsidRDefault="00AC68C6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00194" w:rsidRPr="007043F1" w:rsidRDefault="00AC68C6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00194" w:rsidRPr="007043F1" w:rsidRDefault="00AC68C6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00194" w:rsidRPr="007043F1" w:rsidRDefault="00AC68C6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00194" w:rsidRPr="007043F1" w:rsidRDefault="00AC68C6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00194" w:rsidRPr="007043F1" w:rsidRDefault="00975D78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00194" w:rsidRPr="007043F1" w:rsidRDefault="00975D78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00194" w:rsidRPr="007043F1" w:rsidRDefault="00975D78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94" w:rsidRPr="007043F1" w:rsidRDefault="00975D78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00194" w:rsidRPr="007043F1" w:rsidRDefault="00975D78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00194" w:rsidRPr="007043F1" w:rsidRDefault="00975D78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00194" w:rsidRPr="007043F1" w:rsidRDefault="00975D78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</w:tr>
      <w:tr w:rsidR="00975D78" w:rsidRPr="007043F1" w:rsidTr="00975D78">
        <w:trPr>
          <w:trHeight w:val="382"/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75D78" w:rsidRPr="007043F1" w:rsidRDefault="00975D78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по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5-В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 классу,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ние в %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75D78" w:rsidRDefault="00496C6F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75D78" w:rsidRDefault="00496C6F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D78" w:rsidRDefault="00496C6F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75D78" w:rsidRDefault="00496C6F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75D78" w:rsidRDefault="00496C6F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75D78" w:rsidRDefault="00496C6F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75D78" w:rsidRDefault="00496C6F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75D78" w:rsidRDefault="00496C6F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75D78" w:rsidRDefault="00496C6F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75D78" w:rsidRDefault="00496C6F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75D78" w:rsidRDefault="00496C6F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D78" w:rsidRDefault="00496C6F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75D78" w:rsidRDefault="00496C6F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75D78" w:rsidRDefault="00496C6F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75D78" w:rsidRDefault="00496C6F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</w:tr>
      <w:tr w:rsidR="00AC68C6" w:rsidRPr="007043F1" w:rsidTr="00975D78">
        <w:trPr>
          <w:trHeight w:val="737"/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шк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ле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выполни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в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ших задание в %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194" w:rsidRPr="007043F1" w:rsidRDefault="00496C6F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00194" w:rsidRPr="007043F1" w:rsidRDefault="00496C6F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00194" w:rsidRPr="007043F1" w:rsidRDefault="002D522C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00194" w:rsidRPr="007043F1" w:rsidRDefault="002D522C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194" w:rsidRPr="007043F1" w:rsidRDefault="002D522C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194" w:rsidRPr="007043F1" w:rsidRDefault="002D522C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194" w:rsidRPr="007043F1" w:rsidRDefault="002D522C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194" w:rsidRPr="007043F1" w:rsidRDefault="002D522C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194" w:rsidRPr="007043F1" w:rsidRDefault="002D522C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194" w:rsidRPr="007043F1" w:rsidRDefault="002D522C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00194" w:rsidRPr="007043F1" w:rsidRDefault="002D522C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00194" w:rsidRPr="007043F1" w:rsidRDefault="002D522C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00194" w:rsidRPr="007043F1" w:rsidRDefault="002D522C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00194" w:rsidRPr="007043F1" w:rsidRDefault="002D522C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00194" w:rsidRPr="007043F1" w:rsidRDefault="002D522C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</w:tr>
      <w:tr w:rsidR="00AC68C6" w:rsidRPr="007043F1" w:rsidTr="00975D78">
        <w:trPr>
          <w:trHeight w:val="914"/>
          <w:jc w:val="center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задание в 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00194" w:rsidRPr="007043F1" w:rsidTr="00975D78">
        <w:trPr>
          <w:gridAfter w:val="9"/>
          <w:wAfter w:w="5170" w:type="dxa"/>
          <w:trHeight w:val="299"/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194" w:rsidRPr="00C438D9" w:rsidRDefault="00300194" w:rsidP="00CB52B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38D9">
              <w:rPr>
                <w:rFonts w:ascii="Times New Roman" w:hAnsi="Times New Roman"/>
                <w:b/>
                <w:sz w:val="20"/>
                <w:szCs w:val="20"/>
              </w:rPr>
              <w:t>№ задания</w:t>
            </w:r>
          </w:p>
          <w:p w:rsidR="00300194" w:rsidRPr="00C438D9" w:rsidRDefault="00300194" w:rsidP="00CB52B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00194" w:rsidRPr="00C438D9" w:rsidRDefault="00300194" w:rsidP="00CB52B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194" w:rsidRPr="00C438D9" w:rsidRDefault="00C438D9" w:rsidP="00CB52B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00194" w:rsidRPr="00C438D9" w:rsidRDefault="00C438D9" w:rsidP="00CB52B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10(1)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00194" w:rsidRPr="00C438D9" w:rsidRDefault="00C438D9" w:rsidP="00CB52B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10(2)</w:t>
            </w:r>
            <w:r w:rsidR="00AC68C6">
              <w:rPr>
                <w:rFonts w:ascii="Times New Roman" w:hAnsi="Times New Roman"/>
                <w:b/>
                <w:sz w:val="20"/>
                <w:szCs w:val="20"/>
              </w:rPr>
              <w:t>к1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00194" w:rsidRPr="00C438D9" w:rsidRDefault="00AC68C6" w:rsidP="00CB52B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10(2)к2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00194" w:rsidRPr="00C438D9" w:rsidRDefault="00AC68C6" w:rsidP="00CB52B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10(2)к3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00194" w:rsidRPr="00C438D9" w:rsidRDefault="00300194" w:rsidP="00CB52B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00194" w:rsidRPr="007043F1" w:rsidTr="00975D78">
        <w:trPr>
          <w:gridAfter w:val="9"/>
          <w:wAfter w:w="5170" w:type="dxa"/>
          <w:trHeight w:val="164"/>
          <w:jc w:val="center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по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5-А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 классу,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ние в 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00194" w:rsidRPr="007043F1" w:rsidRDefault="00AC68C6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00194" w:rsidRPr="007043F1" w:rsidRDefault="00AC68C6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94" w:rsidRPr="007043F1" w:rsidRDefault="00AC68C6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00194" w:rsidRPr="007043F1" w:rsidRDefault="00AC68C6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00194" w:rsidRPr="007043F1" w:rsidRDefault="00AC68C6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00194" w:rsidRPr="007043F1" w:rsidTr="00975D78">
        <w:trPr>
          <w:gridAfter w:val="9"/>
          <w:wAfter w:w="5170" w:type="dxa"/>
          <w:trHeight w:val="286"/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по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5-Б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 классу,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ние в %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00194" w:rsidRPr="007043F1" w:rsidRDefault="00975D78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00194" w:rsidRPr="007043F1" w:rsidRDefault="00975D78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94" w:rsidRPr="007043F1" w:rsidRDefault="00975D78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00194" w:rsidRPr="007043F1" w:rsidRDefault="00975D78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00194" w:rsidRPr="007043F1" w:rsidRDefault="00975D78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96C6F" w:rsidRPr="007043F1" w:rsidTr="00975D78">
        <w:trPr>
          <w:gridAfter w:val="9"/>
          <w:wAfter w:w="5170" w:type="dxa"/>
          <w:trHeight w:val="286"/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6C6F" w:rsidRPr="007043F1" w:rsidRDefault="00496C6F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по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5-В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 классу,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ние в %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6C6F" w:rsidRDefault="00496C6F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96C6F" w:rsidRDefault="00496C6F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C6F" w:rsidRDefault="00496C6F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96C6F" w:rsidRDefault="00496C6F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96C6F" w:rsidRDefault="00496C6F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96C6F" w:rsidRPr="007043F1" w:rsidRDefault="00496C6F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00194" w:rsidRPr="007043F1" w:rsidTr="00975D78">
        <w:trPr>
          <w:gridAfter w:val="9"/>
          <w:wAfter w:w="5170" w:type="dxa"/>
          <w:trHeight w:val="819"/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шк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ле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выполни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в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ших задание в %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194" w:rsidRPr="007043F1" w:rsidRDefault="002D522C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00194" w:rsidRPr="007043F1" w:rsidRDefault="002D522C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00194" w:rsidRPr="007043F1" w:rsidRDefault="002D522C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00194" w:rsidRPr="007043F1" w:rsidRDefault="002D522C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00194" w:rsidRPr="007043F1" w:rsidRDefault="002D522C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00194" w:rsidRPr="007043F1" w:rsidTr="00975D78">
        <w:trPr>
          <w:gridAfter w:val="9"/>
          <w:wAfter w:w="5170" w:type="dxa"/>
          <w:trHeight w:val="928"/>
          <w:jc w:val="center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задание в 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00194" w:rsidRPr="007043F1" w:rsidRDefault="00300194" w:rsidP="00CB52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57029" w:rsidRPr="007043F1" w:rsidRDefault="00E57029" w:rsidP="00E57029">
      <w:pPr>
        <w:pStyle w:val="a3"/>
        <w:spacing w:after="0" w:line="240" w:lineRule="auto"/>
        <w:ind w:left="1068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4427E" w:rsidRPr="007043F1" w:rsidRDefault="0004427E" w:rsidP="00E570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4427E" w:rsidRPr="007043F1" w:rsidRDefault="0004427E" w:rsidP="00E570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57029" w:rsidRPr="007043F1" w:rsidRDefault="00E57029" w:rsidP="00E570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Выводы:</w:t>
      </w:r>
    </w:p>
    <w:p w:rsidR="00E57029" w:rsidRPr="007043F1" w:rsidRDefault="00E57029" w:rsidP="00E570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E57029" w:rsidRPr="007043F1" w:rsidRDefault="002D522C" w:rsidP="00E57029">
      <w:pPr>
        <w:pStyle w:val="a3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заданиями 1,2,3(2),4,5,7(1),8к1,9,10(1)</w:t>
      </w:r>
      <w:r w:rsidR="00E57029" w:rsidRPr="007043F1">
        <w:rPr>
          <w:rFonts w:ascii="Times New Roman" w:hAnsi="Times New Roman"/>
          <w:sz w:val="24"/>
          <w:szCs w:val="24"/>
        </w:rPr>
        <w:t xml:space="preserve"> уч</w:t>
      </w:r>
      <w:r>
        <w:rPr>
          <w:rFonts w:ascii="Times New Roman" w:hAnsi="Times New Roman"/>
          <w:sz w:val="24"/>
          <w:szCs w:val="24"/>
        </w:rPr>
        <w:t>ащиеся справились успешно.</w:t>
      </w:r>
    </w:p>
    <w:p w:rsidR="00E57029" w:rsidRPr="007043F1" w:rsidRDefault="002D522C" w:rsidP="00E57029">
      <w:pPr>
        <w:pStyle w:val="a3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заданию 10(2)к1 вообще не приступали.  З</w:t>
      </w:r>
      <w:r w:rsidR="00E57029" w:rsidRPr="007043F1">
        <w:rPr>
          <w:rFonts w:ascii="Times New Roman" w:hAnsi="Times New Roman"/>
          <w:sz w:val="24"/>
          <w:szCs w:val="24"/>
        </w:rPr>
        <w:t>адание основано на умении классифицир</w:t>
      </w:r>
      <w:r w:rsidR="00E57029" w:rsidRPr="007043F1">
        <w:rPr>
          <w:rFonts w:ascii="Times New Roman" w:hAnsi="Times New Roman"/>
          <w:sz w:val="24"/>
          <w:szCs w:val="24"/>
        </w:rPr>
        <w:t>о</w:t>
      </w:r>
      <w:r w:rsidR="00E57029" w:rsidRPr="007043F1">
        <w:rPr>
          <w:rFonts w:ascii="Times New Roman" w:hAnsi="Times New Roman"/>
          <w:sz w:val="24"/>
          <w:szCs w:val="24"/>
        </w:rPr>
        <w:t>вать, самостоятельно выбирать основания и критерии для описания биологического об</w:t>
      </w:r>
      <w:r w:rsidR="00E57029" w:rsidRPr="007043F1">
        <w:rPr>
          <w:rFonts w:ascii="Times New Roman" w:hAnsi="Times New Roman"/>
          <w:sz w:val="24"/>
          <w:szCs w:val="24"/>
        </w:rPr>
        <w:t>ъ</w:t>
      </w:r>
      <w:r w:rsidR="00E57029" w:rsidRPr="007043F1">
        <w:rPr>
          <w:rFonts w:ascii="Times New Roman" w:hAnsi="Times New Roman"/>
          <w:sz w:val="24"/>
          <w:szCs w:val="24"/>
        </w:rPr>
        <w:t>екта</w:t>
      </w:r>
    </w:p>
    <w:p w:rsidR="00E57029" w:rsidRPr="007043F1" w:rsidRDefault="002D522C" w:rsidP="00E57029">
      <w:pPr>
        <w:pStyle w:val="a3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заданию 6(3)</w:t>
      </w:r>
      <w:r w:rsidR="00E57029" w:rsidRPr="007043F1">
        <w:rPr>
          <w:rFonts w:ascii="Times New Roman" w:hAnsi="Times New Roman"/>
          <w:sz w:val="24"/>
          <w:szCs w:val="24"/>
        </w:rPr>
        <w:t xml:space="preserve"> резул</w:t>
      </w:r>
      <w:r>
        <w:rPr>
          <w:rFonts w:ascii="Times New Roman" w:hAnsi="Times New Roman"/>
          <w:sz w:val="24"/>
          <w:szCs w:val="24"/>
        </w:rPr>
        <w:t>ьтаты низкие</w:t>
      </w:r>
      <w:r w:rsidR="00E57029" w:rsidRPr="007043F1">
        <w:rPr>
          <w:rFonts w:ascii="Times New Roman" w:hAnsi="Times New Roman"/>
          <w:sz w:val="24"/>
          <w:szCs w:val="24"/>
        </w:rPr>
        <w:t>, описание объекта по критериям вида.</w:t>
      </w:r>
    </w:p>
    <w:p w:rsidR="00E57029" w:rsidRPr="007043F1" w:rsidRDefault="00F96A41" w:rsidP="00E57029">
      <w:pPr>
        <w:pStyle w:val="a3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заданию 8к3 результаты также низкие,</w:t>
      </w:r>
      <w:r w:rsidR="00E57029" w:rsidRPr="007043F1">
        <w:rPr>
          <w:rFonts w:ascii="Times New Roman" w:hAnsi="Times New Roman"/>
          <w:sz w:val="24"/>
          <w:szCs w:val="24"/>
        </w:rPr>
        <w:t xml:space="preserve">  задание основано на формировании предста</w:t>
      </w:r>
      <w:r w:rsidR="00E57029" w:rsidRPr="007043F1">
        <w:rPr>
          <w:rFonts w:ascii="Times New Roman" w:hAnsi="Times New Roman"/>
          <w:sz w:val="24"/>
          <w:szCs w:val="24"/>
        </w:rPr>
        <w:t>в</w:t>
      </w:r>
      <w:r w:rsidR="00E57029" w:rsidRPr="007043F1">
        <w:rPr>
          <w:rFonts w:ascii="Times New Roman" w:hAnsi="Times New Roman"/>
          <w:sz w:val="24"/>
          <w:szCs w:val="24"/>
        </w:rPr>
        <w:t>лений о значении биологических наук в решении проблем необходимости рационального природопользования, знать и аргументировать основные правила поведения в природе.</w:t>
      </w:r>
    </w:p>
    <w:p w:rsidR="00E57029" w:rsidRPr="007043F1" w:rsidRDefault="00F96A41" w:rsidP="00E57029">
      <w:pPr>
        <w:pStyle w:val="a3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 заданию 10(2)к3 результаты низкие,</w:t>
      </w:r>
      <w:r w:rsidR="00E57029" w:rsidRPr="007043F1">
        <w:rPr>
          <w:rFonts w:ascii="Times New Roman" w:hAnsi="Times New Roman"/>
          <w:sz w:val="24"/>
          <w:szCs w:val="24"/>
        </w:rPr>
        <w:t xml:space="preserve"> задания основаны на раскрытии роли биологии в практической деятельности людей, на умении называть профессии, связанные с биолог</w:t>
      </w:r>
      <w:r w:rsidR="00E57029" w:rsidRPr="007043F1">
        <w:rPr>
          <w:rFonts w:ascii="Times New Roman" w:hAnsi="Times New Roman"/>
          <w:sz w:val="24"/>
          <w:szCs w:val="24"/>
        </w:rPr>
        <w:t>и</w:t>
      </w:r>
      <w:r w:rsidR="00E57029" w:rsidRPr="007043F1">
        <w:rPr>
          <w:rFonts w:ascii="Times New Roman" w:hAnsi="Times New Roman"/>
          <w:sz w:val="24"/>
          <w:szCs w:val="24"/>
        </w:rPr>
        <w:t>ческой наукой, характеризовать их и определять их роль для общества.</w:t>
      </w:r>
    </w:p>
    <w:p w:rsidR="00E57029" w:rsidRPr="007043F1" w:rsidRDefault="00E57029" w:rsidP="00E57029">
      <w:pPr>
        <w:pStyle w:val="a3"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Типичные ошибки;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7029" w:rsidRPr="007043F1" w:rsidRDefault="00E57029" w:rsidP="00E57029">
      <w:pPr>
        <w:pStyle w:val="a3"/>
        <w:numPr>
          <w:ilvl w:val="0"/>
          <w:numId w:val="17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Овладение понятийным аппаратом биологии.</w:t>
      </w:r>
    </w:p>
    <w:p w:rsidR="00E57029" w:rsidRPr="007043F1" w:rsidRDefault="00E57029" w:rsidP="00E57029">
      <w:pPr>
        <w:pStyle w:val="a3"/>
        <w:numPr>
          <w:ilvl w:val="0"/>
          <w:numId w:val="17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Выделение существенных признаков биологических объектов.</w:t>
      </w:r>
    </w:p>
    <w:p w:rsidR="00E57029" w:rsidRPr="007043F1" w:rsidRDefault="00E57029" w:rsidP="00E57029">
      <w:pPr>
        <w:pStyle w:val="a3"/>
        <w:numPr>
          <w:ilvl w:val="0"/>
          <w:numId w:val="17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Применение знаков, символов и схем для решения учебных и познавательных задач.</w:t>
      </w:r>
    </w:p>
    <w:p w:rsidR="00E57029" w:rsidRPr="007043F1" w:rsidRDefault="00E57029" w:rsidP="00E57029">
      <w:pPr>
        <w:pStyle w:val="a3"/>
        <w:numPr>
          <w:ilvl w:val="0"/>
          <w:numId w:val="17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Использование методов наблюдения и описания биологических объектов и явлений.</w:t>
      </w:r>
    </w:p>
    <w:p w:rsidR="00E57029" w:rsidRPr="007043F1" w:rsidRDefault="00E57029" w:rsidP="00E57029">
      <w:pPr>
        <w:pStyle w:val="a3"/>
        <w:numPr>
          <w:ilvl w:val="0"/>
          <w:numId w:val="17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Раскрытие  роли  биологии  в  практической  деятельности  людей.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Задачи</w:t>
      </w:r>
      <w:r w:rsidRPr="007043F1">
        <w:rPr>
          <w:rFonts w:ascii="Times New Roman" w:hAnsi="Times New Roman"/>
          <w:b/>
          <w:sz w:val="24"/>
          <w:szCs w:val="24"/>
        </w:rPr>
        <w:t>: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      1. Выстроить индивидуальную работу с учащимися, проанализировав причины допуще</w:t>
      </w:r>
      <w:r w:rsidRPr="007043F1">
        <w:rPr>
          <w:rFonts w:ascii="Times New Roman" w:hAnsi="Times New Roman"/>
          <w:sz w:val="24"/>
          <w:szCs w:val="24"/>
        </w:rPr>
        <w:t>н</w:t>
      </w:r>
      <w:r w:rsidRPr="007043F1">
        <w:rPr>
          <w:rFonts w:ascii="Times New Roman" w:hAnsi="Times New Roman"/>
          <w:sz w:val="24"/>
          <w:szCs w:val="24"/>
        </w:rPr>
        <w:t>ных ошибок.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      2. Спланировать работу на уроках с целью объективности оценивания учащихся при ус</w:t>
      </w:r>
      <w:r w:rsidRPr="007043F1">
        <w:rPr>
          <w:rFonts w:ascii="Times New Roman" w:hAnsi="Times New Roman"/>
          <w:sz w:val="24"/>
          <w:szCs w:val="24"/>
        </w:rPr>
        <w:t>т</w:t>
      </w:r>
      <w:r w:rsidRPr="007043F1">
        <w:rPr>
          <w:rFonts w:ascii="Times New Roman" w:hAnsi="Times New Roman"/>
          <w:sz w:val="24"/>
          <w:szCs w:val="24"/>
        </w:rPr>
        <w:t>ных ответах.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      3. Изучить критерии оценивания письменных работ учащихся, соблюдать  единые треб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вания к оцениванию устных ответов и письменных работ учащихся.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      4.Организовать дополнительную работу по ликвидации пробелов в знаниях, подготовку учащихся  по темам.</w:t>
      </w:r>
    </w:p>
    <w:p w:rsidR="00E57029" w:rsidRPr="007043F1" w:rsidRDefault="00E57029" w:rsidP="00E5702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57029" w:rsidRPr="007043F1" w:rsidRDefault="00E57029" w:rsidP="0004427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39976" cy="2458528"/>
            <wp:effectExtent l="19050" t="0" r="17924" b="0"/>
            <wp:docPr id="9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E57029" w:rsidRPr="007043F1" w:rsidRDefault="00E57029" w:rsidP="00E57029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E57029" w:rsidRPr="007043F1" w:rsidRDefault="00E57029" w:rsidP="00E57029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Вывод:</w:t>
      </w:r>
    </w:p>
    <w:p w:rsidR="00E57029" w:rsidRPr="007043F1" w:rsidRDefault="00E57029" w:rsidP="00E5702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E57029" w:rsidRPr="007043F1" w:rsidRDefault="00E57029" w:rsidP="00E5702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>По математике качест</w:t>
      </w:r>
      <w:r w:rsidR="00F96A41">
        <w:rPr>
          <w:rFonts w:ascii="Times New Roman" w:hAnsi="Times New Roman"/>
          <w:sz w:val="24"/>
          <w:szCs w:val="24"/>
          <w:lang w:eastAsia="ru-RU"/>
        </w:rPr>
        <w:t>во знаний составило 56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%. </w:t>
      </w:r>
    </w:p>
    <w:p w:rsidR="00E57029" w:rsidRPr="007043F1" w:rsidRDefault="00E57029" w:rsidP="00E5702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  <w:r w:rsidRPr="007043F1">
        <w:rPr>
          <w:rFonts w:ascii="Times New Roman" w:hAnsi="Times New Roman"/>
          <w:sz w:val="24"/>
          <w:szCs w:val="24"/>
          <w:lang w:eastAsia="ru-RU"/>
        </w:rPr>
        <w:t>По русскому яз</w:t>
      </w:r>
      <w:r w:rsidR="00F2193C">
        <w:rPr>
          <w:rFonts w:ascii="Times New Roman" w:hAnsi="Times New Roman"/>
          <w:sz w:val="24"/>
          <w:szCs w:val="24"/>
          <w:lang w:eastAsia="ru-RU"/>
        </w:rPr>
        <w:t>ыку качество знаний 27%.</w:t>
      </w:r>
    </w:p>
    <w:p w:rsidR="00E57029" w:rsidRPr="007043F1" w:rsidRDefault="00F2193C" w:rsidP="00F2193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>По окружающему миру 54%.</w:t>
      </w:r>
    </w:p>
    <w:p w:rsidR="00D27903" w:rsidRPr="007043F1" w:rsidRDefault="00D27903" w:rsidP="00E5702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E57029" w:rsidRPr="007043F1" w:rsidRDefault="00E57029" w:rsidP="00E5702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Каждым педагогом был проведён анализ результатов внешней проверки. Были выявл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е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ны типичные ошибки, поставлены задачи, позволяющие скорректировать работу  по устран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е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нию ошибок.</w:t>
      </w:r>
    </w:p>
    <w:p w:rsidR="00E57029" w:rsidRPr="007043F1" w:rsidRDefault="00E57029" w:rsidP="00E5702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E57029" w:rsidRPr="007043F1" w:rsidRDefault="00E57029" w:rsidP="00E5702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E57029" w:rsidRPr="007043F1" w:rsidRDefault="00E57029" w:rsidP="00E5702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E57029" w:rsidRPr="007043F1" w:rsidRDefault="00E57029" w:rsidP="00E57029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</w:pPr>
    </w:p>
    <w:p w:rsidR="00E57029" w:rsidRPr="007043F1" w:rsidRDefault="00E57029" w:rsidP="00E57029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</w:pPr>
    </w:p>
    <w:p w:rsidR="00E57029" w:rsidRPr="007043F1" w:rsidRDefault="00E57029" w:rsidP="00E57029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</w:pPr>
    </w:p>
    <w:p w:rsidR="006E7033" w:rsidRDefault="006E7033" w:rsidP="006E7033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</w:pPr>
    </w:p>
    <w:p w:rsidR="00AB3539" w:rsidRPr="007043F1" w:rsidRDefault="00D16AAD" w:rsidP="006E7033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 xml:space="preserve">Анализ результатов ВПР в </w:t>
      </w:r>
      <w:r w:rsidR="00F2193C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>5-х(</w:t>
      </w:r>
      <w:r w:rsidRPr="007043F1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>6</w:t>
      </w:r>
      <w:r w:rsidR="00AB3539" w:rsidRPr="007043F1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>-х</w:t>
      </w:r>
      <w:r w:rsidR="00F2193C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>)</w:t>
      </w:r>
      <w:r w:rsidR="00AB3539" w:rsidRPr="007043F1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 xml:space="preserve"> классах</w:t>
      </w:r>
    </w:p>
    <w:p w:rsidR="00AB3539" w:rsidRPr="007043F1" w:rsidRDefault="00AB3539" w:rsidP="00AB3539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AB3539" w:rsidRPr="007043F1" w:rsidRDefault="00AB3539" w:rsidP="00AB353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ab/>
      </w:r>
      <w:r w:rsidR="00F2193C">
        <w:rPr>
          <w:rFonts w:ascii="Times New Roman" w:hAnsi="Times New Roman"/>
          <w:sz w:val="24"/>
          <w:szCs w:val="24"/>
        </w:rPr>
        <w:t>Всего в 2019-2020</w:t>
      </w:r>
      <w:r w:rsidRPr="007043F1">
        <w:rPr>
          <w:rFonts w:ascii="Times New Roman" w:hAnsi="Times New Roman"/>
          <w:sz w:val="24"/>
          <w:szCs w:val="24"/>
        </w:rPr>
        <w:t xml:space="preserve"> году было  </w:t>
      </w:r>
      <w:r w:rsidR="00F2193C">
        <w:rPr>
          <w:rFonts w:ascii="Times New Roman" w:hAnsi="Times New Roman"/>
          <w:sz w:val="24"/>
          <w:szCs w:val="24"/>
        </w:rPr>
        <w:t>6</w:t>
      </w:r>
      <w:r w:rsidR="00BD6A73">
        <w:rPr>
          <w:rFonts w:ascii="Times New Roman" w:hAnsi="Times New Roman"/>
          <w:sz w:val="24"/>
          <w:szCs w:val="24"/>
        </w:rPr>
        <w:t>3 ученика</w:t>
      </w:r>
      <w:r w:rsidR="00F2193C">
        <w:rPr>
          <w:rFonts w:ascii="Times New Roman" w:hAnsi="Times New Roman"/>
          <w:sz w:val="24"/>
          <w:szCs w:val="24"/>
        </w:rPr>
        <w:t>5-х (</w:t>
      </w:r>
      <w:r w:rsidR="00D16AAD" w:rsidRPr="007043F1">
        <w:rPr>
          <w:rFonts w:ascii="Times New Roman" w:hAnsi="Times New Roman"/>
          <w:sz w:val="24"/>
          <w:szCs w:val="24"/>
        </w:rPr>
        <w:t>6</w:t>
      </w:r>
      <w:r w:rsidRPr="007043F1">
        <w:rPr>
          <w:rFonts w:ascii="Times New Roman" w:hAnsi="Times New Roman"/>
          <w:sz w:val="24"/>
          <w:szCs w:val="24"/>
        </w:rPr>
        <w:t>-х</w:t>
      </w:r>
      <w:r w:rsidR="00F2193C">
        <w:rPr>
          <w:rFonts w:ascii="Times New Roman" w:hAnsi="Times New Roman"/>
          <w:sz w:val="24"/>
          <w:szCs w:val="24"/>
        </w:rPr>
        <w:t>)</w:t>
      </w:r>
      <w:r w:rsidRPr="007043F1">
        <w:rPr>
          <w:rFonts w:ascii="Times New Roman" w:hAnsi="Times New Roman"/>
          <w:sz w:val="24"/>
          <w:szCs w:val="24"/>
        </w:rPr>
        <w:t xml:space="preserve"> классов.</w:t>
      </w:r>
    </w:p>
    <w:p w:rsidR="00AB3539" w:rsidRPr="007043F1" w:rsidRDefault="00AB3539" w:rsidP="00D16AA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</w:rPr>
        <w:tab/>
      </w:r>
    </w:p>
    <w:p w:rsidR="00D16AAD" w:rsidRDefault="00AB3539" w:rsidP="006A5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  <w:r w:rsidR="006A5958" w:rsidRPr="007043F1">
        <w:rPr>
          <w:rFonts w:ascii="Times New Roman" w:hAnsi="Times New Roman"/>
          <w:sz w:val="24"/>
          <w:szCs w:val="24"/>
          <w:lang w:eastAsia="ru-RU"/>
        </w:rPr>
        <w:t>По русскому языку в</w:t>
      </w:r>
      <w:r w:rsidR="00F2193C">
        <w:rPr>
          <w:rFonts w:ascii="Times New Roman" w:hAnsi="Times New Roman"/>
          <w:sz w:val="24"/>
          <w:szCs w:val="24"/>
          <w:lang w:eastAsia="ru-RU"/>
        </w:rPr>
        <w:t xml:space="preserve"> 5-а(</w:t>
      </w:r>
      <w:r w:rsidR="006A5958" w:rsidRPr="007043F1">
        <w:rPr>
          <w:rFonts w:ascii="Times New Roman" w:hAnsi="Times New Roman"/>
          <w:sz w:val="24"/>
          <w:szCs w:val="24"/>
          <w:lang w:eastAsia="ru-RU"/>
        </w:rPr>
        <w:t>6</w:t>
      </w:r>
      <w:r w:rsidR="00F2193C">
        <w:rPr>
          <w:rFonts w:ascii="Times New Roman" w:hAnsi="Times New Roman"/>
          <w:sz w:val="24"/>
          <w:szCs w:val="24"/>
          <w:lang w:eastAsia="ru-RU"/>
        </w:rPr>
        <w:t>-а)</w:t>
      </w:r>
      <w:r w:rsidR="00E72FB0" w:rsidRPr="007043F1">
        <w:rPr>
          <w:rFonts w:ascii="Times New Roman" w:hAnsi="Times New Roman"/>
          <w:sz w:val="24"/>
          <w:szCs w:val="24"/>
          <w:lang w:eastAsia="ru-RU"/>
        </w:rPr>
        <w:t>классе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на «отлично» раб</w:t>
      </w:r>
      <w:r w:rsidR="00BD6A73">
        <w:rPr>
          <w:rFonts w:ascii="Times New Roman" w:hAnsi="Times New Roman"/>
          <w:sz w:val="24"/>
          <w:szCs w:val="24"/>
          <w:lang w:eastAsia="ru-RU"/>
        </w:rPr>
        <w:t>оту написал</w:t>
      </w:r>
      <w:r w:rsidR="00F2193C">
        <w:rPr>
          <w:rFonts w:ascii="Times New Roman" w:hAnsi="Times New Roman"/>
          <w:sz w:val="24"/>
          <w:szCs w:val="24"/>
          <w:lang w:eastAsia="ru-RU"/>
        </w:rPr>
        <w:t>и</w:t>
      </w:r>
      <w:r w:rsidR="00BD6A73">
        <w:rPr>
          <w:rFonts w:ascii="Times New Roman" w:hAnsi="Times New Roman"/>
          <w:sz w:val="24"/>
          <w:szCs w:val="24"/>
          <w:lang w:eastAsia="ru-RU"/>
        </w:rPr>
        <w:t>2</w:t>
      </w:r>
      <w:r w:rsidR="00A8634D" w:rsidRPr="007043F1">
        <w:rPr>
          <w:rFonts w:ascii="Times New Roman" w:hAnsi="Times New Roman"/>
          <w:sz w:val="24"/>
          <w:szCs w:val="24"/>
          <w:lang w:eastAsia="ru-RU"/>
        </w:rPr>
        <w:t>учащих</w:t>
      </w:r>
      <w:r w:rsidRPr="007043F1">
        <w:rPr>
          <w:rFonts w:ascii="Times New Roman" w:hAnsi="Times New Roman"/>
          <w:sz w:val="24"/>
          <w:szCs w:val="24"/>
          <w:lang w:eastAsia="ru-RU"/>
        </w:rPr>
        <w:t>ся, что с</w:t>
      </w:r>
      <w:r w:rsidRPr="007043F1">
        <w:rPr>
          <w:rFonts w:ascii="Times New Roman" w:hAnsi="Times New Roman"/>
          <w:sz w:val="24"/>
          <w:szCs w:val="24"/>
          <w:lang w:eastAsia="ru-RU"/>
        </w:rPr>
        <w:t>о</w:t>
      </w:r>
      <w:r w:rsidRPr="007043F1">
        <w:rPr>
          <w:rFonts w:ascii="Times New Roman" w:hAnsi="Times New Roman"/>
          <w:sz w:val="24"/>
          <w:szCs w:val="24"/>
          <w:lang w:eastAsia="ru-RU"/>
        </w:rPr>
        <w:t>ставля</w:t>
      </w:r>
      <w:r w:rsidR="00F2193C">
        <w:rPr>
          <w:rFonts w:ascii="Times New Roman" w:hAnsi="Times New Roman"/>
          <w:sz w:val="24"/>
          <w:szCs w:val="24"/>
          <w:lang w:eastAsia="ru-RU"/>
        </w:rPr>
        <w:t>ет      9,0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 % от общего числа </w:t>
      </w:r>
      <w:r w:rsidR="00F2193C">
        <w:rPr>
          <w:rFonts w:ascii="Times New Roman" w:hAnsi="Times New Roman"/>
          <w:sz w:val="24"/>
          <w:szCs w:val="24"/>
          <w:lang w:eastAsia="ru-RU"/>
        </w:rPr>
        <w:t>писавших проверочную работу,  41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% участников показали хорошие и отличные результаты.</w:t>
      </w:r>
    </w:p>
    <w:p w:rsidR="00BD6A73" w:rsidRDefault="00BD6A73" w:rsidP="00BD6A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>По русскому языку в 6-Б классе на «отлично» раб</w:t>
      </w:r>
      <w:r>
        <w:rPr>
          <w:rFonts w:ascii="Times New Roman" w:hAnsi="Times New Roman"/>
          <w:sz w:val="24"/>
          <w:szCs w:val="24"/>
          <w:lang w:eastAsia="ru-RU"/>
        </w:rPr>
        <w:t>оту написал</w:t>
      </w:r>
      <w:r w:rsidR="00F2193C">
        <w:rPr>
          <w:rFonts w:ascii="Times New Roman" w:hAnsi="Times New Roman"/>
          <w:sz w:val="24"/>
          <w:szCs w:val="24"/>
          <w:lang w:eastAsia="ru-RU"/>
        </w:rPr>
        <w:t>и3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учащихся, что составля</w:t>
      </w:r>
      <w:r w:rsidR="00F2193C">
        <w:rPr>
          <w:rFonts w:ascii="Times New Roman" w:hAnsi="Times New Roman"/>
          <w:sz w:val="24"/>
          <w:szCs w:val="24"/>
          <w:lang w:eastAsia="ru-RU"/>
        </w:rPr>
        <w:t>ет      17,6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 % от общего числа писавших</w:t>
      </w:r>
      <w:r w:rsidR="00F2193C">
        <w:rPr>
          <w:rFonts w:ascii="Times New Roman" w:hAnsi="Times New Roman"/>
          <w:sz w:val="24"/>
          <w:szCs w:val="24"/>
          <w:lang w:eastAsia="ru-RU"/>
        </w:rPr>
        <w:t xml:space="preserve"> проверочную работу,  53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% участников показали хорошие и отличные результаты.</w:t>
      </w:r>
    </w:p>
    <w:p w:rsidR="00F2193C" w:rsidRDefault="00F2193C" w:rsidP="00BD6A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По русскому языку в 6-В классе на «отлично» работу написал 1 учащийся, что соста</w:t>
      </w:r>
      <w:r>
        <w:rPr>
          <w:rFonts w:ascii="Times New Roman" w:hAnsi="Times New Roman"/>
          <w:sz w:val="24"/>
          <w:szCs w:val="24"/>
          <w:lang w:eastAsia="ru-RU"/>
        </w:rPr>
        <w:t>в</w:t>
      </w:r>
      <w:r>
        <w:rPr>
          <w:rFonts w:ascii="Times New Roman" w:hAnsi="Times New Roman"/>
          <w:sz w:val="24"/>
          <w:szCs w:val="24"/>
          <w:lang w:eastAsia="ru-RU"/>
        </w:rPr>
        <w:t>ляет 5,5%</w:t>
      </w:r>
      <w:r w:rsidR="007625A6">
        <w:rPr>
          <w:rFonts w:ascii="Times New Roman" w:hAnsi="Times New Roman"/>
          <w:sz w:val="24"/>
          <w:szCs w:val="24"/>
          <w:lang w:eastAsia="ru-RU"/>
        </w:rPr>
        <w:t xml:space="preserve"> от общего числа пи</w:t>
      </w:r>
      <w:r>
        <w:rPr>
          <w:rFonts w:ascii="Times New Roman" w:hAnsi="Times New Roman"/>
          <w:sz w:val="24"/>
          <w:szCs w:val="24"/>
          <w:lang w:eastAsia="ru-RU"/>
        </w:rPr>
        <w:t>савших проверочную работу, 56%</w:t>
      </w:r>
      <w:r w:rsidR="007625A6">
        <w:rPr>
          <w:rFonts w:ascii="Times New Roman" w:hAnsi="Times New Roman"/>
          <w:sz w:val="24"/>
          <w:szCs w:val="24"/>
          <w:lang w:eastAsia="ru-RU"/>
        </w:rPr>
        <w:t xml:space="preserve"> участников показали хорошие и отличные результаты.</w:t>
      </w:r>
    </w:p>
    <w:p w:rsidR="00AB3539" w:rsidRDefault="00D16AAD" w:rsidP="006D64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>По математике</w:t>
      </w:r>
      <w:r w:rsidR="006A5958" w:rsidRPr="007043F1">
        <w:rPr>
          <w:rFonts w:ascii="Times New Roman" w:hAnsi="Times New Roman"/>
          <w:sz w:val="24"/>
          <w:szCs w:val="24"/>
          <w:lang w:eastAsia="ru-RU"/>
        </w:rPr>
        <w:t>в 6</w:t>
      </w:r>
      <w:r w:rsidR="00D37686" w:rsidRPr="007043F1">
        <w:rPr>
          <w:rFonts w:ascii="Times New Roman" w:hAnsi="Times New Roman"/>
          <w:sz w:val="24"/>
          <w:szCs w:val="24"/>
          <w:lang w:eastAsia="ru-RU"/>
        </w:rPr>
        <w:t>-А классе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на «отличн</w:t>
      </w:r>
      <w:r w:rsidR="006D6440">
        <w:rPr>
          <w:rFonts w:ascii="Times New Roman" w:hAnsi="Times New Roman"/>
          <w:sz w:val="24"/>
          <w:szCs w:val="24"/>
          <w:lang w:eastAsia="ru-RU"/>
        </w:rPr>
        <w:t>о» работу написал  3</w:t>
      </w:r>
      <w:r w:rsidR="007625A6">
        <w:rPr>
          <w:rFonts w:ascii="Times New Roman" w:hAnsi="Times New Roman"/>
          <w:sz w:val="24"/>
          <w:szCs w:val="24"/>
          <w:lang w:eastAsia="ru-RU"/>
        </w:rPr>
        <w:t xml:space="preserve"> учащих</w:t>
      </w:r>
      <w:r w:rsidR="00D37686" w:rsidRPr="007043F1">
        <w:rPr>
          <w:rFonts w:ascii="Times New Roman" w:hAnsi="Times New Roman"/>
          <w:sz w:val="24"/>
          <w:szCs w:val="24"/>
          <w:lang w:eastAsia="ru-RU"/>
        </w:rPr>
        <w:t>ся, что составля</w:t>
      </w:r>
      <w:r w:rsidR="007625A6">
        <w:rPr>
          <w:rFonts w:ascii="Times New Roman" w:hAnsi="Times New Roman"/>
          <w:sz w:val="24"/>
          <w:szCs w:val="24"/>
          <w:lang w:eastAsia="ru-RU"/>
        </w:rPr>
        <w:t>ет 13,6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% от общего числа </w:t>
      </w:r>
      <w:r w:rsidR="007625A6">
        <w:rPr>
          <w:rFonts w:ascii="Times New Roman" w:hAnsi="Times New Roman"/>
          <w:sz w:val="24"/>
          <w:szCs w:val="24"/>
          <w:lang w:eastAsia="ru-RU"/>
        </w:rPr>
        <w:t>писавших проверочную работу,  45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% участников показали хорошие и отличные результаты. </w:t>
      </w:r>
    </w:p>
    <w:p w:rsidR="006D6440" w:rsidRDefault="006D6440" w:rsidP="006D64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>По математикев 6</w:t>
      </w:r>
      <w:r>
        <w:rPr>
          <w:rFonts w:ascii="Times New Roman" w:hAnsi="Times New Roman"/>
          <w:sz w:val="24"/>
          <w:szCs w:val="24"/>
          <w:lang w:eastAsia="ru-RU"/>
        </w:rPr>
        <w:t xml:space="preserve">-Б </w:t>
      </w:r>
      <w:r w:rsidRPr="007043F1">
        <w:rPr>
          <w:rFonts w:ascii="Times New Roman" w:hAnsi="Times New Roman"/>
          <w:sz w:val="24"/>
          <w:szCs w:val="24"/>
          <w:lang w:eastAsia="ru-RU"/>
        </w:rPr>
        <w:t>классе на «отличн</w:t>
      </w:r>
      <w:r w:rsidR="007625A6">
        <w:rPr>
          <w:rFonts w:ascii="Times New Roman" w:hAnsi="Times New Roman"/>
          <w:sz w:val="24"/>
          <w:szCs w:val="24"/>
          <w:lang w:eastAsia="ru-RU"/>
        </w:rPr>
        <w:t>о» работу написал  1</w:t>
      </w:r>
      <w:r w:rsidRPr="007043F1">
        <w:rPr>
          <w:rFonts w:ascii="Times New Roman" w:hAnsi="Times New Roman"/>
          <w:sz w:val="24"/>
          <w:szCs w:val="24"/>
          <w:lang w:eastAsia="ru-RU"/>
        </w:rPr>
        <w:t>учащийся, что составля</w:t>
      </w:r>
      <w:r w:rsidR="007625A6">
        <w:rPr>
          <w:rFonts w:ascii="Times New Roman" w:hAnsi="Times New Roman"/>
          <w:sz w:val="24"/>
          <w:szCs w:val="24"/>
          <w:lang w:eastAsia="ru-RU"/>
        </w:rPr>
        <w:t>ет 6,2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% от общего числа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="007625A6">
        <w:rPr>
          <w:rFonts w:ascii="Times New Roman" w:hAnsi="Times New Roman"/>
          <w:sz w:val="24"/>
          <w:szCs w:val="24"/>
          <w:lang w:eastAsia="ru-RU"/>
        </w:rPr>
        <w:t>исавших проверочную работу,  37,5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% участников показали хорошие и отли</w:t>
      </w:r>
      <w:r w:rsidRPr="007043F1">
        <w:rPr>
          <w:rFonts w:ascii="Times New Roman" w:hAnsi="Times New Roman"/>
          <w:sz w:val="24"/>
          <w:szCs w:val="24"/>
          <w:lang w:eastAsia="ru-RU"/>
        </w:rPr>
        <w:t>ч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ные результаты. </w:t>
      </w:r>
    </w:p>
    <w:p w:rsidR="007625A6" w:rsidRDefault="007625A6" w:rsidP="006D64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По математике в 6-В классе на «отлично» работу написали 2 учащихся, что составляет 14% от общего числа писавших проверочную работу, 43% участников показали хорошие и о</w:t>
      </w:r>
      <w:r>
        <w:rPr>
          <w:rFonts w:ascii="Times New Roman" w:hAnsi="Times New Roman"/>
          <w:sz w:val="24"/>
          <w:szCs w:val="24"/>
          <w:lang w:eastAsia="ru-RU"/>
        </w:rPr>
        <w:t>т</w:t>
      </w:r>
      <w:r>
        <w:rPr>
          <w:rFonts w:ascii="Times New Roman" w:hAnsi="Times New Roman"/>
          <w:sz w:val="24"/>
          <w:szCs w:val="24"/>
          <w:lang w:eastAsia="ru-RU"/>
        </w:rPr>
        <w:t>личные результаты.</w:t>
      </w:r>
    </w:p>
    <w:p w:rsidR="008421D5" w:rsidRDefault="006A5958" w:rsidP="006A5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>По истории в 6</w:t>
      </w:r>
      <w:r w:rsidR="00D37686" w:rsidRPr="007043F1">
        <w:rPr>
          <w:rFonts w:ascii="Times New Roman" w:hAnsi="Times New Roman"/>
          <w:sz w:val="24"/>
          <w:szCs w:val="24"/>
          <w:lang w:eastAsia="ru-RU"/>
        </w:rPr>
        <w:t>-А классе</w:t>
      </w:r>
      <w:r w:rsidR="007625A6">
        <w:rPr>
          <w:rFonts w:ascii="Times New Roman" w:hAnsi="Times New Roman"/>
          <w:sz w:val="24"/>
          <w:szCs w:val="24"/>
          <w:lang w:eastAsia="ru-RU"/>
        </w:rPr>
        <w:t xml:space="preserve"> на «отлично» работу написал 1</w:t>
      </w:r>
      <w:r w:rsidRPr="007043F1">
        <w:rPr>
          <w:rFonts w:ascii="Times New Roman" w:hAnsi="Times New Roman"/>
          <w:sz w:val="24"/>
          <w:szCs w:val="24"/>
          <w:lang w:eastAsia="ru-RU"/>
        </w:rPr>
        <w:t>у</w:t>
      </w:r>
      <w:r w:rsidR="007625A6">
        <w:rPr>
          <w:rFonts w:ascii="Times New Roman" w:hAnsi="Times New Roman"/>
          <w:sz w:val="24"/>
          <w:szCs w:val="24"/>
          <w:lang w:eastAsia="ru-RU"/>
        </w:rPr>
        <w:t>чащийся,  что составляет      4,7</w:t>
      </w:r>
      <w:r w:rsidR="00AB3539" w:rsidRPr="007043F1">
        <w:rPr>
          <w:rFonts w:ascii="Times New Roman" w:hAnsi="Times New Roman"/>
          <w:sz w:val="24"/>
          <w:szCs w:val="24"/>
          <w:lang w:eastAsia="ru-RU"/>
        </w:rPr>
        <w:t xml:space="preserve">  % от общего числа </w:t>
      </w:r>
      <w:r w:rsidR="007625A6">
        <w:rPr>
          <w:rFonts w:ascii="Times New Roman" w:hAnsi="Times New Roman"/>
          <w:sz w:val="24"/>
          <w:szCs w:val="24"/>
          <w:lang w:eastAsia="ru-RU"/>
        </w:rPr>
        <w:t>писавших проверочную работу,  29</w:t>
      </w:r>
      <w:r w:rsidR="00AB3539" w:rsidRPr="007043F1">
        <w:rPr>
          <w:rFonts w:ascii="Times New Roman" w:hAnsi="Times New Roman"/>
          <w:sz w:val="24"/>
          <w:szCs w:val="24"/>
          <w:lang w:eastAsia="ru-RU"/>
        </w:rPr>
        <w:t xml:space="preserve"> % участников показали хорошие и отличные результаты.</w:t>
      </w:r>
    </w:p>
    <w:p w:rsidR="006D6440" w:rsidRDefault="006D6440" w:rsidP="006D64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>По истории в 6</w:t>
      </w:r>
      <w:r>
        <w:rPr>
          <w:rFonts w:ascii="Times New Roman" w:hAnsi="Times New Roman"/>
          <w:sz w:val="24"/>
          <w:szCs w:val="24"/>
          <w:lang w:eastAsia="ru-RU"/>
        </w:rPr>
        <w:t>-Б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классе</w:t>
      </w:r>
      <w:r w:rsidR="007625A6">
        <w:rPr>
          <w:rFonts w:ascii="Times New Roman" w:hAnsi="Times New Roman"/>
          <w:sz w:val="24"/>
          <w:szCs w:val="24"/>
          <w:lang w:eastAsia="ru-RU"/>
        </w:rPr>
        <w:t xml:space="preserve"> на «отлично» работу написал 1</w:t>
      </w:r>
      <w:r w:rsidRPr="007043F1">
        <w:rPr>
          <w:rFonts w:ascii="Times New Roman" w:hAnsi="Times New Roman"/>
          <w:sz w:val="24"/>
          <w:szCs w:val="24"/>
          <w:lang w:eastAsia="ru-RU"/>
        </w:rPr>
        <w:t>у</w:t>
      </w:r>
      <w:r w:rsidR="007625A6">
        <w:rPr>
          <w:rFonts w:ascii="Times New Roman" w:hAnsi="Times New Roman"/>
          <w:sz w:val="24"/>
          <w:szCs w:val="24"/>
          <w:lang w:eastAsia="ru-RU"/>
        </w:rPr>
        <w:t>чащийся,  что составляет      5,3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 % от общего числа </w:t>
      </w:r>
      <w:r w:rsidR="007625A6">
        <w:rPr>
          <w:rFonts w:ascii="Times New Roman" w:hAnsi="Times New Roman"/>
          <w:sz w:val="24"/>
          <w:szCs w:val="24"/>
          <w:lang w:eastAsia="ru-RU"/>
        </w:rPr>
        <w:t xml:space="preserve">писавших проверочную работу, 53 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% участников показали хорошие и отличные результаты.</w:t>
      </w:r>
    </w:p>
    <w:p w:rsidR="007625A6" w:rsidRDefault="007625A6" w:rsidP="006D64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>По истории в 6</w:t>
      </w:r>
      <w:r>
        <w:rPr>
          <w:rFonts w:ascii="Times New Roman" w:hAnsi="Times New Roman"/>
          <w:sz w:val="24"/>
          <w:szCs w:val="24"/>
          <w:lang w:eastAsia="ru-RU"/>
        </w:rPr>
        <w:t>-В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классе</w:t>
      </w:r>
      <w:r>
        <w:rPr>
          <w:rFonts w:ascii="Times New Roman" w:hAnsi="Times New Roman"/>
          <w:sz w:val="24"/>
          <w:szCs w:val="24"/>
          <w:lang w:eastAsia="ru-RU"/>
        </w:rPr>
        <w:t xml:space="preserve"> на «отлично» работу написал 2 </w:t>
      </w:r>
      <w:r w:rsidRPr="007043F1">
        <w:rPr>
          <w:rFonts w:ascii="Times New Roman" w:hAnsi="Times New Roman"/>
          <w:sz w:val="24"/>
          <w:szCs w:val="24"/>
          <w:lang w:eastAsia="ru-RU"/>
        </w:rPr>
        <w:t>у</w:t>
      </w:r>
      <w:r>
        <w:rPr>
          <w:rFonts w:ascii="Times New Roman" w:hAnsi="Times New Roman"/>
          <w:sz w:val="24"/>
          <w:szCs w:val="24"/>
          <w:lang w:eastAsia="ru-RU"/>
        </w:rPr>
        <w:t>чащихся,  что составляет      14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 % от общего числа </w:t>
      </w:r>
      <w:r>
        <w:rPr>
          <w:rFonts w:ascii="Times New Roman" w:hAnsi="Times New Roman"/>
          <w:sz w:val="24"/>
          <w:szCs w:val="24"/>
          <w:lang w:eastAsia="ru-RU"/>
        </w:rPr>
        <w:t xml:space="preserve">писавших проверочную работу, </w:t>
      </w:r>
      <w:r w:rsidR="00AA52CF">
        <w:rPr>
          <w:rFonts w:ascii="Times New Roman" w:hAnsi="Times New Roman"/>
          <w:sz w:val="24"/>
          <w:szCs w:val="24"/>
          <w:lang w:eastAsia="ru-RU"/>
        </w:rPr>
        <w:t>36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% участников показали хорошие и отличные результаты</w:t>
      </w:r>
    </w:p>
    <w:p w:rsidR="008421D5" w:rsidRPr="007043F1" w:rsidRDefault="00AA52CF" w:rsidP="006D64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По биологии в 6-А классе</w:t>
      </w:r>
      <w:r w:rsidR="008421D5" w:rsidRPr="007043F1">
        <w:rPr>
          <w:rFonts w:ascii="Times New Roman" w:hAnsi="Times New Roman"/>
          <w:sz w:val="24"/>
          <w:szCs w:val="24"/>
          <w:lang w:eastAsia="ru-RU"/>
        </w:rPr>
        <w:t xml:space="preserve"> на «отлично» работу написали 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="008421D5" w:rsidRPr="007043F1">
        <w:rPr>
          <w:rFonts w:ascii="Times New Roman" w:hAnsi="Times New Roman"/>
          <w:sz w:val="24"/>
          <w:szCs w:val="24"/>
          <w:lang w:eastAsia="ru-RU"/>
        </w:rPr>
        <w:t xml:space="preserve"> учащихся,  что составля</w:t>
      </w:r>
      <w:r>
        <w:rPr>
          <w:rFonts w:ascii="Times New Roman" w:hAnsi="Times New Roman"/>
          <w:sz w:val="24"/>
          <w:szCs w:val="24"/>
          <w:lang w:eastAsia="ru-RU"/>
        </w:rPr>
        <w:t>ет 9,5</w:t>
      </w:r>
      <w:r w:rsidR="008421D5" w:rsidRPr="007043F1">
        <w:rPr>
          <w:rFonts w:ascii="Times New Roman" w:hAnsi="Times New Roman"/>
          <w:sz w:val="24"/>
          <w:szCs w:val="24"/>
          <w:lang w:eastAsia="ru-RU"/>
        </w:rPr>
        <w:t xml:space="preserve">% от общего числа писавших проверочную работу,  </w:t>
      </w:r>
      <w:r>
        <w:rPr>
          <w:rFonts w:ascii="Times New Roman" w:hAnsi="Times New Roman"/>
          <w:sz w:val="24"/>
          <w:szCs w:val="24"/>
          <w:lang w:eastAsia="ru-RU"/>
        </w:rPr>
        <w:t>33</w:t>
      </w:r>
      <w:r w:rsidR="008421D5" w:rsidRPr="007043F1">
        <w:rPr>
          <w:rFonts w:ascii="Times New Roman" w:hAnsi="Times New Roman"/>
          <w:sz w:val="24"/>
          <w:szCs w:val="24"/>
          <w:lang w:eastAsia="ru-RU"/>
        </w:rPr>
        <w:t xml:space="preserve"> % участников показали хорошие и отличные результаты. </w:t>
      </w:r>
    </w:p>
    <w:p w:rsidR="00AB3539" w:rsidRPr="007043F1" w:rsidRDefault="00AA52CF" w:rsidP="00AA52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По биологии в 6-Б</w:t>
      </w:r>
      <w:r w:rsidR="008421D5" w:rsidRPr="007043F1">
        <w:rPr>
          <w:rFonts w:ascii="Times New Roman" w:hAnsi="Times New Roman"/>
          <w:sz w:val="24"/>
          <w:szCs w:val="24"/>
          <w:lang w:eastAsia="ru-RU"/>
        </w:rPr>
        <w:t xml:space="preserve"> класс</w:t>
      </w:r>
      <w:r>
        <w:rPr>
          <w:rFonts w:ascii="Times New Roman" w:hAnsi="Times New Roman"/>
          <w:sz w:val="24"/>
          <w:szCs w:val="24"/>
          <w:lang w:eastAsia="ru-RU"/>
        </w:rPr>
        <w:t>е на «отлично» работу написал1учащийся,  что составляет      5,8</w:t>
      </w:r>
      <w:r w:rsidR="008421D5" w:rsidRPr="007043F1">
        <w:rPr>
          <w:rFonts w:ascii="Times New Roman" w:hAnsi="Times New Roman"/>
          <w:sz w:val="24"/>
          <w:szCs w:val="24"/>
          <w:lang w:eastAsia="ru-RU"/>
        </w:rPr>
        <w:t xml:space="preserve"> % от общего числа писавших проверочную работу,  </w:t>
      </w:r>
      <w:r>
        <w:rPr>
          <w:rFonts w:ascii="Times New Roman" w:hAnsi="Times New Roman"/>
          <w:sz w:val="24"/>
          <w:szCs w:val="24"/>
          <w:lang w:eastAsia="ru-RU"/>
        </w:rPr>
        <w:t>53</w:t>
      </w:r>
      <w:r w:rsidR="008421D5" w:rsidRPr="007043F1">
        <w:rPr>
          <w:rFonts w:ascii="Times New Roman" w:hAnsi="Times New Roman"/>
          <w:sz w:val="24"/>
          <w:szCs w:val="24"/>
          <w:lang w:eastAsia="ru-RU"/>
        </w:rPr>
        <w:t xml:space="preserve"> % участников показали хорошие и о</w:t>
      </w:r>
      <w:r w:rsidR="008421D5" w:rsidRPr="007043F1">
        <w:rPr>
          <w:rFonts w:ascii="Times New Roman" w:hAnsi="Times New Roman"/>
          <w:sz w:val="24"/>
          <w:szCs w:val="24"/>
          <w:lang w:eastAsia="ru-RU"/>
        </w:rPr>
        <w:t>т</w:t>
      </w:r>
      <w:r w:rsidR="008421D5" w:rsidRPr="007043F1">
        <w:rPr>
          <w:rFonts w:ascii="Times New Roman" w:hAnsi="Times New Roman"/>
          <w:sz w:val="24"/>
          <w:szCs w:val="24"/>
          <w:lang w:eastAsia="ru-RU"/>
        </w:rPr>
        <w:t xml:space="preserve">личные результаты. </w:t>
      </w:r>
    </w:p>
    <w:p w:rsidR="00AB3539" w:rsidRPr="007043F1" w:rsidRDefault="006A5958" w:rsidP="00AA52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>По биологии в 6</w:t>
      </w:r>
      <w:r w:rsidR="00AA52CF">
        <w:rPr>
          <w:rFonts w:ascii="Times New Roman" w:hAnsi="Times New Roman"/>
          <w:sz w:val="24"/>
          <w:szCs w:val="24"/>
          <w:lang w:eastAsia="ru-RU"/>
        </w:rPr>
        <w:t>-В</w:t>
      </w:r>
      <w:r w:rsidR="00D37686" w:rsidRPr="007043F1">
        <w:rPr>
          <w:rFonts w:ascii="Times New Roman" w:hAnsi="Times New Roman"/>
          <w:sz w:val="24"/>
          <w:szCs w:val="24"/>
          <w:lang w:eastAsia="ru-RU"/>
        </w:rPr>
        <w:t xml:space="preserve"> классе</w:t>
      </w:r>
      <w:r w:rsidR="00AA52CF">
        <w:rPr>
          <w:rFonts w:ascii="Times New Roman" w:hAnsi="Times New Roman"/>
          <w:sz w:val="24"/>
          <w:szCs w:val="24"/>
          <w:lang w:eastAsia="ru-RU"/>
        </w:rPr>
        <w:t xml:space="preserve"> на «отлично» работу написал</w:t>
      </w:r>
      <w:r w:rsidR="005638A5">
        <w:rPr>
          <w:rFonts w:ascii="Times New Roman" w:hAnsi="Times New Roman"/>
          <w:sz w:val="24"/>
          <w:szCs w:val="24"/>
          <w:lang w:eastAsia="ru-RU"/>
        </w:rPr>
        <w:t xml:space="preserve"> 6</w:t>
      </w:r>
      <w:r w:rsidR="00AB3539" w:rsidRPr="007043F1">
        <w:rPr>
          <w:rFonts w:ascii="Times New Roman" w:hAnsi="Times New Roman"/>
          <w:sz w:val="24"/>
          <w:szCs w:val="24"/>
          <w:lang w:eastAsia="ru-RU"/>
        </w:rPr>
        <w:t xml:space="preserve">  у</w:t>
      </w:r>
      <w:r w:rsidR="00AA52CF">
        <w:rPr>
          <w:rFonts w:ascii="Times New Roman" w:hAnsi="Times New Roman"/>
          <w:sz w:val="24"/>
          <w:szCs w:val="24"/>
          <w:lang w:eastAsia="ru-RU"/>
        </w:rPr>
        <w:t>чащийся,  что составляет      5,5</w:t>
      </w:r>
      <w:r w:rsidR="00AB3539" w:rsidRPr="007043F1">
        <w:rPr>
          <w:rFonts w:ascii="Times New Roman" w:hAnsi="Times New Roman"/>
          <w:sz w:val="24"/>
          <w:szCs w:val="24"/>
          <w:lang w:eastAsia="ru-RU"/>
        </w:rPr>
        <w:t xml:space="preserve">  % от общего числа </w:t>
      </w:r>
      <w:r w:rsidR="00AA52CF">
        <w:rPr>
          <w:rFonts w:ascii="Times New Roman" w:hAnsi="Times New Roman"/>
          <w:sz w:val="24"/>
          <w:szCs w:val="24"/>
          <w:lang w:eastAsia="ru-RU"/>
        </w:rPr>
        <w:t>писавших проверочную работу,  17</w:t>
      </w:r>
      <w:r w:rsidR="00AB3539" w:rsidRPr="007043F1">
        <w:rPr>
          <w:rFonts w:ascii="Times New Roman" w:hAnsi="Times New Roman"/>
          <w:sz w:val="24"/>
          <w:szCs w:val="24"/>
          <w:lang w:eastAsia="ru-RU"/>
        </w:rPr>
        <w:t>% участников показали хорошие и отли</w:t>
      </w:r>
      <w:r w:rsidR="00AB3539" w:rsidRPr="007043F1">
        <w:rPr>
          <w:rFonts w:ascii="Times New Roman" w:hAnsi="Times New Roman"/>
          <w:sz w:val="24"/>
          <w:szCs w:val="24"/>
          <w:lang w:eastAsia="ru-RU"/>
        </w:rPr>
        <w:t>ч</w:t>
      </w:r>
      <w:r w:rsidR="00AB3539" w:rsidRPr="007043F1">
        <w:rPr>
          <w:rFonts w:ascii="Times New Roman" w:hAnsi="Times New Roman"/>
          <w:sz w:val="24"/>
          <w:szCs w:val="24"/>
          <w:lang w:eastAsia="ru-RU"/>
        </w:rPr>
        <w:t xml:space="preserve">ные результаты. </w:t>
      </w:r>
    </w:p>
    <w:p w:rsidR="00E01362" w:rsidRPr="007043F1" w:rsidRDefault="00E01362" w:rsidP="00E01362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E72FB0" w:rsidRPr="007043F1" w:rsidRDefault="00E72FB0" w:rsidP="00E72FB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Русский язык</w:t>
      </w:r>
      <w:r w:rsidR="00D37686" w:rsidRPr="007043F1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r w:rsidR="00AA52CF">
        <w:rPr>
          <w:rFonts w:ascii="Times New Roman" w:hAnsi="Times New Roman"/>
          <w:b/>
          <w:sz w:val="24"/>
          <w:szCs w:val="24"/>
          <w:u w:val="single"/>
        </w:rPr>
        <w:t>5-А(</w:t>
      </w:r>
      <w:r w:rsidR="005638A5">
        <w:rPr>
          <w:rFonts w:ascii="Times New Roman" w:hAnsi="Times New Roman"/>
          <w:b/>
          <w:sz w:val="24"/>
          <w:szCs w:val="24"/>
          <w:u w:val="single"/>
        </w:rPr>
        <w:t>6-А</w:t>
      </w:r>
      <w:r w:rsidR="00AA52CF">
        <w:rPr>
          <w:rFonts w:ascii="Times New Roman" w:hAnsi="Times New Roman"/>
          <w:b/>
          <w:sz w:val="24"/>
          <w:szCs w:val="24"/>
          <w:u w:val="single"/>
        </w:rPr>
        <w:t>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</w:t>
      </w:r>
    </w:p>
    <w:p w:rsidR="003D6170" w:rsidRPr="007043F1" w:rsidRDefault="003D6170" w:rsidP="00E72FB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07"/>
        <w:gridCol w:w="1945"/>
        <w:gridCol w:w="1563"/>
        <w:gridCol w:w="1313"/>
        <w:gridCol w:w="1067"/>
        <w:gridCol w:w="1228"/>
        <w:gridCol w:w="1464"/>
      </w:tblGrid>
      <w:tr w:rsidR="00E72FB0" w:rsidRPr="007043F1" w:rsidTr="003D6170">
        <w:trPr>
          <w:trHeight w:val="204"/>
        </w:trPr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B0" w:rsidRPr="007043F1" w:rsidRDefault="00E72FB0" w:rsidP="003D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3D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3D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3D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3D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3D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3D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E72FB0" w:rsidRPr="007043F1" w:rsidTr="003D6170"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B0" w:rsidRPr="007043F1" w:rsidRDefault="00E72FB0" w:rsidP="003D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6-</w:t>
            </w:r>
            <w:r w:rsidR="005638A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3D61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AA52C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3D61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AA52C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AA52CF" w:rsidP="003D61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AA52CF" w:rsidP="003D61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5638A5" w:rsidP="003D61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AA52CF" w:rsidP="003D61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E72FB0" w:rsidRPr="007043F1" w:rsidRDefault="00E72FB0" w:rsidP="00E72FB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72FB0" w:rsidRPr="007043F1" w:rsidRDefault="00E72FB0" w:rsidP="00E72FB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выполнения заданий ВПР по русскому языку</w:t>
      </w:r>
      <w:r w:rsidR="00AA52CF">
        <w:rPr>
          <w:rFonts w:ascii="Times New Roman" w:hAnsi="Times New Roman"/>
          <w:b/>
          <w:sz w:val="24"/>
          <w:szCs w:val="24"/>
          <w:u w:val="single"/>
        </w:rPr>
        <w:t xml:space="preserve"> в 6-А</w:t>
      </w:r>
      <w:r w:rsidR="00D37686"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классе</w:t>
      </w:r>
    </w:p>
    <w:p w:rsidR="003D6170" w:rsidRPr="007043F1" w:rsidRDefault="003D6170" w:rsidP="00E72FB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72FB0" w:rsidRPr="007043F1" w:rsidRDefault="00E72FB0" w:rsidP="00E72FB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23"/>
        <w:gridCol w:w="569"/>
        <w:gridCol w:w="568"/>
        <w:gridCol w:w="614"/>
        <w:gridCol w:w="568"/>
        <w:gridCol w:w="617"/>
        <w:gridCol w:w="568"/>
        <w:gridCol w:w="568"/>
        <w:gridCol w:w="606"/>
        <w:gridCol w:w="608"/>
        <w:gridCol w:w="573"/>
        <w:gridCol w:w="573"/>
        <w:gridCol w:w="573"/>
        <w:gridCol w:w="644"/>
      </w:tblGrid>
      <w:tr w:rsidR="001F3566" w:rsidRPr="007043F1" w:rsidTr="003D6170">
        <w:trPr>
          <w:trHeight w:val="470"/>
        </w:trPr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3D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задания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AA52CF" w:rsidP="003D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1к1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AA52CF" w:rsidP="003D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1к2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AA52CF" w:rsidP="003D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1к3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72FB0" w:rsidRPr="007043F1" w:rsidRDefault="00AA52CF" w:rsidP="003D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2к1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2FB0" w:rsidRPr="007043F1" w:rsidRDefault="00AA52CF" w:rsidP="003D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2к2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2FB0" w:rsidRPr="007043F1" w:rsidRDefault="00AA52CF" w:rsidP="003D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2к3</w:t>
            </w:r>
          </w:p>
          <w:p w:rsidR="00E72FB0" w:rsidRPr="007043F1" w:rsidRDefault="00E72FB0" w:rsidP="003D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B0" w:rsidRPr="007043F1" w:rsidRDefault="00AA52CF" w:rsidP="003D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2к4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AA52CF" w:rsidP="003D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AA52CF" w:rsidP="003D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4(1)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72FB0" w:rsidRPr="007043F1" w:rsidRDefault="00E72FB0" w:rsidP="00AA52C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AA52CF">
              <w:rPr>
                <w:rFonts w:ascii="Times New Roman" w:hAnsi="Times New Roman"/>
                <w:b/>
                <w:sz w:val="20"/>
                <w:szCs w:val="20"/>
              </w:rPr>
              <w:t>(2)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2FB0" w:rsidRPr="007043F1" w:rsidRDefault="00E72FB0" w:rsidP="003D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AA52CF">
              <w:rPr>
                <w:rFonts w:ascii="Times New Roman" w:hAnsi="Times New Roman"/>
                <w:b/>
                <w:sz w:val="20"/>
                <w:szCs w:val="20"/>
              </w:rPr>
              <w:t>(1)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2FB0" w:rsidRPr="007043F1" w:rsidRDefault="00AA52CF" w:rsidP="003D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5(2)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2FB0" w:rsidRPr="007043F1" w:rsidRDefault="00AA52CF" w:rsidP="003D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E72FB0" w:rsidRPr="007043F1">
              <w:rPr>
                <w:rFonts w:ascii="Times New Roman" w:hAnsi="Times New Roman"/>
                <w:b/>
                <w:sz w:val="20"/>
                <w:szCs w:val="20"/>
              </w:rPr>
              <w:t>(1)</w:t>
            </w:r>
          </w:p>
        </w:tc>
      </w:tr>
      <w:tr w:rsidR="001F3566" w:rsidRPr="007043F1" w:rsidTr="003D6170"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ние в %,</w:t>
            </w:r>
            <w:r w:rsidR="00AA52CF">
              <w:rPr>
                <w:rFonts w:ascii="Times New Roman" w:hAnsi="Times New Roman"/>
                <w:b/>
                <w:sz w:val="20"/>
                <w:szCs w:val="20"/>
              </w:rPr>
              <w:t>6-А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1F3566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1F3566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1F3566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72FB0" w:rsidRPr="007043F1" w:rsidRDefault="001F3566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2FB0" w:rsidRPr="007043F1" w:rsidRDefault="001F3566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2FB0" w:rsidRPr="007043F1" w:rsidRDefault="001F3566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1F3566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1F3566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1F3566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72FB0" w:rsidRPr="007043F1" w:rsidRDefault="001F3566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2FB0" w:rsidRPr="007043F1" w:rsidRDefault="001F3566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2FB0" w:rsidRPr="007043F1" w:rsidRDefault="001F3566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2FB0" w:rsidRPr="007043F1" w:rsidRDefault="001F3566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</w:tr>
      <w:tr w:rsidR="001F3566" w:rsidRPr="007043F1" w:rsidTr="003D6170"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ы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полнивших задание в 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72FB0" w:rsidRPr="007043F1" w:rsidRDefault="00E72FB0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2FB0" w:rsidRPr="007043F1" w:rsidRDefault="00E72FB0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2FB0" w:rsidRPr="007043F1" w:rsidRDefault="00E72FB0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72FB0" w:rsidRPr="007043F1" w:rsidRDefault="00E72FB0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2FB0" w:rsidRPr="007043F1" w:rsidRDefault="00E72FB0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2FB0" w:rsidRPr="007043F1" w:rsidRDefault="00E72FB0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2FB0" w:rsidRPr="007043F1" w:rsidRDefault="00E72FB0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72FB0" w:rsidRPr="007043F1" w:rsidRDefault="00E72FB0" w:rsidP="00E72FB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3D6170" w:rsidRDefault="003D6170" w:rsidP="00E72FB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5638A5" w:rsidRPr="007043F1" w:rsidRDefault="005638A5" w:rsidP="00E72FB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tbl>
      <w:tblPr>
        <w:tblW w:w="68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93"/>
        <w:gridCol w:w="583"/>
        <w:gridCol w:w="583"/>
        <w:gridCol w:w="583"/>
        <w:gridCol w:w="583"/>
        <w:gridCol w:w="583"/>
        <w:gridCol w:w="583"/>
        <w:gridCol w:w="583"/>
        <w:gridCol w:w="583"/>
      </w:tblGrid>
      <w:tr w:rsidR="00AA52CF" w:rsidRPr="007043F1" w:rsidTr="00AA52CF">
        <w:trPr>
          <w:trHeight w:val="470"/>
        </w:trPr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2CF" w:rsidRPr="007043F1" w:rsidRDefault="00AA52CF" w:rsidP="003D61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№ задания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2CF" w:rsidRPr="007043F1" w:rsidRDefault="00AA52CF" w:rsidP="003D61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(2)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2CF" w:rsidRPr="007043F1" w:rsidRDefault="00AA52CF" w:rsidP="003D61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(1)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2CF" w:rsidRPr="007043F1" w:rsidRDefault="00AA52CF" w:rsidP="003D61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(2)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2CF" w:rsidRPr="007043F1" w:rsidRDefault="00AA52CF" w:rsidP="003D61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AA52CF" w:rsidRPr="007043F1" w:rsidRDefault="00AA52CF" w:rsidP="003D61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2CF" w:rsidRPr="007043F1" w:rsidRDefault="00AA52CF" w:rsidP="003D61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2CF" w:rsidRPr="007043F1" w:rsidRDefault="00AA52CF" w:rsidP="003D61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A52CF" w:rsidRPr="007043F1" w:rsidRDefault="00AA52CF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A52CF" w:rsidRPr="007043F1" w:rsidRDefault="00AA52CF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AA52CF" w:rsidRPr="007043F1" w:rsidTr="00AA52CF"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2CF" w:rsidRPr="007043F1" w:rsidRDefault="00AA52CF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выполнивших задание в %,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6-А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2CF" w:rsidRPr="007043F1" w:rsidRDefault="001F3566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2CF" w:rsidRPr="007043F1" w:rsidRDefault="001F3566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2CF" w:rsidRPr="007043F1" w:rsidRDefault="001F3566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2CF" w:rsidRPr="007043F1" w:rsidRDefault="001F3566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2CF" w:rsidRPr="007043F1" w:rsidRDefault="001F3566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2CF" w:rsidRPr="007043F1" w:rsidRDefault="001F3566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A52CF" w:rsidRPr="007043F1" w:rsidRDefault="001F3566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A52CF" w:rsidRPr="007043F1" w:rsidRDefault="001F3566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</w:tr>
      <w:tr w:rsidR="00AA52CF" w:rsidRPr="007043F1" w:rsidTr="00AA52CF"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2CF" w:rsidRPr="007043F1" w:rsidRDefault="00AA52CF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ну,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выполнивших з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дание в 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2CF" w:rsidRPr="007043F1" w:rsidRDefault="00AA52CF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2CF" w:rsidRPr="007043F1" w:rsidRDefault="00AA52CF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2CF" w:rsidRPr="007043F1" w:rsidRDefault="00AA52CF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2CF" w:rsidRPr="007043F1" w:rsidRDefault="00AA52CF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2CF" w:rsidRPr="007043F1" w:rsidRDefault="00AA52CF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2CF" w:rsidRPr="007043F1" w:rsidRDefault="00AA52CF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A52CF" w:rsidRPr="007043F1" w:rsidRDefault="00AA52CF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A52CF" w:rsidRPr="007043F1" w:rsidRDefault="00AA52CF" w:rsidP="003D6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37686" w:rsidRPr="007043F1" w:rsidRDefault="00D37686" w:rsidP="00E72FB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D6170" w:rsidRPr="007043F1" w:rsidRDefault="003D6170" w:rsidP="00E72FB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D6170" w:rsidRPr="007043F1" w:rsidRDefault="003D6170" w:rsidP="008421D5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E72FB0" w:rsidRPr="007043F1" w:rsidRDefault="00E72FB0" w:rsidP="00E72FB0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B14532" w:rsidRDefault="00B14532" w:rsidP="00E72F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FB5BA2" w:rsidRDefault="00FB5BA2" w:rsidP="00E72F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FB5BA2" w:rsidRDefault="00FB5BA2" w:rsidP="00E72F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BD6A73" w:rsidRPr="007043F1" w:rsidRDefault="00BD6A73" w:rsidP="00BD6A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Русский язык, </w:t>
      </w:r>
      <w:r w:rsidR="001F3566">
        <w:rPr>
          <w:rFonts w:ascii="Times New Roman" w:hAnsi="Times New Roman"/>
          <w:b/>
          <w:sz w:val="24"/>
          <w:szCs w:val="24"/>
          <w:u w:val="single"/>
        </w:rPr>
        <w:t>5-Б (</w:t>
      </w:r>
      <w:r w:rsidR="00FB5BA2">
        <w:rPr>
          <w:rFonts w:ascii="Times New Roman" w:hAnsi="Times New Roman"/>
          <w:b/>
          <w:sz w:val="24"/>
          <w:szCs w:val="24"/>
          <w:u w:val="single"/>
        </w:rPr>
        <w:t>6-Б</w:t>
      </w:r>
      <w:r w:rsidR="001F3566">
        <w:rPr>
          <w:rFonts w:ascii="Times New Roman" w:hAnsi="Times New Roman"/>
          <w:b/>
          <w:sz w:val="24"/>
          <w:szCs w:val="24"/>
          <w:u w:val="single"/>
        </w:rPr>
        <w:t xml:space="preserve">) 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>класс</w:t>
      </w:r>
    </w:p>
    <w:p w:rsidR="00BD6A73" w:rsidRPr="007043F1" w:rsidRDefault="00BD6A73" w:rsidP="00BD6A73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07"/>
        <w:gridCol w:w="1945"/>
        <w:gridCol w:w="1563"/>
        <w:gridCol w:w="1313"/>
        <w:gridCol w:w="1067"/>
        <w:gridCol w:w="1228"/>
        <w:gridCol w:w="1464"/>
      </w:tblGrid>
      <w:tr w:rsidR="00BD6A73" w:rsidRPr="007043F1" w:rsidTr="00BD6A73">
        <w:trPr>
          <w:trHeight w:val="204"/>
        </w:trPr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BD6A73" w:rsidP="00BD6A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BD6A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BD6A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BD6A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BD6A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BD6A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BD6A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BD6A73" w:rsidRPr="007043F1" w:rsidTr="00BD6A73"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BD6A73" w:rsidP="00BD6A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6-Б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1F3566" w:rsidP="00BD6A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1F3566" w:rsidP="00BD6A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1F3566" w:rsidP="00BD6A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1F3566" w:rsidP="00BD6A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1F3566" w:rsidP="00BD6A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1F3566" w:rsidP="00BD6A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BD6A73" w:rsidRPr="007043F1" w:rsidRDefault="00BD6A73" w:rsidP="00BD6A73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BD6A73" w:rsidRPr="007043F1" w:rsidRDefault="00BD6A73" w:rsidP="00BD6A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Анализ выполнения заданий ВПР по русскому языку в </w:t>
      </w:r>
      <w:r w:rsidR="002E63D0">
        <w:rPr>
          <w:rFonts w:ascii="Times New Roman" w:hAnsi="Times New Roman"/>
          <w:b/>
          <w:sz w:val="24"/>
          <w:szCs w:val="24"/>
          <w:u w:val="single"/>
        </w:rPr>
        <w:t>5-Б (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>6-Б</w:t>
      </w:r>
      <w:r w:rsidR="002E63D0">
        <w:rPr>
          <w:rFonts w:ascii="Times New Roman" w:hAnsi="Times New Roman"/>
          <w:b/>
          <w:sz w:val="24"/>
          <w:szCs w:val="24"/>
          <w:u w:val="single"/>
        </w:rPr>
        <w:t>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классе</w:t>
      </w:r>
    </w:p>
    <w:p w:rsidR="00BD6A73" w:rsidRPr="007043F1" w:rsidRDefault="00BD6A73" w:rsidP="00BD6A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D6A73" w:rsidRPr="007043F1" w:rsidRDefault="00BD6A73" w:rsidP="00BD6A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22"/>
        <w:gridCol w:w="567"/>
        <w:gridCol w:w="567"/>
        <w:gridCol w:w="610"/>
        <w:gridCol w:w="567"/>
        <w:gridCol w:w="614"/>
        <w:gridCol w:w="567"/>
        <w:gridCol w:w="567"/>
        <w:gridCol w:w="630"/>
        <w:gridCol w:w="605"/>
        <w:gridCol w:w="572"/>
        <w:gridCol w:w="572"/>
        <w:gridCol w:w="572"/>
        <w:gridCol w:w="640"/>
      </w:tblGrid>
      <w:tr w:rsidR="00BC1ACA" w:rsidRPr="007043F1" w:rsidTr="00D7300D">
        <w:trPr>
          <w:trHeight w:val="470"/>
        </w:trPr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задания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1к1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1к2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1к3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2к1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3D0" w:rsidRPr="007043F1" w:rsidRDefault="002E63D0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2к2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E63D0" w:rsidRPr="007043F1" w:rsidRDefault="002E63D0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2к3</w:t>
            </w:r>
          </w:p>
          <w:p w:rsidR="002E63D0" w:rsidRPr="007043F1" w:rsidRDefault="002E63D0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3D0" w:rsidRPr="007043F1" w:rsidRDefault="002E63D0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2к4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4(1)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(2)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3D0" w:rsidRPr="007043F1" w:rsidRDefault="002E63D0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(1)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3D0" w:rsidRPr="007043F1" w:rsidRDefault="002E63D0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5(2)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E63D0" w:rsidRPr="007043F1" w:rsidRDefault="002E63D0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(1)</w:t>
            </w:r>
          </w:p>
        </w:tc>
      </w:tr>
      <w:tr w:rsidR="00BC1ACA" w:rsidRPr="007043F1" w:rsidTr="00D7300D"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ние в %,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6-А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BC1ACA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BC1ACA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BC1ACA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E63D0" w:rsidRPr="007043F1" w:rsidRDefault="00BC1ACA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3D0" w:rsidRPr="007043F1" w:rsidRDefault="00BC1ACA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E63D0" w:rsidRPr="007043F1" w:rsidRDefault="00BC1ACA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BC1ACA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BC1ACA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BC1ACA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E63D0" w:rsidRPr="007043F1" w:rsidRDefault="00BC1ACA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3D0" w:rsidRPr="007043F1" w:rsidRDefault="00BC1ACA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3D0" w:rsidRPr="007043F1" w:rsidRDefault="00BC1ACA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E63D0" w:rsidRPr="007043F1" w:rsidRDefault="00BC1ACA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</w:tr>
      <w:tr w:rsidR="00BC1ACA" w:rsidRPr="007043F1" w:rsidTr="00D7300D"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ы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полнивших задание в 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3D0" w:rsidRPr="007043F1" w:rsidRDefault="002E63D0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E63D0" w:rsidRPr="007043F1" w:rsidRDefault="002E63D0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3D0" w:rsidRPr="007043F1" w:rsidRDefault="002E63D0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3D0" w:rsidRPr="007043F1" w:rsidRDefault="002E63D0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E63D0" w:rsidRPr="007043F1" w:rsidRDefault="002E63D0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E63D0" w:rsidRPr="007043F1" w:rsidRDefault="002E63D0" w:rsidP="002E63D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2E63D0" w:rsidRDefault="002E63D0" w:rsidP="002E63D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2E63D0" w:rsidRPr="007043F1" w:rsidRDefault="002E63D0" w:rsidP="002E63D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tbl>
      <w:tblPr>
        <w:tblW w:w="68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93"/>
        <w:gridCol w:w="583"/>
        <w:gridCol w:w="583"/>
        <w:gridCol w:w="583"/>
        <w:gridCol w:w="583"/>
        <w:gridCol w:w="583"/>
        <w:gridCol w:w="583"/>
        <w:gridCol w:w="583"/>
        <w:gridCol w:w="583"/>
      </w:tblGrid>
      <w:tr w:rsidR="002E63D0" w:rsidRPr="007043F1" w:rsidTr="00D7300D">
        <w:trPr>
          <w:trHeight w:val="470"/>
        </w:trPr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№ задания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(2)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(1)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(2)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2E63D0" w:rsidRPr="007043F1" w:rsidRDefault="002E63D0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3D0" w:rsidRPr="007043F1" w:rsidRDefault="002E63D0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3D0" w:rsidRPr="007043F1" w:rsidRDefault="002E63D0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2E63D0" w:rsidRPr="007043F1" w:rsidTr="00D7300D"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выполнивших задание в %,</w:t>
            </w:r>
            <w:r w:rsidR="00402BF2">
              <w:rPr>
                <w:rFonts w:ascii="Times New Roman" w:hAnsi="Times New Roman"/>
                <w:b/>
                <w:sz w:val="20"/>
                <w:szCs w:val="20"/>
              </w:rPr>
              <w:t>6-Б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BC1ACA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BC1ACA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BC1ACA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BC1ACA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BC1ACA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BC1ACA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E63D0" w:rsidRPr="007043F1" w:rsidRDefault="00BC1ACA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3D0" w:rsidRPr="007043F1" w:rsidRDefault="00BC1ACA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</w:tr>
      <w:tr w:rsidR="002E63D0" w:rsidRPr="007043F1" w:rsidTr="00D7300D"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ну,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выполнивших з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дание в 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E63D0" w:rsidRPr="007043F1" w:rsidRDefault="002E63D0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3D0" w:rsidRPr="007043F1" w:rsidRDefault="002E63D0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D6A73" w:rsidRPr="007043F1" w:rsidRDefault="00BD6A73" w:rsidP="00BD6A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D6A73" w:rsidRPr="007043F1" w:rsidRDefault="00BD6A73" w:rsidP="00BD6A73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402BF2" w:rsidRPr="007043F1" w:rsidRDefault="00402BF2" w:rsidP="00402B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Русский язык,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5-В( 6-В) 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>класс</w:t>
      </w:r>
    </w:p>
    <w:p w:rsidR="00402BF2" w:rsidRPr="007043F1" w:rsidRDefault="00402BF2" w:rsidP="00402BF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07"/>
        <w:gridCol w:w="1945"/>
        <w:gridCol w:w="1563"/>
        <w:gridCol w:w="1313"/>
        <w:gridCol w:w="1067"/>
        <w:gridCol w:w="1228"/>
        <w:gridCol w:w="1464"/>
      </w:tblGrid>
      <w:tr w:rsidR="00402BF2" w:rsidRPr="007043F1" w:rsidTr="00D7300D">
        <w:trPr>
          <w:trHeight w:val="204"/>
        </w:trPr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402BF2" w:rsidRPr="007043F1" w:rsidTr="00D7300D"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6-В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402BF2" w:rsidRPr="007043F1" w:rsidRDefault="00402BF2" w:rsidP="00402BF2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402BF2" w:rsidRPr="007043F1" w:rsidRDefault="00402BF2" w:rsidP="00402B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Анализ выполнения заданий ВПР по русскому языку в </w:t>
      </w:r>
      <w:r>
        <w:rPr>
          <w:rFonts w:ascii="Times New Roman" w:hAnsi="Times New Roman"/>
          <w:b/>
          <w:sz w:val="24"/>
          <w:szCs w:val="24"/>
          <w:u w:val="single"/>
        </w:rPr>
        <w:t>5-В (6-В)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классе</w:t>
      </w:r>
    </w:p>
    <w:p w:rsidR="00402BF2" w:rsidRPr="007043F1" w:rsidRDefault="00402BF2" w:rsidP="00402B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02BF2" w:rsidRPr="007043F1" w:rsidRDefault="00402BF2" w:rsidP="00402B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23"/>
        <w:gridCol w:w="569"/>
        <w:gridCol w:w="568"/>
        <w:gridCol w:w="614"/>
        <w:gridCol w:w="568"/>
        <w:gridCol w:w="617"/>
        <w:gridCol w:w="568"/>
        <w:gridCol w:w="568"/>
        <w:gridCol w:w="606"/>
        <w:gridCol w:w="608"/>
        <w:gridCol w:w="573"/>
        <w:gridCol w:w="573"/>
        <w:gridCol w:w="573"/>
        <w:gridCol w:w="644"/>
      </w:tblGrid>
      <w:tr w:rsidR="00402BF2" w:rsidRPr="007043F1" w:rsidTr="00D7300D">
        <w:trPr>
          <w:trHeight w:val="470"/>
        </w:trPr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задания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1к1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1к2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1к3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2к1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2к2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2к3</w:t>
            </w:r>
          </w:p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2к4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4(1)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(2)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(1)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5(2)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(1)</w:t>
            </w:r>
          </w:p>
        </w:tc>
      </w:tr>
      <w:tr w:rsidR="00402BF2" w:rsidRPr="007043F1" w:rsidTr="00D7300D"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ние в %,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6-В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</w:tr>
      <w:tr w:rsidR="00402BF2" w:rsidRPr="007043F1" w:rsidTr="00D7300D"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ы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полнивших задание в 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02BF2" w:rsidRPr="007043F1" w:rsidRDefault="00402BF2" w:rsidP="00402BF2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402BF2" w:rsidRDefault="00402BF2" w:rsidP="00402BF2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402BF2" w:rsidRPr="007043F1" w:rsidRDefault="00402BF2" w:rsidP="00402BF2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tbl>
      <w:tblPr>
        <w:tblW w:w="68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93"/>
        <w:gridCol w:w="583"/>
        <w:gridCol w:w="583"/>
        <w:gridCol w:w="583"/>
        <w:gridCol w:w="583"/>
        <w:gridCol w:w="583"/>
        <w:gridCol w:w="583"/>
        <w:gridCol w:w="583"/>
        <w:gridCol w:w="583"/>
      </w:tblGrid>
      <w:tr w:rsidR="00402BF2" w:rsidRPr="007043F1" w:rsidTr="00D7300D">
        <w:trPr>
          <w:trHeight w:val="470"/>
        </w:trPr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№ задания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(2)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(1)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(2)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402BF2" w:rsidRPr="007043F1" w:rsidTr="00D7300D"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выполнивших задание в %,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6-А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</w:tr>
      <w:tr w:rsidR="00402BF2" w:rsidRPr="007043F1" w:rsidTr="00D7300D"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ну,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выполнивших з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дание в 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2BF2" w:rsidRPr="007043F1" w:rsidRDefault="00402BF2" w:rsidP="00D73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02BF2" w:rsidRPr="007043F1" w:rsidRDefault="00402BF2" w:rsidP="00402B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D6A73" w:rsidRPr="007043F1" w:rsidRDefault="00BD6A73" w:rsidP="00BD6A73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BD6A73" w:rsidRDefault="00BD6A73" w:rsidP="00BD6A73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E72FB0" w:rsidRPr="007043F1" w:rsidRDefault="00E72FB0" w:rsidP="00E72FB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72FB0" w:rsidRPr="007043F1" w:rsidRDefault="00E72FB0" w:rsidP="00E72F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Типичные ошибки в работе: </w:t>
      </w:r>
    </w:p>
    <w:p w:rsidR="00E72FB0" w:rsidRPr="007043F1" w:rsidRDefault="00E72FB0" w:rsidP="00E72F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E72FB0" w:rsidRPr="007043F1" w:rsidRDefault="00E72FB0" w:rsidP="00E72FB0">
      <w:pPr>
        <w:pStyle w:val="a3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списывание  текста с пропусками орфограмм и пунктограмм, соблюдение в практике письма изученных орфографических и пунктуационных норм;</w:t>
      </w:r>
    </w:p>
    <w:p w:rsidR="00E72FB0" w:rsidRPr="007043F1" w:rsidRDefault="00E72FB0" w:rsidP="00E72FB0">
      <w:pPr>
        <w:pStyle w:val="a3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проведение морфологического анализа слова;</w:t>
      </w:r>
    </w:p>
    <w:p w:rsidR="00E72FB0" w:rsidRPr="007043F1" w:rsidRDefault="00E72FB0" w:rsidP="00E72FB0">
      <w:pPr>
        <w:pStyle w:val="a3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овладение основными языковыми нормами литературного языка (орфографическими, пунктуационными); стремление к речевому самосовершенствованию;</w:t>
      </w:r>
    </w:p>
    <w:p w:rsidR="00E72FB0" w:rsidRPr="007043F1" w:rsidRDefault="00E72FB0" w:rsidP="00E72FB0">
      <w:pPr>
        <w:pStyle w:val="a3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формирование навыков проведения многоаспектного анализа текста; овладение основн</w:t>
      </w:r>
      <w:r w:rsidRPr="007043F1">
        <w:rPr>
          <w:rFonts w:ascii="Times New Roman" w:hAnsi="Times New Roman"/>
          <w:sz w:val="24"/>
          <w:szCs w:val="24"/>
        </w:rPr>
        <w:t>ы</w:t>
      </w:r>
      <w:r w:rsidRPr="007043F1">
        <w:rPr>
          <w:rFonts w:ascii="Times New Roman" w:hAnsi="Times New Roman"/>
          <w:sz w:val="24"/>
          <w:szCs w:val="24"/>
        </w:rPr>
        <w:t>ми стилистическими ресурсами лексики и фразеологии языка, основными нормами лит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 xml:space="preserve">ратурного языка; </w:t>
      </w:r>
    </w:p>
    <w:p w:rsidR="00E72FB0" w:rsidRPr="007043F1" w:rsidRDefault="00E72FB0" w:rsidP="00E72FB0">
      <w:pPr>
        <w:pStyle w:val="a3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владение навыками различных видов чтения (изучающим, ознакомительным, просмотр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вым) и информационной переработки прочитанного материала; адекватное понимание  текстов различных функционально-смысловых типов речи и функциональных разнови</w:t>
      </w:r>
      <w:r w:rsidRPr="007043F1">
        <w:rPr>
          <w:rFonts w:ascii="Times New Roman" w:hAnsi="Times New Roman"/>
          <w:sz w:val="24"/>
          <w:szCs w:val="24"/>
        </w:rPr>
        <w:t>д</w:t>
      </w:r>
      <w:r w:rsidRPr="007043F1">
        <w:rPr>
          <w:rFonts w:ascii="Times New Roman" w:hAnsi="Times New Roman"/>
          <w:sz w:val="24"/>
          <w:szCs w:val="24"/>
        </w:rPr>
        <w:t xml:space="preserve">ностей языка; </w:t>
      </w:r>
    </w:p>
    <w:p w:rsidR="00E72FB0" w:rsidRPr="007043F1" w:rsidRDefault="00E72FB0" w:rsidP="00E72FB0">
      <w:pPr>
        <w:pStyle w:val="a3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анализ различных видов словосочетаний и предложений с точки зрения их структурно-смысловой организации и функциональных особенностей; соблюдение основных язык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вых нормы в письменной речи; умение опираться на грамматико-интонационный анализ при объяснении расстановки знаков препинания в предложении;</w:t>
      </w:r>
    </w:p>
    <w:p w:rsidR="00E72FB0" w:rsidRPr="007043F1" w:rsidRDefault="00E72FB0" w:rsidP="00E72FB0">
      <w:pPr>
        <w:pStyle w:val="a3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осуществление информационной переработки прочитанного текста, умение передавать его содержание в виде плана в письменной форме;</w:t>
      </w:r>
    </w:p>
    <w:p w:rsidR="00E72FB0" w:rsidRPr="007043F1" w:rsidRDefault="00E72FB0" w:rsidP="00E72FB0">
      <w:pPr>
        <w:pStyle w:val="a3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lastRenderedPageBreak/>
        <w:t>понимание  целостного  смысла текста, умение находить в тексте требуемую информацию с целью подтверждения выдвинутых тезисов,  на основе которых необходимо построить речевое высказывание в письменной форме;</w:t>
      </w:r>
    </w:p>
    <w:p w:rsidR="00050236" w:rsidRPr="007043F1" w:rsidRDefault="00E72FB0" w:rsidP="00D27903">
      <w:pPr>
        <w:pStyle w:val="a3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распознавание стилистической принадлежности слова и подбор синонимов.</w:t>
      </w:r>
      <w:r w:rsidRPr="007043F1">
        <w:rPr>
          <w:rFonts w:ascii="Times New Roman" w:hAnsi="Times New Roman"/>
          <w:sz w:val="24"/>
          <w:szCs w:val="24"/>
        </w:rPr>
        <w:br/>
      </w:r>
    </w:p>
    <w:p w:rsidR="00E72FB0" w:rsidRPr="007043F1" w:rsidRDefault="00E72FB0" w:rsidP="00050236">
      <w:pPr>
        <w:spacing w:after="0" w:line="240" w:lineRule="auto"/>
        <w:ind w:left="6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Задачи</w:t>
      </w:r>
      <w:r w:rsidRPr="007043F1">
        <w:rPr>
          <w:rFonts w:ascii="Times New Roman" w:hAnsi="Times New Roman"/>
          <w:b/>
          <w:sz w:val="24"/>
          <w:szCs w:val="24"/>
        </w:rPr>
        <w:t>:</w:t>
      </w:r>
    </w:p>
    <w:p w:rsidR="00E72FB0" w:rsidRPr="007043F1" w:rsidRDefault="00E72FB0" w:rsidP="00E72F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2FB0" w:rsidRPr="007043F1" w:rsidRDefault="00E72FB0" w:rsidP="00B14532">
      <w:pPr>
        <w:pStyle w:val="a3"/>
        <w:numPr>
          <w:ilvl w:val="0"/>
          <w:numId w:val="9"/>
        </w:numPr>
        <w:spacing w:after="0" w:line="276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 Провести анализ количественных и качественных результатов ВПР, выявить наиболее  проблемные темы.</w:t>
      </w:r>
    </w:p>
    <w:p w:rsidR="00E72FB0" w:rsidRPr="007043F1" w:rsidRDefault="00E72FB0" w:rsidP="00B14532">
      <w:pPr>
        <w:pStyle w:val="a3"/>
        <w:numPr>
          <w:ilvl w:val="0"/>
          <w:numId w:val="9"/>
        </w:numPr>
        <w:spacing w:after="0" w:line="276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Спланировать  коррекционную  работу с учащимися по ликвидации пробелов в знаниях по проблемным темам.</w:t>
      </w:r>
    </w:p>
    <w:p w:rsidR="00E72FB0" w:rsidRPr="007043F1" w:rsidRDefault="00E72FB0" w:rsidP="00B14532">
      <w:pPr>
        <w:pStyle w:val="a3"/>
        <w:numPr>
          <w:ilvl w:val="0"/>
          <w:numId w:val="9"/>
        </w:numPr>
        <w:spacing w:after="0" w:line="276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Подробно изучить нормы оценивания письменных работ и устных ответов учащихся.</w:t>
      </w:r>
    </w:p>
    <w:p w:rsidR="00E72FB0" w:rsidRPr="007043F1" w:rsidRDefault="00E72FB0" w:rsidP="00B14532">
      <w:pPr>
        <w:pStyle w:val="a3"/>
        <w:numPr>
          <w:ilvl w:val="0"/>
          <w:numId w:val="9"/>
        </w:numPr>
        <w:spacing w:after="0" w:line="276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Спланировать работу с учетом объективного оценивания устных ответов и письменных работ учащихся.</w:t>
      </w:r>
    </w:p>
    <w:p w:rsidR="00E72FB0" w:rsidRPr="007043F1" w:rsidRDefault="00E72FB0" w:rsidP="00B14532">
      <w:pPr>
        <w:pStyle w:val="a3"/>
        <w:numPr>
          <w:ilvl w:val="0"/>
          <w:numId w:val="9"/>
        </w:numPr>
        <w:spacing w:after="0" w:line="276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Совершенствовать  работу с текстом на уроках русского языка и литературы в плане о</w:t>
      </w:r>
      <w:r w:rsidRPr="007043F1">
        <w:rPr>
          <w:rFonts w:ascii="Times New Roman" w:hAnsi="Times New Roman"/>
          <w:sz w:val="24"/>
          <w:szCs w:val="24"/>
        </w:rPr>
        <w:t>п</w:t>
      </w:r>
      <w:r w:rsidRPr="007043F1">
        <w:rPr>
          <w:rFonts w:ascii="Times New Roman" w:hAnsi="Times New Roman"/>
          <w:sz w:val="24"/>
          <w:szCs w:val="24"/>
        </w:rPr>
        <w:t>ределения основной мысли текста,  составления плана, овладения основными нормами литературного языка (орфографическими, пунктуационными).</w:t>
      </w:r>
    </w:p>
    <w:p w:rsidR="00E72FB0" w:rsidRPr="007043F1" w:rsidRDefault="00E72FB0" w:rsidP="0004427E">
      <w:pPr>
        <w:pStyle w:val="a3"/>
        <w:numPr>
          <w:ilvl w:val="0"/>
          <w:numId w:val="9"/>
        </w:numPr>
        <w:spacing w:after="0" w:line="276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Корректировать содержание текущего тестирования и  контрольных работ с целью мон</w:t>
      </w:r>
      <w:r w:rsidRPr="007043F1">
        <w:rPr>
          <w:rFonts w:ascii="Times New Roman" w:hAnsi="Times New Roman"/>
          <w:sz w:val="24"/>
          <w:szCs w:val="24"/>
        </w:rPr>
        <w:t>и</w:t>
      </w:r>
      <w:r w:rsidRPr="007043F1">
        <w:rPr>
          <w:rFonts w:ascii="Times New Roman" w:hAnsi="Times New Roman"/>
          <w:sz w:val="24"/>
          <w:szCs w:val="24"/>
        </w:rPr>
        <w:t>торинга результативности работы по устранению пробелов в знаниях и умениях по ру</w:t>
      </w:r>
      <w:r w:rsidRPr="007043F1">
        <w:rPr>
          <w:rFonts w:ascii="Times New Roman" w:hAnsi="Times New Roman"/>
          <w:sz w:val="24"/>
          <w:szCs w:val="24"/>
        </w:rPr>
        <w:t>с</w:t>
      </w:r>
      <w:r w:rsidRPr="007043F1">
        <w:rPr>
          <w:rFonts w:ascii="Times New Roman" w:hAnsi="Times New Roman"/>
          <w:sz w:val="24"/>
          <w:szCs w:val="24"/>
        </w:rPr>
        <w:t>скому языку.</w:t>
      </w:r>
    </w:p>
    <w:p w:rsidR="00D27903" w:rsidRPr="007043F1" w:rsidRDefault="00D27903" w:rsidP="00B145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02BF2" w:rsidRDefault="00402BF2" w:rsidP="00B145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02BF2" w:rsidRDefault="00402BF2" w:rsidP="00B145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02BF2" w:rsidRDefault="00402BF2" w:rsidP="00B145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02BF2" w:rsidRDefault="00402BF2" w:rsidP="00B145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14532" w:rsidRPr="007043F1" w:rsidRDefault="00B14532" w:rsidP="00B145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Результаты ВПР по математике</w:t>
      </w:r>
      <w:r w:rsidR="00BC1ACA">
        <w:rPr>
          <w:rFonts w:ascii="Times New Roman" w:hAnsi="Times New Roman"/>
          <w:b/>
          <w:sz w:val="24"/>
          <w:szCs w:val="24"/>
          <w:u w:val="single"/>
        </w:rPr>
        <w:t xml:space="preserve"> 5-А (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>6-А</w:t>
      </w:r>
      <w:r w:rsidR="00402BF2">
        <w:rPr>
          <w:rFonts w:ascii="Times New Roman" w:hAnsi="Times New Roman"/>
          <w:b/>
          <w:sz w:val="24"/>
          <w:szCs w:val="24"/>
          <w:u w:val="single"/>
        </w:rPr>
        <w:t>)</w:t>
      </w:r>
      <w:r w:rsidR="00BC1ACA">
        <w:rPr>
          <w:rFonts w:ascii="Times New Roman" w:hAnsi="Times New Roman"/>
          <w:b/>
          <w:sz w:val="24"/>
          <w:szCs w:val="24"/>
          <w:u w:val="single"/>
        </w:rPr>
        <w:t>_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 </w:t>
      </w:r>
    </w:p>
    <w:p w:rsidR="00B14532" w:rsidRPr="007043F1" w:rsidRDefault="00B14532" w:rsidP="00B1453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974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61"/>
        <w:gridCol w:w="1478"/>
        <w:gridCol w:w="1542"/>
        <w:gridCol w:w="1332"/>
        <w:gridCol w:w="1444"/>
        <w:gridCol w:w="1444"/>
        <w:gridCol w:w="1444"/>
      </w:tblGrid>
      <w:tr w:rsidR="00B14532" w:rsidRPr="007043F1" w:rsidTr="00D27903">
        <w:trPr>
          <w:trHeight w:val="204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32" w:rsidRPr="007043F1" w:rsidRDefault="00B14532" w:rsidP="003D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32" w:rsidRPr="007043F1" w:rsidRDefault="00B14532" w:rsidP="003D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32" w:rsidRPr="007043F1" w:rsidRDefault="00B14532" w:rsidP="003D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32" w:rsidRPr="007043F1" w:rsidRDefault="00B14532" w:rsidP="003D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32" w:rsidRPr="007043F1" w:rsidRDefault="00B14532" w:rsidP="003D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32" w:rsidRPr="007043F1" w:rsidRDefault="00B14532" w:rsidP="003D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32" w:rsidRPr="007043F1" w:rsidRDefault="00B14532" w:rsidP="003D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B14532" w:rsidRPr="007043F1" w:rsidTr="00D27903"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32" w:rsidRPr="007043F1" w:rsidRDefault="00B14532" w:rsidP="003D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6-А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32" w:rsidRPr="007043F1" w:rsidRDefault="00B14532" w:rsidP="003D61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402BF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32" w:rsidRPr="007043F1" w:rsidRDefault="006D518B" w:rsidP="003D61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32" w:rsidRPr="007043F1" w:rsidRDefault="006D518B" w:rsidP="003D61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32" w:rsidRPr="007043F1" w:rsidRDefault="006D518B" w:rsidP="003D61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32" w:rsidRPr="007043F1" w:rsidRDefault="006D518B" w:rsidP="003D61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32" w:rsidRPr="007043F1" w:rsidRDefault="006D518B" w:rsidP="003D61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B14532" w:rsidRPr="007043F1" w:rsidRDefault="00B14532" w:rsidP="00B14532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B14532" w:rsidRPr="007043F1" w:rsidRDefault="00B14532" w:rsidP="00B145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Анализ выполнения заданий ВПР </w:t>
      </w:r>
      <w:r w:rsidR="003D6170" w:rsidRPr="007043F1">
        <w:rPr>
          <w:rFonts w:ascii="Times New Roman" w:hAnsi="Times New Roman"/>
          <w:b/>
          <w:sz w:val="24"/>
          <w:szCs w:val="24"/>
          <w:u w:val="single"/>
        </w:rPr>
        <w:t xml:space="preserve">математике в </w:t>
      </w:r>
      <w:r w:rsidR="006D518B">
        <w:rPr>
          <w:rFonts w:ascii="Times New Roman" w:hAnsi="Times New Roman"/>
          <w:b/>
          <w:sz w:val="24"/>
          <w:szCs w:val="24"/>
          <w:u w:val="single"/>
        </w:rPr>
        <w:t>5-А (</w:t>
      </w:r>
      <w:r w:rsidR="003D6170" w:rsidRPr="007043F1">
        <w:rPr>
          <w:rFonts w:ascii="Times New Roman" w:hAnsi="Times New Roman"/>
          <w:b/>
          <w:sz w:val="24"/>
          <w:szCs w:val="24"/>
          <w:u w:val="single"/>
        </w:rPr>
        <w:t>6-А</w:t>
      </w:r>
      <w:r w:rsidR="006D518B">
        <w:rPr>
          <w:rFonts w:ascii="Times New Roman" w:hAnsi="Times New Roman"/>
          <w:b/>
          <w:sz w:val="24"/>
          <w:szCs w:val="24"/>
          <w:u w:val="single"/>
        </w:rPr>
        <w:t>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классе</w:t>
      </w:r>
    </w:p>
    <w:p w:rsidR="003D6170" w:rsidRPr="007043F1" w:rsidRDefault="003D6170" w:rsidP="00B145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14532" w:rsidRPr="007043F1" w:rsidRDefault="00B14532" w:rsidP="00B145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0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42"/>
        <w:gridCol w:w="618"/>
        <w:gridCol w:w="618"/>
        <w:gridCol w:w="618"/>
        <w:gridCol w:w="618"/>
        <w:gridCol w:w="719"/>
        <w:gridCol w:w="619"/>
        <w:gridCol w:w="619"/>
        <w:gridCol w:w="619"/>
        <w:gridCol w:w="619"/>
        <w:gridCol w:w="619"/>
        <w:gridCol w:w="693"/>
        <w:gridCol w:w="693"/>
        <w:gridCol w:w="693"/>
      </w:tblGrid>
      <w:tr w:rsidR="006D518B" w:rsidRPr="007043F1" w:rsidTr="00D7300D">
        <w:trPr>
          <w:trHeight w:val="470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18B" w:rsidRPr="007043F1" w:rsidRDefault="006D518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№ задания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18B" w:rsidRPr="007043F1" w:rsidRDefault="006D518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18B" w:rsidRPr="007043F1" w:rsidRDefault="006D518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18B" w:rsidRPr="007043F1" w:rsidRDefault="006D518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D518B" w:rsidRPr="007043F1" w:rsidRDefault="006D518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D518B" w:rsidRPr="007043F1" w:rsidRDefault="006D518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D518B" w:rsidRPr="007043F1" w:rsidRDefault="006D518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18B" w:rsidRPr="007043F1" w:rsidRDefault="006D518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18B" w:rsidRPr="007043F1" w:rsidRDefault="006D518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18B" w:rsidRPr="007043F1" w:rsidRDefault="006D518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18B" w:rsidRPr="007043F1" w:rsidRDefault="006D518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18B" w:rsidRPr="007043F1" w:rsidRDefault="006D518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11</w:t>
            </w:r>
            <w:r>
              <w:rPr>
                <w:rFonts w:ascii="Times New Roman" w:hAnsi="Times New Roman"/>
                <w:b/>
              </w:rPr>
              <w:t>(1)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18B" w:rsidRPr="007043F1" w:rsidRDefault="006D518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11(2)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18B" w:rsidRPr="007043F1" w:rsidRDefault="006D518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12(1)</w:t>
            </w:r>
          </w:p>
        </w:tc>
      </w:tr>
      <w:tr w:rsidR="006D518B" w:rsidRPr="007043F1" w:rsidTr="006D518B"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18B" w:rsidRPr="007043F1" w:rsidRDefault="006D518B" w:rsidP="00D7300D">
            <w:pPr>
              <w:spacing w:after="0" w:line="240" w:lineRule="auto"/>
              <w:rPr>
                <w:rFonts w:ascii="Times New Roman" w:hAnsi="Times New Roman"/>
              </w:rPr>
            </w:pPr>
            <w:r w:rsidRPr="007043F1">
              <w:rPr>
                <w:rFonts w:ascii="Times New Roman" w:hAnsi="Times New Roman"/>
              </w:rPr>
              <w:t>Доля, выпо</w:t>
            </w:r>
            <w:r w:rsidRPr="007043F1">
              <w:rPr>
                <w:rFonts w:ascii="Times New Roman" w:hAnsi="Times New Roman"/>
              </w:rPr>
              <w:t>л</w:t>
            </w:r>
            <w:r w:rsidRPr="007043F1">
              <w:rPr>
                <w:rFonts w:ascii="Times New Roman" w:hAnsi="Times New Roman"/>
              </w:rPr>
              <w:t>нивших зад</w:t>
            </w:r>
            <w:r w:rsidRPr="007043F1">
              <w:rPr>
                <w:rFonts w:ascii="Times New Roman" w:hAnsi="Times New Roman"/>
              </w:rPr>
              <w:t>а</w:t>
            </w:r>
            <w:r w:rsidRPr="007043F1">
              <w:rPr>
                <w:rFonts w:ascii="Times New Roman" w:hAnsi="Times New Roman"/>
              </w:rPr>
              <w:t xml:space="preserve">ние в %, </w:t>
            </w:r>
            <w:r w:rsidRPr="007043F1">
              <w:rPr>
                <w:rFonts w:ascii="Times New Roman" w:hAnsi="Times New Roman"/>
                <w:b/>
              </w:rPr>
              <w:t>6-А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18B" w:rsidRPr="007043F1" w:rsidRDefault="006D518B" w:rsidP="006D518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18B" w:rsidRPr="007043F1" w:rsidRDefault="006D518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18B" w:rsidRPr="007043F1" w:rsidRDefault="006D518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518B" w:rsidRPr="007043F1" w:rsidRDefault="006D518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518B" w:rsidRPr="007043F1" w:rsidRDefault="006D518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D518B" w:rsidRPr="007043F1" w:rsidRDefault="006D518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18B" w:rsidRPr="007043F1" w:rsidRDefault="006D518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18B" w:rsidRPr="007043F1" w:rsidRDefault="006D518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18B" w:rsidRPr="007043F1" w:rsidRDefault="006D518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18B" w:rsidRPr="007043F1" w:rsidRDefault="006D518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18B" w:rsidRPr="007043F1" w:rsidRDefault="006D518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18B" w:rsidRPr="007043F1" w:rsidRDefault="00086C4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18B" w:rsidRPr="007043F1" w:rsidRDefault="00086C4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</w:tr>
      <w:tr w:rsidR="006D518B" w:rsidRPr="007043F1" w:rsidTr="006D518B"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18B" w:rsidRPr="007043F1" w:rsidRDefault="006D518B" w:rsidP="00D7300D">
            <w:pPr>
              <w:spacing w:after="0" w:line="240" w:lineRule="auto"/>
              <w:rPr>
                <w:rFonts w:ascii="Times New Roman" w:hAnsi="Times New Roman"/>
              </w:rPr>
            </w:pPr>
            <w:r w:rsidRPr="007043F1">
              <w:rPr>
                <w:rFonts w:ascii="Times New Roman" w:hAnsi="Times New Roman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</w:rPr>
              <w:t>по р</w:t>
            </w:r>
            <w:r w:rsidRPr="007043F1">
              <w:rPr>
                <w:rFonts w:ascii="Times New Roman" w:hAnsi="Times New Roman"/>
                <w:b/>
              </w:rPr>
              <w:t>е</w:t>
            </w:r>
            <w:r w:rsidRPr="007043F1">
              <w:rPr>
                <w:rFonts w:ascii="Times New Roman" w:hAnsi="Times New Roman"/>
                <w:b/>
              </w:rPr>
              <w:t>гиону</w:t>
            </w:r>
            <w:r w:rsidRPr="007043F1">
              <w:rPr>
                <w:rFonts w:ascii="Times New Roman" w:hAnsi="Times New Roman"/>
              </w:rPr>
              <w:t>, в</w:t>
            </w:r>
            <w:r w:rsidRPr="007043F1">
              <w:rPr>
                <w:rFonts w:ascii="Times New Roman" w:hAnsi="Times New Roman"/>
              </w:rPr>
              <w:t>ы</w:t>
            </w:r>
            <w:r w:rsidRPr="007043F1">
              <w:rPr>
                <w:rFonts w:ascii="Times New Roman" w:hAnsi="Times New Roman"/>
              </w:rPr>
              <w:t>полнивших задание в 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18B" w:rsidRPr="007043F1" w:rsidRDefault="006D518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18B" w:rsidRPr="007043F1" w:rsidRDefault="006D518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18B" w:rsidRPr="007043F1" w:rsidRDefault="006D518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518B" w:rsidRPr="007043F1" w:rsidRDefault="006D518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518B" w:rsidRPr="007043F1" w:rsidRDefault="006D518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D518B" w:rsidRPr="007043F1" w:rsidRDefault="006D518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18B" w:rsidRPr="007043F1" w:rsidRDefault="006D518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18B" w:rsidRPr="007043F1" w:rsidRDefault="006D518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18B" w:rsidRPr="007043F1" w:rsidRDefault="006D518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18B" w:rsidRPr="007043F1" w:rsidRDefault="006D518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18B" w:rsidRPr="007043F1" w:rsidRDefault="006D518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18B" w:rsidRPr="007043F1" w:rsidRDefault="006D518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18B" w:rsidRPr="007043F1" w:rsidRDefault="006D518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</w:tr>
    </w:tbl>
    <w:p w:rsidR="00050236" w:rsidRDefault="00050236" w:rsidP="00B1453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350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42"/>
        <w:gridCol w:w="693"/>
        <w:gridCol w:w="635"/>
        <w:gridCol w:w="635"/>
      </w:tblGrid>
      <w:tr w:rsidR="006D518B" w:rsidRPr="007043F1" w:rsidTr="006D518B">
        <w:trPr>
          <w:trHeight w:val="470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18B" w:rsidRPr="007043F1" w:rsidRDefault="006D518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№ задания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18B" w:rsidRPr="007043F1" w:rsidRDefault="006D518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2(2)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18B" w:rsidRPr="007043F1" w:rsidRDefault="006D518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18B" w:rsidRPr="007043F1" w:rsidRDefault="006D518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</w:tr>
      <w:tr w:rsidR="006D518B" w:rsidRPr="007043F1" w:rsidTr="006D518B"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18B" w:rsidRPr="007043F1" w:rsidRDefault="006D518B" w:rsidP="00D7300D">
            <w:pPr>
              <w:spacing w:after="0" w:line="240" w:lineRule="auto"/>
              <w:rPr>
                <w:rFonts w:ascii="Times New Roman" w:hAnsi="Times New Roman"/>
              </w:rPr>
            </w:pPr>
            <w:r w:rsidRPr="007043F1">
              <w:rPr>
                <w:rFonts w:ascii="Times New Roman" w:hAnsi="Times New Roman"/>
              </w:rPr>
              <w:t>Доля, выпо</w:t>
            </w:r>
            <w:r w:rsidRPr="007043F1">
              <w:rPr>
                <w:rFonts w:ascii="Times New Roman" w:hAnsi="Times New Roman"/>
              </w:rPr>
              <w:t>л</w:t>
            </w:r>
            <w:r w:rsidRPr="007043F1">
              <w:rPr>
                <w:rFonts w:ascii="Times New Roman" w:hAnsi="Times New Roman"/>
              </w:rPr>
              <w:t>нивших зад</w:t>
            </w:r>
            <w:r w:rsidRPr="007043F1">
              <w:rPr>
                <w:rFonts w:ascii="Times New Roman" w:hAnsi="Times New Roman"/>
              </w:rPr>
              <w:t>а</w:t>
            </w:r>
            <w:r w:rsidRPr="007043F1">
              <w:rPr>
                <w:rFonts w:ascii="Times New Roman" w:hAnsi="Times New Roman"/>
              </w:rPr>
              <w:t xml:space="preserve">ние в %, </w:t>
            </w:r>
            <w:r w:rsidRPr="007043F1">
              <w:rPr>
                <w:rFonts w:ascii="Times New Roman" w:hAnsi="Times New Roman"/>
                <w:b/>
              </w:rPr>
              <w:t>6-А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18B" w:rsidRPr="007043F1" w:rsidRDefault="00086C4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18B" w:rsidRPr="007043F1" w:rsidRDefault="00086C4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18B" w:rsidRPr="007043F1" w:rsidRDefault="00086C4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6D518B" w:rsidRPr="007043F1" w:rsidTr="006D518B"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18B" w:rsidRPr="007043F1" w:rsidRDefault="006D518B" w:rsidP="00D7300D">
            <w:pPr>
              <w:spacing w:after="0" w:line="240" w:lineRule="auto"/>
              <w:rPr>
                <w:rFonts w:ascii="Times New Roman" w:hAnsi="Times New Roman"/>
              </w:rPr>
            </w:pPr>
            <w:r w:rsidRPr="007043F1">
              <w:rPr>
                <w:rFonts w:ascii="Times New Roman" w:hAnsi="Times New Roman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</w:rPr>
              <w:t>по р</w:t>
            </w:r>
            <w:r w:rsidRPr="007043F1">
              <w:rPr>
                <w:rFonts w:ascii="Times New Roman" w:hAnsi="Times New Roman"/>
                <w:b/>
              </w:rPr>
              <w:t>е</w:t>
            </w:r>
            <w:r w:rsidRPr="007043F1">
              <w:rPr>
                <w:rFonts w:ascii="Times New Roman" w:hAnsi="Times New Roman"/>
                <w:b/>
              </w:rPr>
              <w:t>гиону</w:t>
            </w:r>
            <w:r w:rsidRPr="007043F1">
              <w:rPr>
                <w:rFonts w:ascii="Times New Roman" w:hAnsi="Times New Roman"/>
              </w:rPr>
              <w:t>, в</w:t>
            </w:r>
            <w:r w:rsidRPr="007043F1">
              <w:rPr>
                <w:rFonts w:ascii="Times New Roman" w:hAnsi="Times New Roman"/>
              </w:rPr>
              <w:t>ы</w:t>
            </w:r>
            <w:r w:rsidRPr="007043F1">
              <w:rPr>
                <w:rFonts w:ascii="Times New Roman" w:hAnsi="Times New Roman"/>
              </w:rPr>
              <w:lastRenderedPageBreak/>
              <w:t>полнивших задание в %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18B" w:rsidRPr="007043F1" w:rsidRDefault="006D518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18B" w:rsidRPr="007043F1" w:rsidRDefault="006D518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18B" w:rsidRPr="007043F1" w:rsidRDefault="006D518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</w:tr>
    </w:tbl>
    <w:p w:rsidR="006D518B" w:rsidRDefault="006D518B" w:rsidP="00B1453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6D518B" w:rsidRDefault="006D518B" w:rsidP="00B1453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6D518B" w:rsidRDefault="006D518B" w:rsidP="00B1453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C60152" w:rsidRPr="007043F1" w:rsidRDefault="00C60152" w:rsidP="00C601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Результаты ВПР по математике </w:t>
      </w:r>
      <w:r w:rsidR="00086C4B">
        <w:rPr>
          <w:rFonts w:ascii="Times New Roman" w:hAnsi="Times New Roman"/>
          <w:b/>
          <w:sz w:val="24"/>
          <w:szCs w:val="24"/>
          <w:u w:val="single"/>
        </w:rPr>
        <w:t>5-Б (</w:t>
      </w:r>
      <w:r>
        <w:rPr>
          <w:rFonts w:ascii="Times New Roman" w:hAnsi="Times New Roman"/>
          <w:b/>
          <w:sz w:val="24"/>
          <w:szCs w:val="24"/>
          <w:u w:val="single"/>
        </w:rPr>
        <w:t>6-Б</w:t>
      </w:r>
      <w:r w:rsidR="00086C4B">
        <w:rPr>
          <w:rFonts w:ascii="Times New Roman" w:hAnsi="Times New Roman"/>
          <w:b/>
          <w:sz w:val="24"/>
          <w:szCs w:val="24"/>
          <w:u w:val="single"/>
        </w:rPr>
        <w:t>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 </w:t>
      </w:r>
    </w:p>
    <w:p w:rsidR="00C60152" w:rsidRPr="007043F1" w:rsidRDefault="00C60152" w:rsidP="00C6015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974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61"/>
        <w:gridCol w:w="1478"/>
        <w:gridCol w:w="1542"/>
        <w:gridCol w:w="1332"/>
        <w:gridCol w:w="1444"/>
        <w:gridCol w:w="1444"/>
        <w:gridCol w:w="1444"/>
      </w:tblGrid>
      <w:tr w:rsidR="00C60152" w:rsidRPr="007043F1" w:rsidTr="0083414D">
        <w:trPr>
          <w:trHeight w:val="204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52" w:rsidRPr="007043F1" w:rsidRDefault="00C60152" w:rsidP="008341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C60152" w:rsidP="008341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C60152" w:rsidP="008341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C60152" w:rsidP="008341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C60152" w:rsidP="008341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C60152" w:rsidP="008341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C60152" w:rsidP="008341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C60152" w:rsidRPr="007043F1" w:rsidTr="0083414D"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52" w:rsidRPr="007043F1" w:rsidRDefault="00C60152" w:rsidP="008341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6-Б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C60152" w:rsidP="008341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086C4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C60152" w:rsidP="008341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83414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086C4B" w:rsidP="008341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086C4B" w:rsidP="008341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086C4B" w:rsidP="008341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086C4B" w:rsidP="008341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C60152" w:rsidRPr="007043F1" w:rsidRDefault="00C60152" w:rsidP="00C60152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C60152" w:rsidRPr="007043F1" w:rsidRDefault="00C60152" w:rsidP="00C601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Анализ выполнения заданий ВПР математике в </w:t>
      </w:r>
      <w:r w:rsidR="00086C4B">
        <w:rPr>
          <w:rFonts w:ascii="Times New Roman" w:hAnsi="Times New Roman"/>
          <w:b/>
          <w:sz w:val="24"/>
          <w:szCs w:val="24"/>
          <w:u w:val="single"/>
        </w:rPr>
        <w:t>5-Б (6-Б)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классе</w:t>
      </w:r>
    </w:p>
    <w:p w:rsidR="00C60152" w:rsidRPr="007043F1" w:rsidRDefault="00C60152" w:rsidP="00C601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60152" w:rsidRPr="007043F1" w:rsidRDefault="00C60152" w:rsidP="00C6015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0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42"/>
        <w:gridCol w:w="618"/>
        <w:gridCol w:w="618"/>
        <w:gridCol w:w="618"/>
        <w:gridCol w:w="618"/>
        <w:gridCol w:w="719"/>
        <w:gridCol w:w="619"/>
        <w:gridCol w:w="619"/>
        <w:gridCol w:w="619"/>
        <w:gridCol w:w="619"/>
        <w:gridCol w:w="619"/>
        <w:gridCol w:w="693"/>
        <w:gridCol w:w="693"/>
        <w:gridCol w:w="693"/>
      </w:tblGrid>
      <w:tr w:rsidR="00086C4B" w:rsidRPr="007043F1" w:rsidTr="0083414D">
        <w:trPr>
          <w:trHeight w:val="470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C60152" w:rsidP="0083414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№ задания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C60152" w:rsidP="0083414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C60152" w:rsidP="0083414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C60152" w:rsidP="0083414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60152" w:rsidRPr="007043F1" w:rsidRDefault="00C60152" w:rsidP="0083414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60152" w:rsidRPr="007043F1" w:rsidRDefault="00C60152" w:rsidP="0083414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0152" w:rsidRPr="007043F1" w:rsidRDefault="00C60152" w:rsidP="0083414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52" w:rsidRPr="007043F1" w:rsidRDefault="00C60152" w:rsidP="0083414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52" w:rsidRPr="007043F1" w:rsidRDefault="00C60152" w:rsidP="0083414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52" w:rsidRPr="007043F1" w:rsidRDefault="00C60152" w:rsidP="0083414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52" w:rsidRPr="007043F1" w:rsidRDefault="00C60152" w:rsidP="0083414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52" w:rsidRPr="007043F1" w:rsidRDefault="00C60152" w:rsidP="0083414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11</w:t>
            </w:r>
            <w:r w:rsidR="006D518B">
              <w:rPr>
                <w:rFonts w:ascii="Times New Roman" w:hAnsi="Times New Roman"/>
                <w:b/>
              </w:rPr>
              <w:t>(1)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52" w:rsidRPr="007043F1" w:rsidRDefault="006D518B" w:rsidP="0083414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11(2)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52" w:rsidRPr="007043F1" w:rsidRDefault="006D518B" w:rsidP="0083414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12(1)</w:t>
            </w:r>
          </w:p>
        </w:tc>
      </w:tr>
      <w:tr w:rsidR="00086C4B" w:rsidRPr="007043F1" w:rsidTr="00086C4B"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C60152" w:rsidP="0083414D">
            <w:pPr>
              <w:spacing w:after="0" w:line="240" w:lineRule="auto"/>
              <w:rPr>
                <w:rFonts w:ascii="Times New Roman" w:hAnsi="Times New Roman"/>
              </w:rPr>
            </w:pPr>
            <w:r w:rsidRPr="007043F1">
              <w:rPr>
                <w:rFonts w:ascii="Times New Roman" w:hAnsi="Times New Roman"/>
              </w:rPr>
              <w:t>Доля, выпо</w:t>
            </w:r>
            <w:r w:rsidRPr="007043F1">
              <w:rPr>
                <w:rFonts w:ascii="Times New Roman" w:hAnsi="Times New Roman"/>
              </w:rPr>
              <w:t>л</w:t>
            </w:r>
            <w:r w:rsidRPr="007043F1">
              <w:rPr>
                <w:rFonts w:ascii="Times New Roman" w:hAnsi="Times New Roman"/>
              </w:rPr>
              <w:t>нивших зад</w:t>
            </w:r>
            <w:r w:rsidRPr="007043F1">
              <w:rPr>
                <w:rFonts w:ascii="Times New Roman" w:hAnsi="Times New Roman"/>
              </w:rPr>
              <w:t>а</w:t>
            </w:r>
            <w:r w:rsidRPr="007043F1">
              <w:rPr>
                <w:rFonts w:ascii="Times New Roman" w:hAnsi="Times New Roman"/>
              </w:rPr>
              <w:t xml:space="preserve">ние в %, </w:t>
            </w:r>
            <w:r w:rsidR="00086C4B">
              <w:rPr>
                <w:rFonts w:ascii="Times New Roman" w:hAnsi="Times New Roman"/>
                <w:b/>
              </w:rPr>
              <w:t>6-Б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086C4B" w:rsidP="0083414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086C4B" w:rsidP="0083414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086C4B" w:rsidP="0083414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0152" w:rsidRPr="007043F1" w:rsidRDefault="00086C4B" w:rsidP="0083414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0152" w:rsidRPr="007043F1" w:rsidRDefault="00086C4B" w:rsidP="0083414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086C4B" w:rsidP="0083414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086C4B" w:rsidP="0083414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086C4B" w:rsidP="0083414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086C4B" w:rsidP="0083414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086C4B" w:rsidP="0083414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086C4B" w:rsidP="0083414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086C4B" w:rsidP="0083414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086C4B" w:rsidP="0083414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</w:tr>
      <w:tr w:rsidR="00086C4B" w:rsidRPr="007043F1" w:rsidTr="00086C4B"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C60152" w:rsidP="0083414D">
            <w:pPr>
              <w:spacing w:after="0" w:line="240" w:lineRule="auto"/>
              <w:rPr>
                <w:rFonts w:ascii="Times New Roman" w:hAnsi="Times New Roman"/>
              </w:rPr>
            </w:pPr>
            <w:r w:rsidRPr="007043F1">
              <w:rPr>
                <w:rFonts w:ascii="Times New Roman" w:hAnsi="Times New Roman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</w:rPr>
              <w:t>по р</w:t>
            </w:r>
            <w:r w:rsidRPr="007043F1">
              <w:rPr>
                <w:rFonts w:ascii="Times New Roman" w:hAnsi="Times New Roman"/>
                <w:b/>
              </w:rPr>
              <w:t>е</w:t>
            </w:r>
            <w:r w:rsidRPr="007043F1">
              <w:rPr>
                <w:rFonts w:ascii="Times New Roman" w:hAnsi="Times New Roman"/>
                <w:b/>
              </w:rPr>
              <w:t>гиону</w:t>
            </w:r>
            <w:r w:rsidRPr="007043F1">
              <w:rPr>
                <w:rFonts w:ascii="Times New Roman" w:hAnsi="Times New Roman"/>
              </w:rPr>
              <w:t>, в</w:t>
            </w:r>
            <w:r w:rsidRPr="007043F1">
              <w:rPr>
                <w:rFonts w:ascii="Times New Roman" w:hAnsi="Times New Roman"/>
              </w:rPr>
              <w:t>ы</w:t>
            </w:r>
            <w:r w:rsidRPr="007043F1">
              <w:rPr>
                <w:rFonts w:ascii="Times New Roman" w:hAnsi="Times New Roman"/>
              </w:rPr>
              <w:t>полнивших задание в 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C60152" w:rsidP="0083414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C60152" w:rsidP="0083414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C60152" w:rsidP="0083414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0152" w:rsidRPr="007043F1" w:rsidRDefault="00C60152" w:rsidP="0083414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0152" w:rsidRPr="007043F1" w:rsidRDefault="00C60152" w:rsidP="0083414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C60152" w:rsidP="0083414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C60152" w:rsidP="0083414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C60152" w:rsidP="0083414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C60152" w:rsidP="0083414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C60152" w:rsidP="0083414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C60152" w:rsidP="0083414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C60152" w:rsidP="0083414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C60152" w:rsidP="0083414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</w:tr>
    </w:tbl>
    <w:p w:rsidR="00C60152" w:rsidRDefault="00C60152" w:rsidP="00B1453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350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42"/>
        <w:gridCol w:w="693"/>
        <w:gridCol w:w="635"/>
        <w:gridCol w:w="635"/>
      </w:tblGrid>
      <w:tr w:rsidR="00086C4B" w:rsidRPr="007043F1" w:rsidTr="00D7300D">
        <w:trPr>
          <w:trHeight w:val="470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№ задания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2(2)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</w:tr>
      <w:tr w:rsidR="00086C4B" w:rsidRPr="007043F1" w:rsidTr="00D7300D"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C4B" w:rsidRPr="007043F1" w:rsidRDefault="00086C4B" w:rsidP="00D7300D">
            <w:pPr>
              <w:spacing w:after="0" w:line="240" w:lineRule="auto"/>
              <w:rPr>
                <w:rFonts w:ascii="Times New Roman" w:hAnsi="Times New Roman"/>
              </w:rPr>
            </w:pPr>
            <w:r w:rsidRPr="007043F1">
              <w:rPr>
                <w:rFonts w:ascii="Times New Roman" w:hAnsi="Times New Roman"/>
              </w:rPr>
              <w:t>Доля, выпо</w:t>
            </w:r>
            <w:r w:rsidRPr="007043F1">
              <w:rPr>
                <w:rFonts w:ascii="Times New Roman" w:hAnsi="Times New Roman"/>
              </w:rPr>
              <w:t>л</w:t>
            </w:r>
            <w:r w:rsidRPr="007043F1">
              <w:rPr>
                <w:rFonts w:ascii="Times New Roman" w:hAnsi="Times New Roman"/>
              </w:rPr>
              <w:t>нивших зад</w:t>
            </w:r>
            <w:r w:rsidRPr="007043F1">
              <w:rPr>
                <w:rFonts w:ascii="Times New Roman" w:hAnsi="Times New Roman"/>
              </w:rPr>
              <w:t>а</w:t>
            </w:r>
            <w:r w:rsidRPr="007043F1">
              <w:rPr>
                <w:rFonts w:ascii="Times New Roman" w:hAnsi="Times New Roman"/>
              </w:rPr>
              <w:t xml:space="preserve">ние в %, </w:t>
            </w:r>
            <w:r>
              <w:rPr>
                <w:rFonts w:ascii="Times New Roman" w:hAnsi="Times New Roman"/>
                <w:b/>
              </w:rPr>
              <w:t>6-Б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086C4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086C4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086C4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086C4B" w:rsidRPr="007043F1" w:rsidTr="00D7300D"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C4B" w:rsidRPr="007043F1" w:rsidRDefault="00086C4B" w:rsidP="00D7300D">
            <w:pPr>
              <w:spacing w:after="0" w:line="240" w:lineRule="auto"/>
              <w:rPr>
                <w:rFonts w:ascii="Times New Roman" w:hAnsi="Times New Roman"/>
              </w:rPr>
            </w:pPr>
            <w:r w:rsidRPr="007043F1">
              <w:rPr>
                <w:rFonts w:ascii="Times New Roman" w:hAnsi="Times New Roman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</w:rPr>
              <w:t>по р</w:t>
            </w:r>
            <w:r w:rsidRPr="007043F1">
              <w:rPr>
                <w:rFonts w:ascii="Times New Roman" w:hAnsi="Times New Roman"/>
                <w:b/>
              </w:rPr>
              <w:t>е</w:t>
            </w:r>
            <w:r w:rsidRPr="007043F1">
              <w:rPr>
                <w:rFonts w:ascii="Times New Roman" w:hAnsi="Times New Roman"/>
                <w:b/>
              </w:rPr>
              <w:t>гиону</w:t>
            </w:r>
            <w:r w:rsidRPr="007043F1">
              <w:rPr>
                <w:rFonts w:ascii="Times New Roman" w:hAnsi="Times New Roman"/>
              </w:rPr>
              <w:t>, в</w:t>
            </w:r>
            <w:r w:rsidRPr="007043F1">
              <w:rPr>
                <w:rFonts w:ascii="Times New Roman" w:hAnsi="Times New Roman"/>
              </w:rPr>
              <w:t>ы</w:t>
            </w:r>
            <w:r w:rsidRPr="007043F1">
              <w:rPr>
                <w:rFonts w:ascii="Times New Roman" w:hAnsi="Times New Roman"/>
              </w:rPr>
              <w:t>полнивших задание в %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086C4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086C4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086C4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</w:tr>
    </w:tbl>
    <w:p w:rsidR="00C60152" w:rsidRDefault="00C60152" w:rsidP="00B1453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86C4B" w:rsidRPr="007043F1" w:rsidRDefault="00086C4B" w:rsidP="00086C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Результаты ВПР по математике 5-В (6-В)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 </w:t>
      </w:r>
    </w:p>
    <w:p w:rsidR="00086C4B" w:rsidRPr="007043F1" w:rsidRDefault="00086C4B" w:rsidP="00086C4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974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61"/>
        <w:gridCol w:w="1478"/>
        <w:gridCol w:w="1542"/>
        <w:gridCol w:w="1332"/>
        <w:gridCol w:w="1444"/>
        <w:gridCol w:w="1444"/>
        <w:gridCol w:w="1444"/>
      </w:tblGrid>
      <w:tr w:rsidR="00086C4B" w:rsidRPr="007043F1" w:rsidTr="00D7300D">
        <w:trPr>
          <w:trHeight w:val="204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086C4B" w:rsidRPr="007043F1" w:rsidTr="00D7300D"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6-В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86C4B" w:rsidRPr="007043F1" w:rsidRDefault="00086C4B" w:rsidP="00086C4B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086C4B" w:rsidRPr="007043F1" w:rsidRDefault="00086C4B" w:rsidP="00086C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Анализ выполнения заданий ВПР математике в </w:t>
      </w:r>
      <w:r>
        <w:rPr>
          <w:rFonts w:ascii="Times New Roman" w:hAnsi="Times New Roman"/>
          <w:b/>
          <w:sz w:val="24"/>
          <w:szCs w:val="24"/>
          <w:u w:val="single"/>
        </w:rPr>
        <w:t>5-В (6-В)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классе</w:t>
      </w:r>
    </w:p>
    <w:p w:rsidR="00086C4B" w:rsidRPr="007043F1" w:rsidRDefault="00086C4B" w:rsidP="00086C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86C4B" w:rsidRPr="007043F1" w:rsidRDefault="00086C4B" w:rsidP="00086C4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0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42"/>
        <w:gridCol w:w="618"/>
        <w:gridCol w:w="618"/>
        <w:gridCol w:w="618"/>
        <w:gridCol w:w="618"/>
        <w:gridCol w:w="719"/>
        <w:gridCol w:w="619"/>
        <w:gridCol w:w="619"/>
        <w:gridCol w:w="619"/>
        <w:gridCol w:w="619"/>
        <w:gridCol w:w="619"/>
        <w:gridCol w:w="693"/>
        <w:gridCol w:w="693"/>
        <w:gridCol w:w="693"/>
      </w:tblGrid>
      <w:tr w:rsidR="00EC55D0" w:rsidRPr="007043F1" w:rsidTr="00D7300D">
        <w:trPr>
          <w:trHeight w:val="470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№ задания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11</w:t>
            </w:r>
            <w:r>
              <w:rPr>
                <w:rFonts w:ascii="Times New Roman" w:hAnsi="Times New Roman"/>
                <w:b/>
              </w:rPr>
              <w:t>(1)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11(2)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12(1)</w:t>
            </w:r>
          </w:p>
        </w:tc>
      </w:tr>
      <w:tr w:rsidR="00EC55D0" w:rsidRPr="007043F1" w:rsidTr="00D7300D"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C4B" w:rsidRPr="007043F1" w:rsidRDefault="00086C4B" w:rsidP="00D7300D">
            <w:pPr>
              <w:spacing w:after="0" w:line="240" w:lineRule="auto"/>
              <w:rPr>
                <w:rFonts w:ascii="Times New Roman" w:hAnsi="Times New Roman"/>
              </w:rPr>
            </w:pPr>
            <w:r w:rsidRPr="007043F1">
              <w:rPr>
                <w:rFonts w:ascii="Times New Roman" w:hAnsi="Times New Roman"/>
              </w:rPr>
              <w:t>Доля, выпо</w:t>
            </w:r>
            <w:r w:rsidRPr="007043F1">
              <w:rPr>
                <w:rFonts w:ascii="Times New Roman" w:hAnsi="Times New Roman"/>
              </w:rPr>
              <w:t>л</w:t>
            </w:r>
            <w:r w:rsidRPr="007043F1">
              <w:rPr>
                <w:rFonts w:ascii="Times New Roman" w:hAnsi="Times New Roman"/>
              </w:rPr>
              <w:t>нивших зад</w:t>
            </w:r>
            <w:r w:rsidRPr="007043F1">
              <w:rPr>
                <w:rFonts w:ascii="Times New Roman" w:hAnsi="Times New Roman"/>
              </w:rPr>
              <w:t>а</w:t>
            </w:r>
            <w:r w:rsidRPr="007043F1">
              <w:rPr>
                <w:rFonts w:ascii="Times New Roman" w:hAnsi="Times New Roman"/>
              </w:rPr>
              <w:t xml:space="preserve">ние в %, </w:t>
            </w:r>
            <w:r>
              <w:rPr>
                <w:rFonts w:ascii="Times New Roman" w:hAnsi="Times New Roman"/>
                <w:b/>
              </w:rPr>
              <w:t>6-В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086C4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086C4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086C4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6C4B" w:rsidRPr="007043F1" w:rsidRDefault="00086C4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86C4B" w:rsidRPr="007043F1" w:rsidRDefault="00EC55D0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EC55D0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EC55D0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EC55D0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EC55D0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EC55D0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EC55D0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EC55D0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EC55D0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EC55D0" w:rsidRPr="007043F1" w:rsidTr="00D7300D"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C4B" w:rsidRPr="007043F1" w:rsidRDefault="00086C4B" w:rsidP="00D7300D">
            <w:pPr>
              <w:spacing w:after="0" w:line="240" w:lineRule="auto"/>
              <w:rPr>
                <w:rFonts w:ascii="Times New Roman" w:hAnsi="Times New Roman"/>
              </w:rPr>
            </w:pPr>
            <w:r w:rsidRPr="007043F1">
              <w:rPr>
                <w:rFonts w:ascii="Times New Roman" w:hAnsi="Times New Roman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</w:rPr>
              <w:t>по р</w:t>
            </w:r>
            <w:r w:rsidRPr="007043F1">
              <w:rPr>
                <w:rFonts w:ascii="Times New Roman" w:hAnsi="Times New Roman"/>
                <w:b/>
              </w:rPr>
              <w:t>е</w:t>
            </w:r>
            <w:r w:rsidRPr="007043F1">
              <w:rPr>
                <w:rFonts w:ascii="Times New Roman" w:hAnsi="Times New Roman"/>
                <w:b/>
              </w:rPr>
              <w:t>гиону</w:t>
            </w:r>
            <w:r w:rsidRPr="007043F1">
              <w:rPr>
                <w:rFonts w:ascii="Times New Roman" w:hAnsi="Times New Roman"/>
              </w:rPr>
              <w:t>, в</w:t>
            </w:r>
            <w:r w:rsidRPr="007043F1">
              <w:rPr>
                <w:rFonts w:ascii="Times New Roman" w:hAnsi="Times New Roman"/>
              </w:rPr>
              <w:t>ы</w:t>
            </w:r>
            <w:r w:rsidRPr="007043F1">
              <w:rPr>
                <w:rFonts w:ascii="Times New Roman" w:hAnsi="Times New Roman"/>
              </w:rPr>
              <w:t>полнивших задание в 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086C4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086C4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086C4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6C4B" w:rsidRPr="007043F1" w:rsidRDefault="00086C4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86C4B" w:rsidRPr="007043F1" w:rsidRDefault="00086C4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086C4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086C4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086C4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086C4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086C4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086C4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086C4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086C4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</w:tr>
    </w:tbl>
    <w:p w:rsidR="00086C4B" w:rsidRDefault="00086C4B" w:rsidP="00086C4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350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42"/>
        <w:gridCol w:w="693"/>
        <w:gridCol w:w="635"/>
        <w:gridCol w:w="635"/>
      </w:tblGrid>
      <w:tr w:rsidR="00086C4B" w:rsidRPr="007043F1" w:rsidTr="00D7300D">
        <w:trPr>
          <w:trHeight w:val="470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lastRenderedPageBreak/>
              <w:t>№ задания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2(2)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C4B" w:rsidRPr="007043F1" w:rsidRDefault="00086C4B" w:rsidP="00D730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</w:tr>
      <w:tr w:rsidR="00086C4B" w:rsidRPr="007043F1" w:rsidTr="00D7300D"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C4B" w:rsidRPr="007043F1" w:rsidRDefault="00086C4B" w:rsidP="00D7300D">
            <w:pPr>
              <w:spacing w:after="0" w:line="240" w:lineRule="auto"/>
              <w:rPr>
                <w:rFonts w:ascii="Times New Roman" w:hAnsi="Times New Roman"/>
              </w:rPr>
            </w:pPr>
            <w:r w:rsidRPr="007043F1">
              <w:rPr>
                <w:rFonts w:ascii="Times New Roman" w:hAnsi="Times New Roman"/>
              </w:rPr>
              <w:t>Доля, выпо</w:t>
            </w:r>
            <w:r w:rsidRPr="007043F1">
              <w:rPr>
                <w:rFonts w:ascii="Times New Roman" w:hAnsi="Times New Roman"/>
              </w:rPr>
              <w:t>л</w:t>
            </w:r>
            <w:r w:rsidRPr="007043F1">
              <w:rPr>
                <w:rFonts w:ascii="Times New Roman" w:hAnsi="Times New Roman"/>
              </w:rPr>
              <w:t>нивших зад</w:t>
            </w:r>
            <w:r w:rsidRPr="007043F1">
              <w:rPr>
                <w:rFonts w:ascii="Times New Roman" w:hAnsi="Times New Roman"/>
              </w:rPr>
              <w:t>а</w:t>
            </w:r>
            <w:r w:rsidRPr="007043F1">
              <w:rPr>
                <w:rFonts w:ascii="Times New Roman" w:hAnsi="Times New Roman"/>
              </w:rPr>
              <w:t xml:space="preserve">ние в %, </w:t>
            </w:r>
            <w:r>
              <w:rPr>
                <w:rFonts w:ascii="Times New Roman" w:hAnsi="Times New Roman"/>
                <w:b/>
              </w:rPr>
              <w:t>6-В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EC55D0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EC55D0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EC55D0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086C4B" w:rsidRPr="007043F1" w:rsidTr="00D7300D"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6C4B" w:rsidRPr="007043F1" w:rsidRDefault="00086C4B" w:rsidP="00D7300D">
            <w:pPr>
              <w:spacing w:after="0" w:line="240" w:lineRule="auto"/>
              <w:rPr>
                <w:rFonts w:ascii="Times New Roman" w:hAnsi="Times New Roman"/>
              </w:rPr>
            </w:pPr>
            <w:r w:rsidRPr="007043F1">
              <w:rPr>
                <w:rFonts w:ascii="Times New Roman" w:hAnsi="Times New Roman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</w:rPr>
              <w:t>по р</w:t>
            </w:r>
            <w:r w:rsidRPr="007043F1">
              <w:rPr>
                <w:rFonts w:ascii="Times New Roman" w:hAnsi="Times New Roman"/>
                <w:b/>
              </w:rPr>
              <w:t>е</w:t>
            </w:r>
            <w:r w:rsidRPr="007043F1">
              <w:rPr>
                <w:rFonts w:ascii="Times New Roman" w:hAnsi="Times New Roman"/>
                <w:b/>
              </w:rPr>
              <w:t>гиону</w:t>
            </w:r>
            <w:r w:rsidRPr="007043F1">
              <w:rPr>
                <w:rFonts w:ascii="Times New Roman" w:hAnsi="Times New Roman"/>
              </w:rPr>
              <w:t>, в</w:t>
            </w:r>
            <w:r w:rsidRPr="007043F1">
              <w:rPr>
                <w:rFonts w:ascii="Times New Roman" w:hAnsi="Times New Roman"/>
              </w:rPr>
              <w:t>ы</w:t>
            </w:r>
            <w:r w:rsidRPr="007043F1">
              <w:rPr>
                <w:rFonts w:ascii="Times New Roman" w:hAnsi="Times New Roman"/>
              </w:rPr>
              <w:t>полнивших задание в %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086C4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086C4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C4B" w:rsidRPr="007043F1" w:rsidRDefault="00086C4B" w:rsidP="00D7300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Times New Roman" w:hAnsi="Times New Roman"/>
                <w:bCs/>
              </w:rPr>
            </w:pPr>
          </w:p>
        </w:tc>
      </w:tr>
    </w:tbl>
    <w:p w:rsidR="00C60152" w:rsidRPr="007043F1" w:rsidRDefault="00C60152" w:rsidP="00B1453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B14532" w:rsidRPr="007043F1" w:rsidRDefault="00B14532" w:rsidP="00B1453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Типичные ошибки в работе: </w:t>
      </w:r>
    </w:p>
    <w:p w:rsidR="00B14532" w:rsidRPr="007043F1" w:rsidRDefault="00B14532" w:rsidP="00B145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4532" w:rsidRPr="007043F1" w:rsidRDefault="00B14532" w:rsidP="00B14532">
      <w:pPr>
        <w:pStyle w:val="a3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Недостаточно сформированы навыки определения знака при выполнении действий с п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ложительными и отрицательными числами в заданиях 1,2, 4, 7,9.</w:t>
      </w:r>
    </w:p>
    <w:p w:rsidR="00B14532" w:rsidRPr="007043F1" w:rsidRDefault="00B14532" w:rsidP="00B14532">
      <w:pPr>
        <w:pStyle w:val="a3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Недостаточно сформированы навыки решения задач на нахождения части целого и целого по значению части</w:t>
      </w:r>
      <w:r w:rsidR="00EC55D0">
        <w:rPr>
          <w:rFonts w:ascii="Times New Roman" w:hAnsi="Times New Roman"/>
          <w:sz w:val="24"/>
          <w:szCs w:val="24"/>
        </w:rPr>
        <w:t xml:space="preserve"> с помощью уравнения, задание 6,10.</w:t>
      </w:r>
    </w:p>
    <w:p w:rsidR="00B14532" w:rsidRPr="007043F1" w:rsidRDefault="00EC55D0" w:rsidP="00B14532">
      <w:pPr>
        <w:pStyle w:val="a3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задании 13</w:t>
      </w:r>
      <w:r w:rsidR="00B14532" w:rsidRPr="007043F1">
        <w:rPr>
          <w:rFonts w:ascii="Times New Roman" w:hAnsi="Times New Roman"/>
          <w:sz w:val="24"/>
          <w:szCs w:val="24"/>
        </w:rPr>
        <w:t xml:space="preserve"> сложность возникла при сравнении обыкновенных дробей, перевод непр</w:t>
      </w:r>
      <w:r w:rsidR="00B14532" w:rsidRPr="007043F1">
        <w:rPr>
          <w:rFonts w:ascii="Times New Roman" w:hAnsi="Times New Roman"/>
          <w:sz w:val="24"/>
          <w:szCs w:val="24"/>
        </w:rPr>
        <w:t>а</w:t>
      </w:r>
      <w:r w:rsidR="00B14532" w:rsidRPr="007043F1">
        <w:rPr>
          <w:rFonts w:ascii="Times New Roman" w:hAnsi="Times New Roman"/>
          <w:sz w:val="24"/>
          <w:szCs w:val="24"/>
        </w:rPr>
        <w:t>вильной дроби в смешанное число.</w:t>
      </w:r>
    </w:p>
    <w:p w:rsidR="00B14532" w:rsidRPr="007043F1" w:rsidRDefault="00B14532" w:rsidP="00B1453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Задачи</w:t>
      </w:r>
      <w:r w:rsidRPr="007043F1">
        <w:rPr>
          <w:rFonts w:ascii="Times New Roman" w:hAnsi="Times New Roman"/>
          <w:b/>
          <w:sz w:val="24"/>
          <w:szCs w:val="24"/>
        </w:rPr>
        <w:t>:</w:t>
      </w:r>
    </w:p>
    <w:p w:rsidR="00B14532" w:rsidRPr="007043F1" w:rsidRDefault="00B14532" w:rsidP="00B1453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14532" w:rsidRPr="007043F1" w:rsidRDefault="00B14532" w:rsidP="00B14532">
      <w:pPr>
        <w:pStyle w:val="a3"/>
        <w:numPr>
          <w:ilvl w:val="0"/>
          <w:numId w:val="21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Совершенствовать навыки действий с рациональными числами, умения определять знак действий в соответствии с правилами.</w:t>
      </w:r>
    </w:p>
    <w:p w:rsidR="00B14532" w:rsidRPr="007043F1" w:rsidRDefault="00B14532" w:rsidP="00B14532">
      <w:pPr>
        <w:pStyle w:val="a3"/>
        <w:numPr>
          <w:ilvl w:val="0"/>
          <w:numId w:val="21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Отрабатывать навыки решения задач с помощью уравнения, формировать алгоритм реш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ния задач на нахождения целого по значению части,  числа по значению процентов.</w:t>
      </w:r>
    </w:p>
    <w:p w:rsidR="00B14532" w:rsidRPr="007043F1" w:rsidRDefault="00B14532" w:rsidP="00B14532">
      <w:pPr>
        <w:pStyle w:val="a3"/>
        <w:numPr>
          <w:ilvl w:val="0"/>
          <w:numId w:val="21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Продолжать формирование навыков изобразительных умений, геометрических постро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 xml:space="preserve">ний, учить изображать изучаемые фигуры от руки и с помощью линейки. </w:t>
      </w:r>
    </w:p>
    <w:p w:rsidR="00E01362" w:rsidRPr="007043F1" w:rsidRDefault="00E01362" w:rsidP="00E01362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3D6170" w:rsidRPr="007043F1" w:rsidRDefault="008421D5" w:rsidP="003D61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История, </w:t>
      </w:r>
      <w:r w:rsidR="00EC55D0">
        <w:rPr>
          <w:rFonts w:ascii="Times New Roman" w:hAnsi="Times New Roman"/>
          <w:b/>
          <w:sz w:val="24"/>
          <w:szCs w:val="24"/>
          <w:u w:val="single"/>
        </w:rPr>
        <w:t>5-А (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>6-А</w:t>
      </w:r>
      <w:r w:rsidR="00EC55D0">
        <w:rPr>
          <w:rFonts w:ascii="Times New Roman" w:hAnsi="Times New Roman"/>
          <w:b/>
          <w:sz w:val="24"/>
          <w:szCs w:val="24"/>
          <w:u w:val="single"/>
        </w:rPr>
        <w:t>)</w:t>
      </w:r>
      <w:r w:rsidR="003D6170"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</w:t>
      </w:r>
    </w:p>
    <w:p w:rsidR="003D6170" w:rsidRPr="007043F1" w:rsidRDefault="003D6170" w:rsidP="003D6170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82"/>
        <w:gridCol w:w="1431"/>
        <w:gridCol w:w="1537"/>
        <w:gridCol w:w="1330"/>
        <w:gridCol w:w="1330"/>
        <w:gridCol w:w="1330"/>
        <w:gridCol w:w="1331"/>
      </w:tblGrid>
      <w:tr w:rsidR="003D6170" w:rsidRPr="007043F1" w:rsidTr="00162610"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170" w:rsidRPr="007043F1" w:rsidRDefault="003D6170" w:rsidP="003D61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3D6170" w:rsidP="003D61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3D6170" w:rsidP="003D61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3D6170" w:rsidP="003D61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3D6170" w:rsidP="003D61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3D6170" w:rsidP="003D61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3D6170" w:rsidP="003D61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3D6170" w:rsidRPr="007043F1" w:rsidTr="00162610"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170" w:rsidRPr="007043F1" w:rsidRDefault="003D6170" w:rsidP="003D61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6-А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3D6170" w:rsidP="003D61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EC55D0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3D6170" w:rsidP="003D61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EC55D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EC55D0" w:rsidP="003D61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EC55D0" w:rsidP="003D61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EC55D0" w:rsidP="003D61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83414D" w:rsidP="003D61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3D6170" w:rsidRPr="007043F1" w:rsidRDefault="003D6170" w:rsidP="003D61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D6170" w:rsidRPr="007043F1" w:rsidRDefault="003D6170" w:rsidP="003D61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выполнения заданий ВПР по истории в</w:t>
      </w:r>
      <w:r w:rsidR="00EC55D0">
        <w:rPr>
          <w:rFonts w:ascii="Times New Roman" w:hAnsi="Times New Roman"/>
          <w:b/>
          <w:sz w:val="24"/>
          <w:szCs w:val="24"/>
          <w:u w:val="single"/>
        </w:rPr>
        <w:t xml:space="preserve"> 5-А (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>6-А</w:t>
      </w:r>
      <w:r w:rsidR="00EC55D0">
        <w:rPr>
          <w:rFonts w:ascii="Times New Roman" w:hAnsi="Times New Roman"/>
          <w:b/>
          <w:sz w:val="24"/>
          <w:szCs w:val="24"/>
          <w:u w:val="single"/>
        </w:rPr>
        <w:t>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классе</w:t>
      </w:r>
    </w:p>
    <w:p w:rsidR="003D6170" w:rsidRPr="007043F1" w:rsidRDefault="003D6170" w:rsidP="003D61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708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52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C55D0" w:rsidRPr="007043F1" w:rsidTr="00EC55D0">
        <w:trPr>
          <w:trHeight w:val="47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0" w:rsidRPr="007043F1" w:rsidRDefault="00EC55D0" w:rsidP="003D61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задания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0" w:rsidRPr="007043F1" w:rsidRDefault="00EC55D0" w:rsidP="003D61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0" w:rsidRPr="007043F1" w:rsidRDefault="00EC55D0" w:rsidP="003D61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0" w:rsidRPr="007043F1" w:rsidRDefault="00EC55D0" w:rsidP="003D61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0" w:rsidRPr="007043F1" w:rsidRDefault="00EC55D0" w:rsidP="003D61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0" w:rsidRPr="007043F1" w:rsidRDefault="00EC55D0" w:rsidP="003D61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  <w:p w:rsidR="00EC55D0" w:rsidRPr="007043F1" w:rsidRDefault="00EC55D0" w:rsidP="003D61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0" w:rsidRPr="007043F1" w:rsidRDefault="00EC55D0" w:rsidP="003D61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0" w:rsidRPr="007043F1" w:rsidRDefault="00EC55D0" w:rsidP="003D61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0" w:rsidRPr="007043F1" w:rsidRDefault="00EC55D0" w:rsidP="003D61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</w:tr>
      <w:tr w:rsidR="00EC55D0" w:rsidRPr="007043F1" w:rsidTr="00EC55D0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0" w:rsidRPr="007043F1" w:rsidRDefault="00EC55D0" w:rsidP="003D61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выполнивших зад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ние в %,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6-А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0" w:rsidRPr="007043F1" w:rsidRDefault="00EC55D0" w:rsidP="003D61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0" w:rsidRPr="007043F1" w:rsidRDefault="00EC55D0" w:rsidP="003D61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0" w:rsidRPr="007043F1" w:rsidRDefault="00EC55D0" w:rsidP="003D61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0" w:rsidRPr="007043F1" w:rsidRDefault="00EC55D0" w:rsidP="003D61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0" w:rsidRPr="007043F1" w:rsidRDefault="00EC55D0" w:rsidP="003D61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0" w:rsidRPr="007043F1" w:rsidRDefault="00EC55D0" w:rsidP="003D61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0" w:rsidRPr="007043F1" w:rsidRDefault="00EC55D0" w:rsidP="003D61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0" w:rsidRDefault="00EC55D0" w:rsidP="003D61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  <w:p w:rsidR="00EC55D0" w:rsidRPr="007043F1" w:rsidRDefault="00EC55D0" w:rsidP="003D61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C55D0" w:rsidRPr="007043F1" w:rsidTr="00EC55D0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0" w:rsidRPr="007043F1" w:rsidRDefault="00EC55D0" w:rsidP="003D61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задание в 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0" w:rsidRPr="007043F1" w:rsidRDefault="00EC55D0" w:rsidP="003D61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0" w:rsidRPr="007043F1" w:rsidRDefault="00EC55D0" w:rsidP="003D61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0" w:rsidRPr="007043F1" w:rsidRDefault="00EC55D0" w:rsidP="003D61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0" w:rsidRPr="007043F1" w:rsidRDefault="00EC55D0" w:rsidP="003D61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0" w:rsidRPr="007043F1" w:rsidRDefault="00EC55D0" w:rsidP="003D61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0" w:rsidRPr="007043F1" w:rsidRDefault="00EC55D0" w:rsidP="003D61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0" w:rsidRPr="007043F1" w:rsidRDefault="00EC55D0" w:rsidP="003D61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0" w:rsidRPr="007043F1" w:rsidRDefault="00EC55D0" w:rsidP="003D61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D6170" w:rsidRPr="007043F1" w:rsidRDefault="003D6170" w:rsidP="003D6170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3D6170" w:rsidRDefault="003D6170" w:rsidP="003D6170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EC55D0" w:rsidRDefault="00EC55D0" w:rsidP="003D6170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BD6A73" w:rsidRPr="007043F1" w:rsidRDefault="00BD6A73" w:rsidP="00BD6A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История, </w:t>
      </w:r>
      <w:r w:rsidR="00EC55D0">
        <w:rPr>
          <w:rFonts w:ascii="Times New Roman" w:hAnsi="Times New Roman"/>
          <w:b/>
          <w:sz w:val="24"/>
          <w:szCs w:val="24"/>
          <w:u w:val="single"/>
        </w:rPr>
        <w:t>5-Б (</w:t>
      </w:r>
      <w:r>
        <w:rPr>
          <w:rFonts w:ascii="Times New Roman" w:hAnsi="Times New Roman"/>
          <w:b/>
          <w:sz w:val="24"/>
          <w:szCs w:val="24"/>
          <w:u w:val="single"/>
        </w:rPr>
        <w:t>6-Б</w:t>
      </w:r>
      <w:r w:rsidR="00EC55D0">
        <w:rPr>
          <w:rFonts w:ascii="Times New Roman" w:hAnsi="Times New Roman"/>
          <w:b/>
          <w:sz w:val="24"/>
          <w:szCs w:val="24"/>
          <w:u w:val="single"/>
        </w:rPr>
        <w:t>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</w:t>
      </w:r>
    </w:p>
    <w:p w:rsidR="00BD6A73" w:rsidRPr="007043F1" w:rsidRDefault="00BD6A73" w:rsidP="00BD6A73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82"/>
        <w:gridCol w:w="1431"/>
        <w:gridCol w:w="1537"/>
        <w:gridCol w:w="1330"/>
        <w:gridCol w:w="1330"/>
        <w:gridCol w:w="1330"/>
        <w:gridCol w:w="1331"/>
      </w:tblGrid>
      <w:tr w:rsidR="00BD6A73" w:rsidRPr="007043F1" w:rsidTr="00BD6A73"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BD6A73" w:rsidP="00BD6A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BD6A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BD6A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BD6A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BD6A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BD6A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BD6A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BD6A73" w:rsidRPr="007043F1" w:rsidTr="00BD6A73"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BD6A73" w:rsidP="00BD6A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6-</w:t>
            </w:r>
            <w:r w:rsidR="00B779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BD6A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CE5A6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CE5A65" w:rsidP="00BD6A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CE5A65" w:rsidP="00BD6A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CE5A65" w:rsidP="00BD6A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CE5A65" w:rsidP="00BD6A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77941" w:rsidP="00BD6A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BD6A73" w:rsidRDefault="00BD6A73" w:rsidP="00BD6A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7941" w:rsidRDefault="00B77941" w:rsidP="00BD6A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7941" w:rsidRDefault="00B77941" w:rsidP="00BD6A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7941" w:rsidRPr="007043F1" w:rsidRDefault="00B77941" w:rsidP="00BD6A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D6A73" w:rsidRPr="007043F1" w:rsidRDefault="00BD6A73" w:rsidP="00BD6A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lastRenderedPageBreak/>
        <w:t>Анализ выполне</w:t>
      </w:r>
      <w:r w:rsidR="00B77941">
        <w:rPr>
          <w:rFonts w:ascii="Times New Roman" w:hAnsi="Times New Roman"/>
          <w:b/>
          <w:sz w:val="24"/>
          <w:szCs w:val="24"/>
          <w:u w:val="single"/>
        </w:rPr>
        <w:t>ния заданий ВПР по истории в</w:t>
      </w:r>
      <w:r w:rsidR="00CE5A65">
        <w:rPr>
          <w:rFonts w:ascii="Times New Roman" w:hAnsi="Times New Roman"/>
          <w:b/>
          <w:sz w:val="24"/>
          <w:szCs w:val="24"/>
          <w:u w:val="single"/>
        </w:rPr>
        <w:t xml:space="preserve"> 5-Б (</w:t>
      </w:r>
      <w:r w:rsidR="00B77941">
        <w:rPr>
          <w:rFonts w:ascii="Times New Roman" w:hAnsi="Times New Roman"/>
          <w:b/>
          <w:sz w:val="24"/>
          <w:szCs w:val="24"/>
          <w:u w:val="single"/>
        </w:rPr>
        <w:t>6-Б</w:t>
      </w:r>
      <w:r w:rsidR="00CE5A65">
        <w:rPr>
          <w:rFonts w:ascii="Times New Roman" w:hAnsi="Times New Roman"/>
          <w:b/>
          <w:sz w:val="24"/>
          <w:szCs w:val="24"/>
          <w:u w:val="single"/>
        </w:rPr>
        <w:t>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классе</w:t>
      </w:r>
    </w:p>
    <w:p w:rsidR="00BD6A73" w:rsidRPr="007043F1" w:rsidRDefault="00BD6A73" w:rsidP="00BD6A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708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52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E5A65" w:rsidRPr="007043F1" w:rsidTr="00CE5A65">
        <w:trPr>
          <w:trHeight w:val="47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A65" w:rsidRPr="007043F1" w:rsidRDefault="00CE5A65" w:rsidP="00BD6A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задания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A65" w:rsidRPr="007043F1" w:rsidRDefault="00CE5A65" w:rsidP="00BD6A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A65" w:rsidRPr="007043F1" w:rsidRDefault="00CE5A65" w:rsidP="00BD6A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A65" w:rsidRPr="007043F1" w:rsidRDefault="00CE5A65" w:rsidP="00BD6A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A65" w:rsidRPr="007043F1" w:rsidRDefault="00CE5A65" w:rsidP="00BD6A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CE5A65" w:rsidP="00BD6A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  <w:p w:rsidR="00CE5A65" w:rsidRPr="007043F1" w:rsidRDefault="00CE5A65" w:rsidP="00BD6A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A65" w:rsidRPr="007043F1" w:rsidRDefault="00CE5A65" w:rsidP="00BD6A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A65" w:rsidRPr="007043F1" w:rsidRDefault="00CE5A65" w:rsidP="00BD6A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A65" w:rsidRPr="007043F1" w:rsidRDefault="00CE5A65" w:rsidP="00BD6A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</w:tr>
      <w:tr w:rsidR="00CE5A65" w:rsidRPr="007043F1" w:rsidTr="00CE5A65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A65" w:rsidRPr="007043F1" w:rsidRDefault="00CE5A65" w:rsidP="00BD6A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выполнивших зад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ние в %,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CE5A65" w:rsidP="00BD6A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CE5A65" w:rsidP="00BD6A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CE5A65" w:rsidP="00BD6A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CE5A65" w:rsidP="00BD6A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CE5A65" w:rsidP="00BD6A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CE5A65" w:rsidP="00BD6A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CE5A65" w:rsidP="00BD6A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CE5A65" w:rsidP="00BD6A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</w:tr>
      <w:tr w:rsidR="00CE5A65" w:rsidRPr="007043F1" w:rsidTr="00CE5A65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A65" w:rsidRPr="007043F1" w:rsidRDefault="00CE5A65" w:rsidP="00BD6A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задание в 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CE5A65" w:rsidP="00BD6A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CE5A65" w:rsidP="00BD6A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CE5A65" w:rsidP="00BD6A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CE5A65" w:rsidP="00BD6A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CE5A65" w:rsidP="00BD6A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CE5A65" w:rsidP="00BD6A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CE5A65" w:rsidP="00BD6A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CE5A65" w:rsidP="00BD6A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D6A73" w:rsidRPr="007043F1" w:rsidRDefault="00BD6A73" w:rsidP="00BD6A73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BD6A73" w:rsidRPr="007043F1" w:rsidRDefault="00BD6A73" w:rsidP="00BD6A73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CE5A65" w:rsidRPr="007043F1" w:rsidRDefault="00CE5A65" w:rsidP="00CE5A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История, 5-В (6-В)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</w:t>
      </w:r>
    </w:p>
    <w:p w:rsidR="00CE5A65" w:rsidRPr="007043F1" w:rsidRDefault="00CE5A65" w:rsidP="00CE5A6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82"/>
        <w:gridCol w:w="1431"/>
        <w:gridCol w:w="1537"/>
        <w:gridCol w:w="1330"/>
        <w:gridCol w:w="1330"/>
        <w:gridCol w:w="1330"/>
        <w:gridCol w:w="1331"/>
      </w:tblGrid>
      <w:tr w:rsidR="00CE5A65" w:rsidRPr="007043F1" w:rsidTr="00D7300D"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CE5A65" w:rsidP="00D730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A65" w:rsidRPr="007043F1" w:rsidRDefault="00CE5A65" w:rsidP="00D730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A65" w:rsidRPr="007043F1" w:rsidRDefault="00CE5A65" w:rsidP="00D730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A65" w:rsidRPr="007043F1" w:rsidRDefault="00CE5A65" w:rsidP="00D730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A65" w:rsidRPr="007043F1" w:rsidRDefault="00CE5A65" w:rsidP="00D730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A65" w:rsidRPr="007043F1" w:rsidRDefault="00CE5A65" w:rsidP="00D730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A65" w:rsidRPr="007043F1" w:rsidRDefault="00CE5A65" w:rsidP="00D730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CE5A65" w:rsidRPr="007043F1" w:rsidTr="00D7300D"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CE5A65" w:rsidP="00D730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6-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A65" w:rsidRPr="007043F1" w:rsidRDefault="00D7300D" w:rsidP="00D730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A65" w:rsidRPr="007043F1" w:rsidRDefault="00D7300D" w:rsidP="00D730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A65" w:rsidRPr="007043F1" w:rsidRDefault="00D7300D" w:rsidP="00D730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A65" w:rsidRPr="007043F1" w:rsidRDefault="00D7300D" w:rsidP="00D730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A65" w:rsidRPr="007043F1" w:rsidRDefault="00CE5A65" w:rsidP="00D730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A65" w:rsidRPr="007043F1" w:rsidRDefault="00CE5A65" w:rsidP="00D730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CE5A65" w:rsidRDefault="00CE5A65" w:rsidP="00CE5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E5A65" w:rsidRDefault="00CE5A65" w:rsidP="00CE5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E5A65" w:rsidRDefault="00CE5A65" w:rsidP="00CE5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E5A65" w:rsidRPr="007043F1" w:rsidRDefault="00CE5A65" w:rsidP="00CE5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E5A65" w:rsidRPr="007043F1" w:rsidRDefault="00CE5A65" w:rsidP="00CE5A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выполне</w:t>
      </w:r>
      <w:r w:rsidR="00D7300D">
        <w:rPr>
          <w:rFonts w:ascii="Times New Roman" w:hAnsi="Times New Roman"/>
          <w:b/>
          <w:sz w:val="24"/>
          <w:szCs w:val="24"/>
          <w:u w:val="single"/>
        </w:rPr>
        <w:t>ния заданий ВПР по истории в 5-В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( </w:t>
      </w:r>
      <w:r w:rsidR="00D7300D">
        <w:rPr>
          <w:rFonts w:ascii="Times New Roman" w:hAnsi="Times New Roman"/>
          <w:b/>
          <w:sz w:val="24"/>
          <w:szCs w:val="24"/>
          <w:u w:val="single"/>
        </w:rPr>
        <w:t>6-В</w:t>
      </w:r>
      <w:r>
        <w:rPr>
          <w:rFonts w:ascii="Times New Roman" w:hAnsi="Times New Roman"/>
          <w:b/>
          <w:sz w:val="24"/>
          <w:szCs w:val="24"/>
          <w:u w:val="single"/>
        </w:rPr>
        <w:t>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классе</w:t>
      </w:r>
    </w:p>
    <w:p w:rsidR="00CE5A65" w:rsidRPr="007043F1" w:rsidRDefault="00CE5A65" w:rsidP="00CE5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708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52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E5A65" w:rsidRPr="007043F1" w:rsidTr="00D7300D">
        <w:trPr>
          <w:trHeight w:val="47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A65" w:rsidRPr="007043F1" w:rsidRDefault="00CE5A65" w:rsidP="00D730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задания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A65" w:rsidRPr="007043F1" w:rsidRDefault="00CE5A65" w:rsidP="00D730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A65" w:rsidRPr="007043F1" w:rsidRDefault="00CE5A65" w:rsidP="00D730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A65" w:rsidRPr="007043F1" w:rsidRDefault="00CE5A65" w:rsidP="00D730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A65" w:rsidRPr="007043F1" w:rsidRDefault="00CE5A65" w:rsidP="00D730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CE5A65" w:rsidP="00D730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  <w:p w:rsidR="00CE5A65" w:rsidRPr="007043F1" w:rsidRDefault="00CE5A65" w:rsidP="00D730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A65" w:rsidRPr="007043F1" w:rsidRDefault="00CE5A65" w:rsidP="00D730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A65" w:rsidRPr="007043F1" w:rsidRDefault="00CE5A65" w:rsidP="00D730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A65" w:rsidRPr="007043F1" w:rsidRDefault="00CE5A65" w:rsidP="00D730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</w:tr>
      <w:tr w:rsidR="00CE5A65" w:rsidRPr="007043F1" w:rsidTr="00D7300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A65" w:rsidRPr="007043F1" w:rsidRDefault="00CE5A65" w:rsidP="00D7300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выполнивших зад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ние в %,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D7300D" w:rsidP="00D7300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D7300D" w:rsidP="00D7300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D7300D" w:rsidP="00D7300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D7300D" w:rsidP="00D7300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D7300D" w:rsidP="00D7300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D7300D" w:rsidP="00D7300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D7300D" w:rsidP="00D7300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D7300D" w:rsidP="00D7300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</w:tr>
      <w:tr w:rsidR="00CE5A65" w:rsidRPr="007043F1" w:rsidTr="00D7300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A65" w:rsidRPr="007043F1" w:rsidRDefault="00CE5A65" w:rsidP="00D7300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задание в 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CE5A65" w:rsidP="00D7300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CE5A65" w:rsidP="00D7300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CE5A65" w:rsidP="00D7300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CE5A65" w:rsidP="00D7300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CE5A65" w:rsidP="00D7300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CE5A65" w:rsidP="00D7300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CE5A65" w:rsidP="00D7300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65" w:rsidRPr="007043F1" w:rsidRDefault="00CE5A65" w:rsidP="00D7300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E5A65" w:rsidRPr="007043F1" w:rsidRDefault="00CE5A65" w:rsidP="00CE5A65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BD6A73" w:rsidRDefault="00BD6A73" w:rsidP="00BD6A73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3D6170" w:rsidRPr="007043F1" w:rsidRDefault="003D6170" w:rsidP="003D61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D6170" w:rsidRPr="007043F1" w:rsidRDefault="003D6170" w:rsidP="003D61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7300D" w:rsidRDefault="00D7300D" w:rsidP="003D61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D7300D" w:rsidRDefault="00D7300D" w:rsidP="003D61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D7300D" w:rsidRDefault="00D7300D" w:rsidP="003D61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3D6170" w:rsidRPr="007043F1" w:rsidRDefault="003D6170" w:rsidP="003D61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Задачи</w:t>
      </w:r>
      <w:r w:rsidRPr="007043F1">
        <w:rPr>
          <w:rFonts w:ascii="Times New Roman" w:hAnsi="Times New Roman"/>
          <w:b/>
          <w:sz w:val="24"/>
          <w:szCs w:val="24"/>
        </w:rPr>
        <w:t>:</w:t>
      </w:r>
    </w:p>
    <w:p w:rsidR="003D6170" w:rsidRPr="007043F1" w:rsidRDefault="003D6170" w:rsidP="003D61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D6170" w:rsidRPr="007043F1" w:rsidRDefault="003D6170" w:rsidP="003D61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- Выстроить индивидуальную работу с учащимися, проанализировав причины допущенных ошибок.</w:t>
      </w:r>
    </w:p>
    <w:p w:rsidR="003D6170" w:rsidRPr="007043F1" w:rsidRDefault="003D6170" w:rsidP="003D61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- Спланировать работу на уроках с целью объективности оценивания учащихся при устных ответах.</w:t>
      </w:r>
    </w:p>
    <w:p w:rsidR="003D6170" w:rsidRPr="007043F1" w:rsidRDefault="003D6170" w:rsidP="003D61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- Изучить критерии оценивания письменных работ учащихся, соблюдение единых требований.</w:t>
      </w:r>
    </w:p>
    <w:p w:rsidR="003D6170" w:rsidRPr="007043F1" w:rsidRDefault="003D6170" w:rsidP="003D61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- Организовать дополнительную работу по ликвидации пробелов в знаниях, подготовку уч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щихся  по темам.</w:t>
      </w:r>
    </w:p>
    <w:p w:rsidR="003D6170" w:rsidRPr="007043F1" w:rsidRDefault="003D6170" w:rsidP="003D61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>- Учить учащихся рассказывать о событиях Древней истории, уметь использовать историч</w:t>
      </w:r>
      <w:r w:rsidRPr="007043F1">
        <w:rPr>
          <w:rFonts w:ascii="Times New Roman" w:hAnsi="Times New Roman"/>
          <w:sz w:val="24"/>
          <w:szCs w:val="24"/>
          <w:lang w:eastAsia="ru-RU"/>
        </w:rPr>
        <w:t>е</w:t>
      </w:r>
      <w:r w:rsidRPr="007043F1">
        <w:rPr>
          <w:rFonts w:ascii="Times New Roman" w:hAnsi="Times New Roman"/>
          <w:sz w:val="24"/>
          <w:szCs w:val="24"/>
          <w:lang w:eastAsia="ru-RU"/>
        </w:rPr>
        <w:t>скую карту как источник информации о расселении общности в эпохи первобытности и Дре</w:t>
      </w:r>
      <w:r w:rsidRPr="007043F1">
        <w:rPr>
          <w:rFonts w:ascii="Times New Roman" w:hAnsi="Times New Roman"/>
          <w:sz w:val="24"/>
          <w:szCs w:val="24"/>
          <w:lang w:eastAsia="ru-RU"/>
        </w:rPr>
        <w:t>в</w:t>
      </w:r>
      <w:r w:rsidRPr="007043F1">
        <w:rPr>
          <w:rFonts w:ascii="Times New Roman" w:hAnsi="Times New Roman"/>
          <w:sz w:val="24"/>
          <w:szCs w:val="24"/>
          <w:lang w:eastAsia="ru-RU"/>
        </w:rPr>
        <w:t>него мира, расположении древних цивилизаций и государств, местах важнейших событий.</w:t>
      </w:r>
    </w:p>
    <w:p w:rsidR="00CF1720" w:rsidRPr="007043F1" w:rsidRDefault="003D6170" w:rsidP="003D61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>- Формировать способности к межкультурному диалогу, восприятию и бережному отношению к культурному наследию Родины.</w:t>
      </w:r>
    </w:p>
    <w:p w:rsidR="008118A5" w:rsidRPr="007043F1" w:rsidRDefault="008118A5" w:rsidP="00AB3539">
      <w:pPr>
        <w:pStyle w:val="a3"/>
        <w:spacing w:after="0" w:line="240" w:lineRule="auto"/>
        <w:ind w:left="1068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A5958" w:rsidRPr="007043F1" w:rsidRDefault="006A5958" w:rsidP="006A59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Биология, </w:t>
      </w:r>
      <w:r w:rsidR="00932F17">
        <w:rPr>
          <w:rFonts w:ascii="Times New Roman" w:hAnsi="Times New Roman"/>
          <w:b/>
          <w:sz w:val="24"/>
          <w:szCs w:val="24"/>
          <w:u w:val="single"/>
        </w:rPr>
        <w:t>5-А(6-А</w:t>
      </w:r>
      <w:r w:rsidR="00D7300D">
        <w:rPr>
          <w:rFonts w:ascii="Times New Roman" w:hAnsi="Times New Roman"/>
          <w:b/>
          <w:sz w:val="24"/>
          <w:szCs w:val="24"/>
          <w:u w:val="single"/>
        </w:rPr>
        <w:t>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</w:t>
      </w:r>
    </w:p>
    <w:p w:rsidR="006A5958" w:rsidRPr="007043F1" w:rsidRDefault="006A5958" w:rsidP="006A5958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92"/>
        <w:gridCol w:w="1612"/>
        <w:gridCol w:w="1547"/>
        <w:gridCol w:w="1380"/>
        <w:gridCol w:w="1380"/>
        <w:gridCol w:w="1380"/>
        <w:gridCol w:w="1380"/>
      </w:tblGrid>
      <w:tr w:rsidR="006A5958" w:rsidRPr="007043F1" w:rsidTr="006A5958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958" w:rsidRPr="007043F1" w:rsidRDefault="006A5958" w:rsidP="000A3C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0A3C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0A3C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0A3C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0A3C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0A3C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0A3C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6A5958" w:rsidRPr="007043F1" w:rsidTr="006A5958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958" w:rsidRPr="007043F1" w:rsidRDefault="006A5958" w:rsidP="000A3C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6-</w:t>
            </w:r>
            <w:r w:rsidR="00932F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932F17" w:rsidP="000A3C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0A3C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D7300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D7300D" w:rsidP="000A3C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D7300D" w:rsidP="000A3C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D7300D" w:rsidP="000A3C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0A3C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6A5958" w:rsidRPr="007043F1" w:rsidRDefault="006A5958" w:rsidP="006A59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A5958" w:rsidRPr="007043F1" w:rsidRDefault="006A5958" w:rsidP="006A59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Анализ выполнения заданий ВПР по биологии в </w:t>
      </w:r>
      <w:r w:rsidR="00D7300D">
        <w:rPr>
          <w:rFonts w:ascii="Times New Roman" w:hAnsi="Times New Roman"/>
          <w:b/>
          <w:sz w:val="24"/>
          <w:szCs w:val="24"/>
          <w:u w:val="single"/>
        </w:rPr>
        <w:t>5-А(6-А)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классе</w:t>
      </w:r>
    </w:p>
    <w:p w:rsidR="006A5958" w:rsidRPr="007043F1" w:rsidRDefault="006A5958" w:rsidP="006A59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568"/>
        <w:gridCol w:w="425"/>
        <w:gridCol w:w="426"/>
        <w:gridCol w:w="567"/>
        <w:gridCol w:w="425"/>
        <w:gridCol w:w="425"/>
        <w:gridCol w:w="425"/>
        <w:gridCol w:w="426"/>
        <w:gridCol w:w="425"/>
        <w:gridCol w:w="567"/>
        <w:gridCol w:w="425"/>
        <w:gridCol w:w="425"/>
        <w:gridCol w:w="426"/>
        <w:gridCol w:w="425"/>
        <w:gridCol w:w="425"/>
        <w:gridCol w:w="425"/>
        <w:gridCol w:w="567"/>
        <w:gridCol w:w="567"/>
        <w:gridCol w:w="709"/>
        <w:gridCol w:w="567"/>
      </w:tblGrid>
      <w:tr w:rsidR="007C7264" w:rsidRPr="007043F1" w:rsidTr="007C7264">
        <w:trPr>
          <w:trHeight w:val="65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7264" w:rsidRPr="007043F1" w:rsidRDefault="007C7264" w:rsidP="000A3C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7264" w:rsidRPr="007043F1" w:rsidRDefault="007C7264" w:rsidP="000A3C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1.1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1.2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1.3</w:t>
            </w:r>
          </w:p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7264" w:rsidRPr="007043F1" w:rsidRDefault="007C7264" w:rsidP="000A3CBF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2.1</w:t>
            </w:r>
          </w:p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7264" w:rsidRPr="007043F1" w:rsidRDefault="007C7264" w:rsidP="000A3C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7264" w:rsidRPr="007043F1" w:rsidRDefault="007C7264" w:rsidP="000A3C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264" w:rsidRPr="007043F1" w:rsidRDefault="007C7264" w:rsidP="000A3C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.2</w:t>
            </w:r>
          </w:p>
          <w:p w:rsidR="007C7264" w:rsidRPr="007043F1" w:rsidRDefault="007C7264" w:rsidP="000A3C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7264" w:rsidRPr="007043F1" w:rsidRDefault="007C7264" w:rsidP="000A3C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4.1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7264" w:rsidRPr="007043F1" w:rsidRDefault="007C7264" w:rsidP="000A3C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7264" w:rsidRPr="007043F1" w:rsidRDefault="007C7264" w:rsidP="000A3C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4.3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7264" w:rsidRPr="007043F1" w:rsidRDefault="007C7264" w:rsidP="000A3C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7264" w:rsidRPr="007043F1" w:rsidRDefault="007C7264" w:rsidP="000A3C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6.1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6.2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7.1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7.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10к1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10к2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10к3</w:t>
            </w:r>
          </w:p>
        </w:tc>
      </w:tr>
      <w:tr w:rsidR="007C7264" w:rsidRPr="007043F1" w:rsidTr="007C7264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х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задание в %,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А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7C7264" w:rsidRPr="007043F1" w:rsidTr="007C7264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задание в 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7264" w:rsidRPr="007043F1" w:rsidRDefault="007C7264" w:rsidP="000A3CB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6A5958" w:rsidRPr="007043F1" w:rsidRDefault="006A5958" w:rsidP="006A5958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D27903" w:rsidRPr="007043F1" w:rsidRDefault="00D27903" w:rsidP="006A59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32F17" w:rsidRPr="007043F1" w:rsidRDefault="00932F17" w:rsidP="00932F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Биология, </w:t>
      </w:r>
      <w:r>
        <w:rPr>
          <w:rFonts w:ascii="Times New Roman" w:hAnsi="Times New Roman"/>
          <w:b/>
          <w:sz w:val="24"/>
          <w:szCs w:val="24"/>
          <w:u w:val="single"/>
        </w:rPr>
        <w:t>5-Б(6-Б)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</w:t>
      </w:r>
    </w:p>
    <w:p w:rsidR="00932F17" w:rsidRPr="007043F1" w:rsidRDefault="00932F17" w:rsidP="00932F17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92"/>
        <w:gridCol w:w="1612"/>
        <w:gridCol w:w="1547"/>
        <w:gridCol w:w="1380"/>
        <w:gridCol w:w="1380"/>
        <w:gridCol w:w="1380"/>
        <w:gridCol w:w="1380"/>
      </w:tblGrid>
      <w:tr w:rsidR="00932F17" w:rsidRPr="007043F1" w:rsidTr="005E23E6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932F17" w:rsidRPr="007043F1" w:rsidTr="005E23E6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6-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932F17" w:rsidRPr="007043F1" w:rsidRDefault="00932F17" w:rsidP="00932F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32F17" w:rsidRPr="007043F1" w:rsidRDefault="00932F17" w:rsidP="00932F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Анализ выполнения заданий ВПР по биологии в </w:t>
      </w:r>
      <w:r>
        <w:rPr>
          <w:rFonts w:ascii="Times New Roman" w:hAnsi="Times New Roman"/>
          <w:b/>
          <w:sz w:val="24"/>
          <w:szCs w:val="24"/>
          <w:u w:val="single"/>
        </w:rPr>
        <w:t>5-Б(6-Б)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классе</w:t>
      </w:r>
    </w:p>
    <w:p w:rsidR="00932F17" w:rsidRPr="007043F1" w:rsidRDefault="00932F17" w:rsidP="00932F1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568"/>
        <w:gridCol w:w="425"/>
        <w:gridCol w:w="426"/>
        <w:gridCol w:w="567"/>
        <w:gridCol w:w="425"/>
        <w:gridCol w:w="425"/>
        <w:gridCol w:w="425"/>
        <w:gridCol w:w="426"/>
        <w:gridCol w:w="425"/>
        <w:gridCol w:w="567"/>
        <w:gridCol w:w="425"/>
        <w:gridCol w:w="425"/>
        <w:gridCol w:w="426"/>
        <w:gridCol w:w="425"/>
        <w:gridCol w:w="425"/>
        <w:gridCol w:w="425"/>
        <w:gridCol w:w="567"/>
        <w:gridCol w:w="567"/>
        <w:gridCol w:w="709"/>
        <w:gridCol w:w="567"/>
      </w:tblGrid>
      <w:tr w:rsidR="00932F17" w:rsidRPr="007043F1" w:rsidTr="005E23E6">
        <w:trPr>
          <w:trHeight w:val="65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1.1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1.2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1.3</w:t>
            </w:r>
          </w:p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32F17" w:rsidRPr="007043F1" w:rsidRDefault="00932F17" w:rsidP="005E23E6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2.1</w:t>
            </w:r>
          </w:p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.2</w:t>
            </w:r>
          </w:p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4.1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4.3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6.1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6.2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7.1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7.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10к1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10к2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10к3</w:t>
            </w:r>
          </w:p>
        </w:tc>
      </w:tr>
      <w:tr w:rsidR="00932F17" w:rsidRPr="007043F1" w:rsidTr="005E23E6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х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задание в %,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Б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</w:tr>
      <w:tr w:rsidR="00932F17" w:rsidRPr="007043F1" w:rsidTr="005E23E6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задание в 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D27903" w:rsidRDefault="00D27903" w:rsidP="006A59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32F17" w:rsidRPr="007043F1" w:rsidRDefault="00932F17" w:rsidP="00932F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Биология, </w:t>
      </w:r>
      <w:r>
        <w:rPr>
          <w:rFonts w:ascii="Times New Roman" w:hAnsi="Times New Roman"/>
          <w:b/>
          <w:sz w:val="24"/>
          <w:szCs w:val="24"/>
          <w:u w:val="single"/>
        </w:rPr>
        <w:t>5-В(6-В)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</w:t>
      </w:r>
    </w:p>
    <w:p w:rsidR="00932F17" w:rsidRPr="007043F1" w:rsidRDefault="00932F17" w:rsidP="00932F17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92"/>
        <w:gridCol w:w="1612"/>
        <w:gridCol w:w="1547"/>
        <w:gridCol w:w="1380"/>
        <w:gridCol w:w="1380"/>
        <w:gridCol w:w="1380"/>
        <w:gridCol w:w="1380"/>
      </w:tblGrid>
      <w:tr w:rsidR="00932F17" w:rsidRPr="007043F1" w:rsidTr="005E23E6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932F17" w:rsidRPr="007043F1" w:rsidTr="005E23E6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6-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932F17" w:rsidRPr="007043F1" w:rsidRDefault="00932F17" w:rsidP="00932F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32F17" w:rsidRPr="007043F1" w:rsidRDefault="00932F17" w:rsidP="00932F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Анализ выполнения заданий ВПР по биологии в </w:t>
      </w:r>
      <w:r>
        <w:rPr>
          <w:rFonts w:ascii="Times New Roman" w:hAnsi="Times New Roman"/>
          <w:b/>
          <w:sz w:val="24"/>
          <w:szCs w:val="24"/>
          <w:u w:val="single"/>
        </w:rPr>
        <w:t>5-В(6-В)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классе</w:t>
      </w:r>
    </w:p>
    <w:p w:rsidR="00932F17" w:rsidRPr="007043F1" w:rsidRDefault="00932F17" w:rsidP="00932F1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568"/>
        <w:gridCol w:w="567"/>
        <w:gridCol w:w="425"/>
        <w:gridCol w:w="426"/>
        <w:gridCol w:w="425"/>
        <w:gridCol w:w="425"/>
        <w:gridCol w:w="425"/>
        <w:gridCol w:w="426"/>
        <w:gridCol w:w="425"/>
        <w:gridCol w:w="567"/>
        <w:gridCol w:w="425"/>
        <w:gridCol w:w="425"/>
        <w:gridCol w:w="426"/>
        <w:gridCol w:w="425"/>
        <w:gridCol w:w="425"/>
        <w:gridCol w:w="425"/>
        <w:gridCol w:w="567"/>
        <w:gridCol w:w="567"/>
        <w:gridCol w:w="709"/>
        <w:gridCol w:w="567"/>
      </w:tblGrid>
      <w:tr w:rsidR="00932F17" w:rsidRPr="007043F1" w:rsidTr="00932F17">
        <w:trPr>
          <w:trHeight w:val="65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1.2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1.3</w:t>
            </w:r>
          </w:p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32F17" w:rsidRPr="007043F1" w:rsidRDefault="00932F17" w:rsidP="005E23E6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2.1</w:t>
            </w:r>
          </w:p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.2</w:t>
            </w:r>
          </w:p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4.1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4.3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6.1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6.2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7.1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7.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10к1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10к2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10к3</w:t>
            </w:r>
          </w:p>
        </w:tc>
      </w:tr>
      <w:tr w:rsidR="00932F17" w:rsidRPr="007043F1" w:rsidTr="00932F17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Доля, </w:t>
            </w:r>
            <w:r w:rsidRPr="007043F1">
              <w:rPr>
                <w:rFonts w:ascii="Times New Roman" w:hAnsi="Times New Roman"/>
                <w:sz w:val="20"/>
                <w:szCs w:val="20"/>
              </w:rPr>
              <w:lastRenderedPageBreak/>
              <w:t>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х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задание в %,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В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32F17" w:rsidRPr="007043F1" w:rsidRDefault="0030551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30551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30551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30551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30551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32F17" w:rsidRPr="007043F1" w:rsidRDefault="0030551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30551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32F17" w:rsidRPr="007043F1" w:rsidRDefault="0030551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32F17" w:rsidRPr="007043F1" w:rsidRDefault="0030551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30551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30551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30551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30551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30551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30551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30551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30551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</w:tr>
      <w:tr w:rsidR="00932F17" w:rsidRPr="007043F1" w:rsidTr="00932F17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задание в 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F17" w:rsidRPr="007043F1" w:rsidRDefault="00932F17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932F17" w:rsidRDefault="00932F17" w:rsidP="006A59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32F17" w:rsidRPr="007043F1" w:rsidRDefault="00932F17" w:rsidP="006A59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A5958" w:rsidRPr="007043F1" w:rsidRDefault="006A5958" w:rsidP="006A595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Выводы:</w:t>
      </w:r>
    </w:p>
    <w:p w:rsidR="006A5958" w:rsidRPr="007043F1" w:rsidRDefault="006A5958" w:rsidP="006A59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6A5958" w:rsidRPr="007043F1" w:rsidRDefault="006A5958" w:rsidP="006A5958">
      <w:pPr>
        <w:pStyle w:val="a3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Лучше всего обучающ</w:t>
      </w:r>
      <w:r w:rsidR="007C7264">
        <w:rPr>
          <w:rFonts w:ascii="Times New Roman" w:hAnsi="Times New Roman"/>
          <w:sz w:val="24"/>
          <w:szCs w:val="24"/>
        </w:rPr>
        <w:t>иеся справились с заданиями 1.1,2.</w:t>
      </w:r>
      <w:r w:rsidR="00932F17">
        <w:rPr>
          <w:rFonts w:ascii="Times New Roman" w:hAnsi="Times New Roman"/>
          <w:sz w:val="24"/>
          <w:szCs w:val="24"/>
        </w:rPr>
        <w:t>1,3,4.3</w:t>
      </w:r>
      <w:r w:rsidR="007C7264">
        <w:rPr>
          <w:rFonts w:ascii="Times New Roman" w:hAnsi="Times New Roman"/>
          <w:sz w:val="24"/>
          <w:szCs w:val="24"/>
        </w:rPr>
        <w:t>,5,7.1</w:t>
      </w:r>
      <w:r w:rsidRPr="007043F1">
        <w:rPr>
          <w:rFonts w:ascii="Times New Roman" w:hAnsi="Times New Roman"/>
          <w:sz w:val="24"/>
          <w:szCs w:val="24"/>
        </w:rPr>
        <w:t xml:space="preserve"> на    умение устана</w:t>
      </w:r>
      <w:r w:rsidRPr="007043F1">
        <w:rPr>
          <w:rFonts w:ascii="Times New Roman" w:hAnsi="Times New Roman"/>
          <w:sz w:val="24"/>
          <w:szCs w:val="24"/>
        </w:rPr>
        <w:t>в</w:t>
      </w:r>
      <w:r w:rsidRPr="007043F1">
        <w:rPr>
          <w:rFonts w:ascii="Times New Roman" w:hAnsi="Times New Roman"/>
          <w:sz w:val="24"/>
          <w:szCs w:val="24"/>
        </w:rPr>
        <w:t>ливать причинно- следственные связи, строить логическое рассуждения;  приобретение опыта использования методов биологической науки и проведения несложных биологич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ских экспериментов для изучения живы организмов; знание систематики живых органи</w:t>
      </w:r>
      <w:r w:rsidRPr="007043F1">
        <w:rPr>
          <w:rFonts w:ascii="Times New Roman" w:hAnsi="Times New Roman"/>
          <w:sz w:val="24"/>
          <w:szCs w:val="24"/>
        </w:rPr>
        <w:t>з</w:t>
      </w:r>
      <w:r w:rsidRPr="007043F1">
        <w:rPr>
          <w:rFonts w:ascii="Times New Roman" w:hAnsi="Times New Roman"/>
          <w:sz w:val="24"/>
          <w:szCs w:val="24"/>
        </w:rPr>
        <w:t>мов; формирование первоначальных представлений о биологических объектах и их закономерностях; описывать и использовать приемы выращивания и размножения кул</w:t>
      </w:r>
      <w:r w:rsidRPr="007043F1">
        <w:rPr>
          <w:rFonts w:ascii="Times New Roman" w:hAnsi="Times New Roman"/>
          <w:sz w:val="24"/>
          <w:szCs w:val="24"/>
        </w:rPr>
        <w:t>ь</w:t>
      </w:r>
      <w:r w:rsidRPr="007043F1">
        <w:rPr>
          <w:rFonts w:ascii="Times New Roman" w:hAnsi="Times New Roman"/>
          <w:sz w:val="24"/>
          <w:szCs w:val="24"/>
        </w:rPr>
        <w:t>турных растений, ухода за ними; формирование системы научных знаний о живой прир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де, закономерностях ее развития.</w:t>
      </w:r>
    </w:p>
    <w:p w:rsidR="006A5958" w:rsidRPr="007043F1" w:rsidRDefault="006A5958" w:rsidP="006A5958">
      <w:pPr>
        <w:pStyle w:val="a3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Более половины и половина обучающихся хорошо справилис</w:t>
      </w:r>
      <w:r w:rsidR="007C7264">
        <w:rPr>
          <w:rFonts w:ascii="Times New Roman" w:hAnsi="Times New Roman"/>
          <w:sz w:val="24"/>
          <w:szCs w:val="24"/>
        </w:rPr>
        <w:t xml:space="preserve">ь с заданиями </w:t>
      </w:r>
      <w:r w:rsidRPr="007043F1">
        <w:rPr>
          <w:rFonts w:ascii="Times New Roman" w:hAnsi="Times New Roman"/>
          <w:sz w:val="24"/>
          <w:szCs w:val="24"/>
        </w:rPr>
        <w:t xml:space="preserve"> на умение создавать,  применять и преобразовывать  схемы и модели, знаки и символы для решения учебных и познавательных задач;  приобретение опыта использования методов биолог</w:t>
      </w:r>
      <w:r w:rsidRPr="007043F1">
        <w:rPr>
          <w:rFonts w:ascii="Times New Roman" w:hAnsi="Times New Roman"/>
          <w:sz w:val="24"/>
          <w:szCs w:val="24"/>
        </w:rPr>
        <w:t>и</w:t>
      </w:r>
      <w:r w:rsidRPr="007043F1">
        <w:rPr>
          <w:rFonts w:ascii="Times New Roman" w:hAnsi="Times New Roman"/>
          <w:sz w:val="24"/>
          <w:szCs w:val="24"/>
        </w:rPr>
        <w:t>ческой науки и проведения несложных биологических экспериментов для изучения живы организмов; умение устанавливать причи</w:t>
      </w:r>
      <w:r w:rsidR="00162610" w:rsidRPr="007043F1">
        <w:rPr>
          <w:rFonts w:ascii="Times New Roman" w:hAnsi="Times New Roman"/>
          <w:sz w:val="24"/>
          <w:szCs w:val="24"/>
        </w:rPr>
        <w:t>нно-</w:t>
      </w:r>
      <w:r w:rsidRPr="007043F1">
        <w:rPr>
          <w:rFonts w:ascii="Times New Roman" w:hAnsi="Times New Roman"/>
          <w:sz w:val="24"/>
          <w:szCs w:val="24"/>
        </w:rPr>
        <w:t>следственные связи, строить логическое рассуждения; выделять существенные признаки биологических объектов и процессов, х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рактерных для живых организмов;  формирование первоначальных представлений о би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логических объектах и их закономерностях; формирование системы научных знаний о живой природе, закономерностях ее развития.</w:t>
      </w:r>
    </w:p>
    <w:p w:rsidR="006A5958" w:rsidRPr="007043F1" w:rsidRDefault="006A5958" w:rsidP="006A5958">
      <w:pPr>
        <w:pStyle w:val="a3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Плохо</w:t>
      </w:r>
      <w:r w:rsidR="00932F17">
        <w:rPr>
          <w:rFonts w:ascii="Times New Roman" w:hAnsi="Times New Roman"/>
          <w:sz w:val="24"/>
          <w:szCs w:val="24"/>
        </w:rPr>
        <w:t xml:space="preserve"> справились с заданиями 4.2, 10к3</w:t>
      </w:r>
      <w:r w:rsidRPr="007043F1">
        <w:rPr>
          <w:rFonts w:ascii="Times New Roman" w:hAnsi="Times New Roman"/>
          <w:sz w:val="24"/>
          <w:szCs w:val="24"/>
        </w:rPr>
        <w:t xml:space="preserve"> на умение устанавливать причинно- следстве</w:t>
      </w:r>
      <w:r w:rsidRPr="007043F1">
        <w:rPr>
          <w:rFonts w:ascii="Times New Roman" w:hAnsi="Times New Roman"/>
          <w:sz w:val="24"/>
          <w:szCs w:val="24"/>
        </w:rPr>
        <w:t>н</w:t>
      </w:r>
      <w:r w:rsidRPr="007043F1">
        <w:rPr>
          <w:rFonts w:ascii="Times New Roman" w:hAnsi="Times New Roman"/>
          <w:sz w:val="24"/>
          <w:szCs w:val="24"/>
        </w:rPr>
        <w:t xml:space="preserve">ные связи, строить логическое рассуждения; </w:t>
      </w:r>
    </w:p>
    <w:p w:rsidR="006A5958" w:rsidRPr="007043F1" w:rsidRDefault="006A5958" w:rsidP="006A5958">
      <w:pPr>
        <w:pStyle w:val="a3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Самым трудным оказалось задание 1.2 на умение выделять существенные признаки би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логических объектов и процессов, характерных для живых организмов.</w:t>
      </w:r>
    </w:p>
    <w:p w:rsidR="006A5958" w:rsidRPr="007043F1" w:rsidRDefault="006A5958" w:rsidP="006A5958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D27903" w:rsidRPr="007043F1" w:rsidRDefault="00D27903" w:rsidP="006A59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6A5958" w:rsidRPr="007043F1" w:rsidRDefault="006A5958" w:rsidP="006A59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Типичные ошибки:</w:t>
      </w:r>
    </w:p>
    <w:p w:rsidR="006A5958" w:rsidRPr="007043F1" w:rsidRDefault="006A5958" w:rsidP="006A59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A5958" w:rsidRPr="007043F1" w:rsidRDefault="006A5958" w:rsidP="006A5958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выделение существенных признаков биологических объектов;</w:t>
      </w:r>
    </w:p>
    <w:p w:rsidR="006A5958" w:rsidRPr="007043F1" w:rsidRDefault="006A5958" w:rsidP="006A5958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знание процессов жизнедеятельности живых организмов и органов их осуществляющих; </w:t>
      </w:r>
    </w:p>
    <w:p w:rsidR="006A5958" w:rsidRPr="007043F1" w:rsidRDefault="006A5958" w:rsidP="006A5958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 овладение понятийным аппаратом биологии;</w:t>
      </w:r>
    </w:p>
    <w:p w:rsidR="006A5958" w:rsidRPr="007043F1" w:rsidRDefault="006A5958" w:rsidP="006A5958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применение знаков, символов и схем для решения учебных и познавательных задач;</w:t>
      </w:r>
    </w:p>
    <w:p w:rsidR="006A5958" w:rsidRPr="007043F1" w:rsidRDefault="006A5958" w:rsidP="006A5958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 использование методов наблюдения и описания биологических объектов и явлений.</w:t>
      </w:r>
    </w:p>
    <w:p w:rsidR="006A5958" w:rsidRPr="007043F1" w:rsidRDefault="006A5958" w:rsidP="006A595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6A5958" w:rsidRPr="007043F1" w:rsidRDefault="006A5958" w:rsidP="006A59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Задачи</w:t>
      </w:r>
      <w:r w:rsidRPr="007043F1">
        <w:rPr>
          <w:rFonts w:ascii="Times New Roman" w:hAnsi="Times New Roman"/>
          <w:b/>
          <w:sz w:val="24"/>
          <w:szCs w:val="24"/>
        </w:rPr>
        <w:t>:</w:t>
      </w:r>
    </w:p>
    <w:p w:rsidR="00D27903" w:rsidRPr="007043F1" w:rsidRDefault="00D27903" w:rsidP="006A59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A5958" w:rsidRPr="007043F1" w:rsidRDefault="006A5958" w:rsidP="006A5958">
      <w:pPr>
        <w:pStyle w:val="a3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Выстроить индивидуальную работу с учащимися, проанализировав причины допущенных ошибок:</w:t>
      </w:r>
    </w:p>
    <w:p w:rsidR="006A5958" w:rsidRPr="007043F1" w:rsidRDefault="006A5958" w:rsidP="006A5958">
      <w:pPr>
        <w:pStyle w:val="a3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Продолжить работу по формированию знаний об основных признаках биологических об</w:t>
      </w:r>
      <w:r w:rsidRPr="007043F1">
        <w:rPr>
          <w:rFonts w:ascii="Times New Roman" w:hAnsi="Times New Roman"/>
          <w:sz w:val="24"/>
          <w:szCs w:val="24"/>
        </w:rPr>
        <w:t>ъ</w:t>
      </w:r>
      <w:r w:rsidRPr="007043F1">
        <w:rPr>
          <w:rFonts w:ascii="Times New Roman" w:hAnsi="Times New Roman"/>
          <w:sz w:val="24"/>
          <w:szCs w:val="24"/>
        </w:rPr>
        <w:t>ектов, органах  и процессах жизнедеятельности в них протекающих;</w:t>
      </w:r>
    </w:p>
    <w:p w:rsidR="006A5958" w:rsidRPr="007043F1" w:rsidRDefault="006A5958" w:rsidP="006A5958">
      <w:pPr>
        <w:pStyle w:val="a3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Проводить работу по овладению учащимися понятийным аппаратом биологии;</w:t>
      </w:r>
    </w:p>
    <w:p w:rsidR="006A5958" w:rsidRPr="007043F1" w:rsidRDefault="006A5958" w:rsidP="006A5958">
      <w:pPr>
        <w:pStyle w:val="a3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lastRenderedPageBreak/>
        <w:t>Отрабатывать навыки применения символов для решения учебных и познавательных з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дач;</w:t>
      </w:r>
    </w:p>
    <w:p w:rsidR="006A5958" w:rsidRPr="007043F1" w:rsidRDefault="006A5958" w:rsidP="006A5958">
      <w:pPr>
        <w:pStyle w:val="a3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Развивать навыки использования методов биологии  в практической  и познавательной деятельности;</w:t>
      </w:r>
    </w:p>
    <w:p w:rsidR="006A5958" w:rsidRPr="007043F1" w:rsidRDefault="006A5958" w:rsidP="006A5958">
      <w:pPr>
        <w:pStyle w:val="a3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Организовать дополнительную работу по ликвидации пробелов в знаниях, подготовку учащихся  по темам.</w:t>
      </w:r>
    </w:p>
    <w:p w:rsidR="008421D5" w:rsidRPr="007043F1" w:rsidRDefault="008421D5" w:rsidP="008421D5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0A3CBF" w:rsidRPr="007043F1" w:rsidRDefault="000A3CBF" w:rsidP="008421D5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0A3CBF" w:rsidRPr="007043F1" w:rsidRDefault="000A3CBF" w:rsidP="008421D5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0A3CBF" w:rsidRPr="007043F1" w:rsidRDefault="000A3CBF" w:rsidP="008421D5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0A3CBF" w:rsidRPr="007043F1" w:rsidRDefault="000A3CBF" w:rsidP="008421D5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30551F" w:rsidRPr="007043F1" w:rsidRDefault="00A041AF" w:rsidP="00A041A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A041AF">
        <w:rPr>
          <w:rFonts w:ascii="Times New Roman" w:hAnsi="Times New Roman"/>
          <w:b/>
          <w:sz w:val="24"/>
          <w:szCs w:val="24"/>
          <w:u w:val="single"/>
        </w:rPr>
        <w:t xml:space="preserve">  Математика</w:t>
      </w:r>
      <w:r w:rsidR="0030551F" w:rsidRPr="007043F1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r>
        <w:rPr>
          <w:rFonts w:ascii="Times New Roman" w:hAnsi="Times New Roman"/>
          <w:b/>
          <w:sz w:val="24"/>
          <w:szCs w:val="24"/>
          <w:u w:val="single"/>
        </w:rPr>
        <w:t>6-А(7</w:t>
      </w:r>
      <w:r w:rsidR="0030551F">
        <w:rPr>
          <w:rFonts w:ascii="Times New Roman" w:hAnsi="Times New Roman"/>
          <w:b/>
          <w:sz w:val="24"/>
          <w:szCs w:val="24"/>
          <w:u w:val="single"/>
        </w:rPr>
        <w:t>-</w:t>
      </w:r>
      <w:r>
        <w:rPr>
          <w:rFonts w:ascii="Times New Roman" w:hAnsi="Times New Roman"/>
          <w:b/>
          <w:sz w:val="24"/>
          <w:szCs w:val="24"/>
          <w:u w:val="single"/>
        </w:rPr>
        <w:t>А</w:t>
      </w:r>
      <w:r w:rsidR="0030551F">
        <w:rPr>
          <w:rFonts w:ascii="Times New Roman" w:hAnsi="Times New Roman"/>
          <w:b/>
          <w:sz w:val="24"/>
          <w:szCs w:val="24"/>
          <w:u w:val="single"/>
        </w:rPr>
        <w:t>)</w:t>
      </w:r>
      <w:r w:rsidR="0030551F"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</w:t>
      </w:r>
    </w:p>
    <w:p w:rsidR="0030551F" w:rsidRPr="007043F1" w:rsidRDefault="0030551F" w:rsidP="0030551F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92"/>
        <w:gridCol w:w="1612"/>
        <w:gridCol w:w="1547"/>
        <w:gridCol w:w="1380"/>
        <w:gridCol w:w="1380"/>
        <w:gridCol w:w="1380"/>
        <w:gridCol w:w="1380"/>
      </w:tblGrid>
      <w:tr w:rsidR="0030551F" w:rsidRPr="007043F1" w:rsidTr="005E23E6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51F" w:rsidRPr="007043F1" w:rsidRDefault="0030551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51F" w:rsidRPr="007043F1" w:rsidRDefault="0030551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51F" w:rsidRPr="007043F1" w:rsidRDefault="0030551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51F" w:rsidRPr="007043F1" w:rsidRDefault="0030551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51F" w:rsidRPr="007043F1" w:rsidRDefault="0030551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51F" w:rsidRPr="007043F1" w:rsidRDefault="0030551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51F" w:rsidRPr="007043F1" w:rsidRDefault="0030551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30551F" w:rsidRPr="007043F1" w:rsidTr="005E23E6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51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7-А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51F" w:rsidRPr="007043F1" w:rsidRDefault="0030551F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A041A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51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51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51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51F" w:rsidRPr="007043F1" w:rsidRDefault="0030551F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51F" w:rsidRPr="007043F1" w:rsidRDefault="0030551F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30551F" w:rsidRPr="007043F1" w:rsidRDefault="0030551F" w:rsidP="0030551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0551F" w:rsidRPr="007043F1" w:rsidRDefault="0030551F" w:rsidP="003055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</w:t>
      </w:r>
      <w:r w:rsidR="00A041AF">
        <w:rPr>
          <w:rFonts w:ascii="Times New Roman" w:hAnsi="Times New Roman"/>
          <w:b/>
          <w:sz w:val="24"/>
          <w:szCs w:val="24"/>
          <w:u w:val="single"/>
        </w:rPr>
        <w:t>полнения заданий ВПР по МАТЕМАТИКЕ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в </w:t>
      </w:r>
      <w:r w:rsidR="00A041AF">
        <w:rPr>
          <w:rFonts w:ascii="Times New Roman" w:hAnsi="Times New Roman"/>
          <w:b/>
          <w:sz w:val="24"/>
          <w:szCs w:val="24"/>
          <w:u w:val="single"/>
        </w:rPr>
        <w:t>6-А(7-А</w:t>
      </w:r>
      <w:r>
        <w:rPr>
          <w:rFonts w:ascii="Times New Roman" w:hAnsi="Times New Roman"/>
          <w:b/>
          <w:sz w:val="24"/>
          <w:szCs w:val="24"/>
          <w:u w:val="single"/>
        </w:rPr>
        <w:t>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классе</w:t>
      </w:r>
    </w:p>
    <w:p w:rsidR="0030551F" w:rsidRPr="007043F1" w:rsidRDefault="0030551F" w:rsidP="0030551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7655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568"/>
        <w:gridCol w:w="425"/>
        <w:gridCol w:w="426"/>
        <w:gridCol w:w="567"/>
        <w:gridCol w:w="425"/>
        <w:gridCol w:w="567"/>
        <w:gridCol w:w="425"/>
        <w:gridCol w:w="425"/>
        <w:gridCol w:w="426"/>
        <w:gridCol w:w="567"/>
        <w:gridCol w:w="567"/>
        <w:gridCol w:w="567"/>
        <w:gridCol w:w="708"/>
      </w:tblGrid>
      <w:tr w:rsidR="00A041AF" w:rsidRPr="007043F1" w:rsidTr="00A041AF">
        <w:trPr>
          <w:trHeight w:val="65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41AF" w:rsidRPr="007043F1" w:rsidRDefault="00A041AF" w:rsidP="005E23E6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1A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  <w:p w:rsidR="00A041A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041A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41AF" w:rsidRPr="007043F1" w:rsidRDefault="00A041AF" w:rsidP="00A041A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</w:tr>
      <w:tr w:rsidR="00A041AF" w:rsidRPr="007043F1" w:rsidTr="00A041A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х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задание в %,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7-А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</w:tr>
      <w:tr w:rsidR="00A041AF" w:rsidRPr="007043F1" w:rsidTr="00A041A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задание в 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8421D5" w:rsidRPr="007043F1" w:rsidRDefault="008421D5" w:rsidP="008421D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050236" w:rsidRPr="007043F1" w:rsidRDefault="00050236" w:rsidP="008421D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236" w:rsidRPr="007043F1" w:rsidRDefault="00050236" w:rsidP="008421D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041AF" w:rsidRPr="007043F1" w:rsidRDefault="00A041AF" w:rsidP="00A041A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A041AF">
        <w:rPr>
          <w:rFonts w:ascii="Times New Roman" w:hAnsi="Times New Roman"/>
          <w:b/>
          <w:sz w:val="24"/>
          <w:szCs w:val="24"/>
          <w:u w:val="single"/>
        </w:rPr>
        <w:t xml:space="preserve">  Математика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r>
        <w:rPr>
          <w:rFonts w:ascii="Times New Roman" w:hAnsi="Times New Roman"/>
          <w:b/>
          <w:sz w:val="24"/>
          <w:szCs w:val="24"/>
          <w:u w:val="single"/>
        </w:rPr>
        <w:t>6-Б(7-Б)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</w:t>
      </w:r>
    </w:p>
    <w:p w:rsidR="00A041AF" w:rsidRPr="007043F1" w:rsidRDefault="00A041AF" w:rsidP="00A041AF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92"/>
        <w:gridCol w:w="1612"/>
        <w:gridCol w:w="1547"/>
        <w:gridCol w:w="1380"/>
        <w:gridCol w:w="1380"/>
        <w:gridCol w:w="1380"/>
        <w:gridCol w:w="1380"/>
      </w:tblGrid>
      <w:tr w:rsidR="00A041AF" w:rsidRPr="007043F1" w:rsidTr="005E23E6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1A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A041AF" w:rsidRPr="007043F1" w:rsidTr="005E23E6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1A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7-Б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8C7541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8C7541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8C7541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8C7541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8C7541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8C7541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A041AF" w:rsidRPr="007043F1" w:rsidRDefault="00A041AF" w:rsidP="00A041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041AF" w:rsidRPr="007043F1" w:rsidRDefault="00A041AF" w:rsidP="00A041A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</w:t>
      </w:r>
      <w:r>
        <w:rPr>
          <w:rFonts w:ascii="Times New Roman" w:hAnsi="Times New Roman"/>
          <w:b/>
          <w:sz w:val="24"/>
          <w:szCs w:val="24"/>
          <w:u w:val="single"/>
        </w:rPr>
        <w:t>полнения заданий ВПР по МАТЕМАТИКЕ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в </w:t>
      </w:r>
      <w:r w:rsidR="008C7541">
        <w:rPr>
          <w:rFonts w:ascii="Times New Roman" w:hAnsi="Times New Roman"/>
          <w:b/>
          <w:sz w:val="24"/>
          <w:szCs w:val="24"/>
          <w:u w:val="single"/>
        </w:rPr>
        <w:t>6-Б</w:t>
      </w:r>
      <w:r>
        <w:rPr>
          <w:rFonts w:ascii="Times New Roman" w:hAnsi="Times New Roman"/>
          <w:b/>
          <w:sz w:val="24"/>
          <w:szCs w:val="24"/>
          <w:u w:val="single"/>
        </w:rPr>
        <w:t>(</w:t>
      </w:r>
      <w:r w:rsidR="008C7541">
        <w:rPr>
          <w:rFonts w:ascii="Times New Roman" w:hAnsi="Times New Roman"/>
          <w:b/>
          <w:sz w:val="24"/>
          <w:szCs w:val="24"/>
          <w:u w:val="single"/>
        </w:rPr>
        <w:t>7-Б</w:t>
      </w:r>
      <w:r>
        <w:rPr>
          <w:rFonts w:ascii="Times New Roman" w:hAnsi="Times New Roman"/>
          <w:b/>
          <w:sz w:val="24"/>
          <w:szCs w:val="24"/>
          <w:u w:val="single"/>
        </w:rPr>
        <w:t>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классе</w:t>
      </w:r>
    </w:p>
    <w:p w:rsidR="00A041AF" w:rsidRPr="007043F1" w:rsidRDefault="00A041AF" w:rsidP="00A041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7655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568"/>
        <w:gridCol w:w="425"/>
        <w:gridCol w:w="426"/>
        <w:gridCol w:w="567"/>
        <w:gridCol w:w="425"/>
        <w:gridCol w:w="567"/>
        <w:gridCol w:w="425"/>
        <w:gridCol w:w="425"/>
        <w:gridCol w:w="426"/>
        <w:gridCol w:w="567"/>
        <w:gridCol w:w="567"/>
        <w:gridCol w:w="567"/>
        <w:gridCol w:w="708"/>
      </w:tblGrid>
      <w:tr w:rsidR="00A041AF" w:rsidRPr="007043F1" w:rsidTr="005E23E6">
        <w:trPr>
          <w:trHeight w:val="65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41AF" w:rsidRPr="007043F1" w:rsidRDefault="00A041AF" w:rsidP="005E23E6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1A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  <w:p w:rsidR="00A041A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041A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</w:tr>
      <w:tr w:rsidR="00A041AF" w:rsidRPr="007043F1" w:rsidTr="005E23E6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х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задание в %, </w:t>
            </w:r>
            <w:r w:rsidR="008C7541">
              <w:rPr>
                <w:rFonts w:ascii="Times New Roman" w:hAnsi="Times New Roman"/>
                <w:b/>
                <w:sz w:val="20"/>
                <w:szCs w:val="20"/>
              </w:rPr>
              <w:t>7-Б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8C7541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041AF" w:rsidRPr="007043F1" w:rsidRDefault="008C7541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041AF" w:rsidRPr="007043F1" w:rsidRDefault="008C7541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41AF" w:rsidRPr="007043F1" w:rsidRDefault="008C7541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8C7541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8C7541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8C7541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8C7541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041AF" w:rsidRPr="007043F1" w:rsidRDefault="008C7541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041AF" w:rsidRPr="007043F1" w:rsidRDefault="008C7541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41AF" w:rsidRPr="007043F1" w:rsidRDefault="008C7541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041AF" w:rsidRPr="007043F1" w:rsidRDefault="008C7541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041AF" w:rsidRPr="007043F1" w:rsidRDefault="008C7541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A041AF" w:rsidRPr="007043F1" w:rsidTr="005E23E6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lastRenderedPageBreak/>
              <w:t>нивших задание в 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041AF" w:rsidRPr="007043F1" w:rsidRDefault="00A041AF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A041AF" w:rsidRPr="007043F1" w:rsidRDefault="00A041AF" w:rsidP="00A041A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A041AF" w:rsidRPr="007043F1" w:rsidRDefault="00A041AF" w:rsidP="00A041A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A3CBF" w:rsidRPr="007043F1" w:rsidRDefault="000A3CBF" w:rsidP="00050236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C7541" w:rsidRPr="007043F1" w:rsidRDefault="008C7541" w:rsidP="008C754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8C7541" w:rsidRPr="007043F1" w:rsidRDefault="008C7541" w:rsidP="008C7541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РУССКИЙ ЯЗЫК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r>
        <w:rPr>
          <w:rFonts w:ascii="Times New Roman" w:hAnsi="Times New Roman"/>
          <w:b/>
          <w:sz w:val="24"/>
          <w:szCs w:val="24"/>
          <w:u w:val="single"/>
        </w:rPr>
        <w:t>6-А(7-А)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</w:t>
      </w:r>
    </w:p>
    <w:p w:rsidR="008C7541" w:rsidRPr="007043F1" w:rsidRDefault="008C7541" w:rsidP="008C7541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92"/>
        <w:gridCol w:w="1612"/>
        <w:gridCol w:w="1547"/>
        <w:gridCol w:w="1380"/>
        <w:gridCol w:w="1380"/>
        <w:gridCol w:w="1380"/>
        <w:gridCol w:w="1380"/>
      </w:tblGrid>
      <w:tr w:rsidR="008C7541" w:rsidRPr="007043F1" w:rsidTr="005E23E6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541" w:rsidRPr="007043F1" w:rsidRDefault="008C7541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541" w:rsidRPr="007043F1" w:rsidRDefault="008C7541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541" w:rsidRPr="007043F1" w:rsidRDefault="008C7541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541" w:rsidRPr="007043F1" w:rsidRDefault="008C7541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541" w:rsidRPr="007043F1" w:rsidRDefault="008C7541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541" w:rsidRPr="007043F1" w:rsidRDefault="008C7541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541" w:rsidRPr="007043F1" w:rsidRDefault="008C7541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8C7541" w:rsidRPr="007043F1" w:rsidTr="005E23E6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541" w:rsidRPr="007043F1" w:rsidRDefault="008C7541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7-А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541" w:rsidRPr="007043F1" w:rsidRDefault="008C7541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541" w:rsidRPr="007043F1" w:rsidRDefault="008C7541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541" w:rsidRPr="007043F1" w:rsidRDefault="008C7541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541" w:rsidRPr="007043F1" w:rsidRDefault="008C7541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541" w:rsidRPr="007043F1" w:rsidRDefault="008C7541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541" w:rsidRPr="007043F1" w:rsidRDefault="008C7541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</w:tbl>
    <w:p w:rsidR="008C7541" w:rsidRPr="007043F1" w:rsidRDefault="008C7541" w:rsidP="008C754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7541" w:rsidRPr="007043F1" w:rsidRDefault="008C7541" w:rsidP="008C75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</w:t>
      </w:r>
      <w:r>
        <w:rPr>
          <w:rFonts w:ascii="Times New Roman" w:hAnsi="Times New Roman"/>
          <w:b/>
          <w:sz w:val="24"/>
          <w:szCs w:val="24"/>
          <w:u w:val="single"/>
        </w:rPr>
        <w:t>полнения заданий ВПР по РУССКОМУ ЯЗЫКУ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в </w:t>
      </w:r>
      <w:r>
        <w:rPr>
          <w:rFonts w:ascii="Times New Roman" w:hAnsi="Times New Roman"/>
          <w:b/>
          <w:sz w:val="24"/>
          <w:szCs w:val="24"/>
          <w:u w:val="single"/>
        </w:rPr>
        <w:t>6-А(7-А)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классе</w:t>
      </w:r>
    </w:p>
    <w:p w:rsidR="008C7541" w:rsidRPr="007043F1" w:rsidRDefault="008C7541" w:rsidP="008C75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23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568"/>
        <w:gridCol w:w="425"/>
        <w:gridCol w:w="567"/>
        <w:gridCol w:w="426"/>
        <w:gridCol w:w="567"/>
        <w:gridCol w:w="425"/>
        <w:gridCol w:w="425"/>
        <w:gridCol w:w="425"/>
        <w:gridCol w:w="426"/>
        <w:gridCol w:w="567"/>
        <w:gridCol w:w="567"/>
        <w:gridCol w:w="567"/>
        <w:gridCol w:w="567"/>
        <w:gridCol w:w="567"/>
        <w:gridCol w:w="567"/>
        <w:gridCol w:w="567"/>
        <w:gridCol w:w="708"/>
      </w:tblGrid>
      <w:tr w:rsidR="00540215" w:rsidRPr="007043F1" w:rsidTr="00540215">
        <w:trPr>
          <w:trHeight w:val="65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1к1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1к2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1к3</w:t>
            </w:r>
          </w:p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0215" w:rsidRPr="007043F1" w:rsidRDefault="00540215" w:rsidP="005E23E6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2к1</w:t>
            </w:r>
          </w:p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2к2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2к3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215" w:rsidRPr="007043F1" w:rsidRDefault="00540215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2к4</w:t>
            </w:r>
          </w:p>
          <w:p w:rsidR="00540215" w:rsidRPr="007043F1" w:rsidRDefault="00540215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40215" w:rsidRPr="007043F1" w:rsidRDefault="00540215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8.2</w:t>
            </w:r>
          </w:p>
        </w:tc>
      </w:tr>
      <w:tr w:rsidR="00540215" w:rsidRPr="007043F1" w:rsidTr="0054021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х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задание в %,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7-А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29</w:t>
            </w:r>
          </w:p>
        </w:tc>
      </w:tr>
      <w:tr w:rsidR="00540215" w:rsidRPr="007043F1" w:rsidTr="00540215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задание в 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0A3CBF" w:rsidRPr="007043F1" w:rsidRDefault="000A3CBF" w:rsidP="00E57029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tbl>
      <w:tblPr>
        <w:tblW w:w="538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568"/>
        <w:gridCol w:w="425"/>
        <w:gridCol w:w="567"/>
        <w:gridCol w:w="567"/>
        <w:gridCol w:w="567"/>
        <w:gridCol w:w="567"/>
        <w:gridCol w:w="567"/>
        <w:gridCol w:w="567"/>
      </w:tblGrid>
      <w:tr w:rsidR="00540215" w:rsidRPr="007043F1" w:rsidTr="007C3EBC">
        <w:trPr>
          <w:trHeight w:val="65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11.1</w:t>
            </w:r>
          </w:p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0215" w:rsidRPr="007043F1" w:rsidRDefault="00540215" w:rsidP="005E23E6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11.2</w:t>
            </w:r>
          </w:p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15" w:rsidRPr="007043F1" w:rsidRDefault="00540215" w:rsidP="0054021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215" w:rsidRPr="007043F1" w:rsidRDefault="00540215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215" w:rsidRPr="007043F1" w:rsidRDefault="007C3EBC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</w:tr>
      <w:tr w:rsidR="00540215" w:rsidRPr="007043F1" w:rsidTr="007C3EBC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х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задание в %,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7-А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15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15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215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540215" w:rsidRPr="007043F1" w:rsidTr="007C3EBC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задание в 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215" w:rsidRPr="007043F1" w:rsidRDefault="00540215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7C3EBC" w:rsidRPr="007043F1" w:rsidRDefault="007C3EBC" w:rsidP="007C3EBC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РУССКИЙ ЯЗЫК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r>
        <w:rPr>
          <w:rFonts w:ascii="Times New Roman" w:hAnsi="Times New Roman"/>
          <w:b/>
          <w:sz w:val="24"/>
          <w:szCs w:val="24"/>
          <w:u w:val="single"/>
        </w:rPr>
        <w:t>6-Б(7-Б)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</w:t>
      </w:r>
    </w:p>
    <w:p w:rsidR="007C3EBC" w:rsidRPr="007043F1" w:rsidRDefault="007C3EBC" w:rsidP="007C3EBC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92"/>
        <w:gridCol w:w="1612"/>
        <w:gridCol w:w="1547"/>
        <w:gridCol w:w="1380"/>
        <w:gridCol w:w="1380"/>
        <w:gridCol w:w="1380"/>
        <w:gridCol w:w="1380"/>
      </w:tblGrid>
      <w:tr w:rsidR="007C3EBC" w:rsidRPr="007043F1" w:rsidTr="005E23E6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EBC" w:rsidRPr="007043F1" w:rsidRDefault="007C3EBC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7C3EBC" w:rsidRPr="007043F1" w:rsidTr="005E23E6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EBC" w:rsidRPr="007043F1" w:rsidRDefault="007C3EBC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7-Б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7C3EBC" w:rsidRPr="007043F1" w:rsidRDefault="007C3EBC" w:rsidP="007C3EB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3EBC" w:rsidRPr="007043F1" w:rsidRDefault="007C3EBC" w:rsidP="007C3E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</w:t>
      </w:r>
      <w:r>
        <w:rPr>
          <w:rFonts w:ascii="Times New Roman" w:hAnsi="Times New Roman"/>
          <w:b/>
          <w:sz w:val="24"/>
          <w:szCs w:val="24"/>
          <w:u w:val="single"/>
        </w:rPr>
        <w:t>полнения заданий ВПР по РУССКОМУ ЯЗЫКУ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в </w:t>
      </w:r>
      <w:r>
        <w:rPr>
          <w:rFonts w:ascii="Times New Roman" w:hAnsi="Times New Roman"/>
          <w:b/>
          <w:sz w:val="24"/>
          <w:szCs w:val="24"/>
          <w:u w:val="single"/>
        </w:rPr>
        <w:t>6-Б(7-Б)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классе</w:t>
      </w:r>
    </w:p>
    <w:p w:rsidR="007C3EBC" w:rsidRPr="007043F1" w:rsidRDefault="007C3EBC" w:rsidP="007C3EB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23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568"/>
        <w:gridCol w:w="425"/>
        <w:gridCol w:w="567"/>
        <w:gridCol w:w="426"/>
        <w:gridCol w:w="567"/>
        <w:gridCol w:w="425"/>
        <w:gridCol w:w="425"/>
        <w:gridCol w:w="425"/>
        <w:gridCol w:w="426"/>
        <w:gridCol w:w="567"/>
        <w:gridCol w:w="567"/>
        <w:gridCol w:w="567"/>
        <w:gridCol w:w="567"/>
        <w:gridCol w:w="567"/>
        <w:gridCol w:w="567"/>
        <w:gridCol w:w="567"/>
        <w:gridCol w:w="708"/>
      </w:tblGrid>
      <w:tr w:rsidR="007C3EBC" w:rsidRPr="007043F1" w:rsidTr="005E23E6">
        <w:trPr>
          <w:trHeight w:val="65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1к1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1к2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1к3</w:t>
            </w:r>
          </w:p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3EBC" w:rsidRPr="007043F1" w:rsidRDefault="007C3EBC" w:rsidP="005E23E6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2к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1</w:t>
            </w:r>
          </w:p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2к2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2к3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EBC" w:rsidRPr="007043F1" w:rsidRDefault="007C3EBC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2к4</w:t>
            </w:r>
          </w:p>
          <w:p w:rsidR="007C3EBC" w:rsidRPr="007043F1" w:rsidRDefault="007C3EBC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3.1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EBC" w:rsidRPr="007043F1" w:rsidRDefault="007C3EBC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8.2</w:t>
            </w:r>
          </w:p>
        </w:tc>
      </w:tr>
      <w:tr w:rsidR="007C3EBC" w:rsidRPr="007043F1" w:rsidTr="005E23E6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lastRenderedPageBreak/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х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задание в %,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7-Б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</w:tr>
      <w:tr w:rsidR="007C3EBC" w:rsidRPr="007043F1" w:rsidTr="005E23E6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задание в 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7C3EBC" w:rsidRPr="007043F1" w:rsidRDefault="007C3EBC" w:rsidP="007C3EBC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tbl>
      <w:tblPr>
        <w:tblW w:w="538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568"/>
        <w:gridCol w:w="425"/>
        <w:gridCol w:w="567"/>
        <w:gridCol w:w="567"/>
        <w:gridCol w:w="567"/>
        <w:gridCol w:w="567"/>
        <w:gridCol w:w="567"/>
        <w:gridCol w:w="567"/>
      </w:tblGrid>
      <w:tr w:rsidR="007C3EBC" w:rsidRPr="007043F1" w:rsidTr="005E23E6">
        <w:trPr>
          <w:trHeight w:val="65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11.1</w:t>
            </w:r>
          </w:p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3EBC" w:rsidRPr="007043F1" w:rsidRDefault="007C3EBC" w:rsidP="005E23E6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11.2</w:t>
            </w:r>
          </w:p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EBC" w:rsidRPr="007043F1" w:rsidRDefault="007C3EBC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EBC" w:rsidRPr="007043F1" w:rsidRDefault="007C3EBC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</w:tr>
      <w:tr w:rsidR="007C3EBC" w:rsidRPr="007043F1" w:rsidTr="005E23E6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х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задание в %,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7-Б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EBC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86</w:t>
            </w:r>
          </w:p>
        </w:tc>
      </w:tr>
      <w:tr w:rsidR="007C3EBC" w:rsidRPr="007043F1" w:rsidTr="005E23E6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задание в 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EBC" w:rsidRPr="007043F1" w:rsidRDefault="007C3EBC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0A3CBF" w:rsidRPr="007043F1" w:rsidRDefault="000A3CBF" w:rsidP="000A3CB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5E23E6" w:rsidRPr="007043F1" w:rsidRDefault="005E23E6" w:rsidP="005E23E6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БИОЛОГИЯ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r>
        <w:rPr>
          <w:rFonts w:ascii="Times New Roman" w:hAnsi="Times New Roman"/>
          <w:b/>
          <w:sz w:val="24"/>
          <w:szCs w:val="24"/>
          <w:u w:val="single"/>
        </w:rPr>
        <w:t>6-А(7-А)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</w:t>
      </w:r>
    </w:p>
    <w:p w:rsidR="005E23E6" w:rsidRPr="007043F1" w:rsidRDefault="005E23E6" w:rsidP="005E23E6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92"/>
        <w:gridCol w:w="1612"/>
        <w:gridCol w:w="1547"/>
        <w:gridCol w:w="1380"/>
        <w:gridCol w:w="1380"/>
        <w:gridCol w:w="1380"/>
        <w:gridCol w:w="1380"/>
      </w:tblGrid>
      <w:tr w:rsidR="005E23E6" w:rsidRPr="007043F1" w:rsidTr="005E23E6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3E6" w:rsidRPr="007043F1" w:rsidRDefault="005E23E6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5E23E6" w:rsidRPr="007043F1" w:rsidTr="005E23E6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3E6" w:rsidRPr="007043F1" w:rsidRDefault="005E23E6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7-А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5E23E6" w:rsidRPr="007043F1" w:rsidRDefault="005E23E6" w:rsidP="005E23E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E23E6" w:rsidRPr="007043F1" w:rsidRDefault="005E23E6" w:rsidP="005E23E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</w:t>
      </w:r>
      <w:r>
        <w:rPr>
          <w:rFonts w:ascii="Times New Roman" w:hAnsi="Times New Roman"/>
          <w:b/>
          <w:sz w:val="24"/>
          <w:szCs w:val="24"/>
          <w:u w:val="single"/>
        </w:rPr>
        <w:t>полнения заданий ВПР по БИОЛОГИИ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в </w:t>
      </w:r>
      <w:r>
        <w:rPr>
          <w:rFonts w:ascii="Times New Roman" w:hAnsi="Times New Roman"/>
          <w:b/>
          <w:sz w:val="24"/>
          <w:szCs w:val="24"/>
          <w:u w:val="single"/>
        </w:rPr>
        <w:t>6-А(7-А)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классе</w:t>
      </w:r>
    </w:p>
    <w:p w:rsidR="005E23E6" w:rsidRPr="007043F1" w:rsidRDefault="005E23E6" w:rsidP="005E23E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56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E23E6" w:rsidRPr="007043F1" w:rsidTr="005E23E6">
        <w:trPr>
          <w:trHeight w:val="65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1.3</w:t>
            </w:r>
          </w:p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23E6" w:rsidRPr="007043F1" w:rsidRDefault="005E23E6" w:rsidP="005E23E6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2.1</w:t>
            </w:r>
          </w:p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3E6" w:rsidRPr="007043F1" w:rsidRDefault="005E23E6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3.2</w:t>
            </w:r>
          </w:p>
          <w:p w:rsidR="005E23E6" w:rsidRPr="007043F1" w:rsidRDefault="005E23E6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E23E6" w:rsidRPr="007043F1" w:rsidRDefault="005E23E6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5.3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8.2</w:t>
            </w:r>
          </w:p>
        </w:tc>
      </w:tr>
      <w:tr w:rsidR="005E23E6" w:rsidRPr="007043F1" w:rsidTr="005E23E6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х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задание в %,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7-А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E23E6" w:rsidRPr="007043F1" w:rsidRDefault="00C947AA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23E6" w:rsidRPr="007043F1" w:rsidRDefault="00C947AA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E23E6" w:rsidRPr="007043F1" w:rsidRDefault="00C947AA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E23E6" w:rsidRPr="007043F1" w:rsidRDefault="00C947AA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E23E6" w:rsidRPr="007043F1" w:rsidRDefault="00C947AA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E23E6" w:rsidRPr="007043F1" w:rsidRDefault="00C947AA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E23E6" w:rsidRPr="007043F1" w:rsidRDefault="00C947AA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E23E6" w:rsidRPr="007043F1" w:rsidRDefault="00C947AA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</w:tr>
      <w:tr w:rsidR="005E23E6" w:rsidRPr="007043F1" w:rsidTr="005E23E6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задание в 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5E23E6" w:rsidRPr="007043F1" w:rsidRDefault="005E23E6" w:rsidP="005E23E6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tbl>
      <w:tblPr>
        <w:tblW w:w="3403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568"/>
        <w:gridCol w:w="567"/>
        <w:gridCol w:w="567"/>
        <w:gridCol w:w="709"/>
      </w:tblGrid>
      <w:tr w:rsidR="005E23E6" w:rsidRPr="007043F1" w:rsidTr="005E23E6">
        <w:trPr>
          <w:trHeight w:val="65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10.1</w:t>
            </w:r>
          </w:p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23E6" w:rsidRPr="007043F1" w:rsidRDefault="005E23E6" w:rsidP="005E23E6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10.2</w:t>
            </w:r>
          </w:p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E23E6" w:rsidRPr="007043F1" w:rsidTr="005E23E6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х</w:t>
            </w:r>
            <w:r w:rsidRPr="007043F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задание в %,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7-</w:t>
            </w:r>
            <w:r w:rsidR="003A1B7E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C947AA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E23E6" w:rsidRPr="007043F1" w:rsidRDefault="00C947AA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E23E6" w:rsidRPr="007043F1" w:rsidRDefault="00C947AA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23E6" w:rsidRPr="007043F1" w:rsidRDefault="00C947AA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</w:tr>
      <w:tr w:rsidR="005E23E6" w:rsidRPr="007043F1" w:rsidTr="005E23E6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задание в 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23E6" w:rsidRPr="007043F1" w:rsidRDefault="005E23E6" w:rsidP="005E23E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3A1B7E" w:rsidRDefault="003A1B7E" w:rsidP="001A1745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3A1B7E" w:rsidRPr="007043F1" w:rsidRDefault="003A1B7E" w:rsidP="003A1B7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БИОЛОГИЯ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r>
        <w:rPr>
          <w:rFonts w:ascii="Times New Roman" w:hAnsi="Times New Roman"/>
          <w:b/>
          <w:sz w:val="24"/>
          <w:szCs w:val="24"/>
          <w:u w:val="single"/>
        </w:rPr>
        <w:t>6-Б(7-Б)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</w:t>
      </w:r>
    </w:p>
    <w:p w:rsidR="003A1B7E" w:rsidRPr="007043F1" w:rsidRDefault="003A1B7E" w:rsidP="003A1B7E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92"/>
        <w:gridCol w:w="1612"/>
        <w:gridCol w:w="1547"/>
        <w:gridCol w:w="1380"/>
        <w:gridCol w:w="1380"/>
        <w:gridCol w:w="1380"/>
        <w:gridCol w:w="1380"/>
      </w:tblGrid>
      <w:tr w:rsidR="003A1B7E" w:rsidRPr="007043F1" w:rsidTr="003A1B7E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3A1B7E" w:rsidRPr="007043F1" w:rsidTr="003A1B7E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7-Б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3A1B7E" w:rsidRPr="007043F1" w:rsidRDefault="003A1B7E" w:rsidP="003A1B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1B7E" w:rsidRPr="007043F1" w:rsidRDefault="003A1B7E" w:rsidP="003A1B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</w:t>
      </w:r>
      <w:r>
        <w:rPr>
          <w:rFonts w:ascii="Times New Roman" w:hAnsi="Times New Roman"/>
          <w:b/>
          <w:sz w:val="24"/>
          <w:szCs w:val="24"/>
          <w:u w:val="single"/>
        </w:rPr>
        <w:t>полнения заданий ВПР по БИОЛОГИИ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в </w:t>
      </w:r>
      <w:r>
        <w:rPr>
          <w:rFonts w:ascii="Times New Roman" w:hAnsi="Times New Roman"/>
          <w:b/>
          <w:sz w:val="24"/>
          <w:szCs w:val="24"/>
          <w:u w:val="single"/>
        </w:rPr>
        <w:t>6-Б(7-Б)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классе</w:t>
      </w:r>
    </w:p>
    <w:p w:rsidR="003A1B7E" w:rsidRPr="007043F1" w:rsidRDefault="003A1B7E" w:rsidP="003A1B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56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A1B7E" w:rsidRPr="007043F1" w:rsidTr="003A1B7E">
        <w:trPr>
          <w:trHeight w:val="65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1.3</w:t>
            </w:r>
          </w:p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1B7E" w:rsidRPr="007043F1" w:rsidRDefault="003A1B7E" w:rsidP="003A1B7E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2.1</w:t>
            </w:r>
          </w:p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3.2</w:t>
            </w:r>
          </w:p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5.3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8.2</w:t>
            </w:r>
          </w:p>
        </w:tc>
      </w:tr>
      <w:tr w:rsidR="003A1B7E" w:rsidRPr="007043F1" w:rsidTr="003A1B7E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х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задание в %,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7-А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</w:tr>
      <w:tr w:rsidR="003A1B7E" w:rsidRPr="007043F1" w:rsidTr="003A1B7E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задание в 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3A1B7E" w:rsidRPr="007043F1" w:rsidRDefault="003A1B7E" w:rsidP="003A1B7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tbl>
      <w:tblPr>
        <w:tblW w:w="3403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568"/>
        <w:gridCol w:w="567"/>
        <w:gridCol w:w="567"/>
        <w:gridCol w:w="709"/>
      </w:tblGrid>
      <w:tr w:rsidR="003A1B7E" w:rsidRPr="007043F1" w:rsidTr="003A1B7E">
        <w:trPr>
          <w:trHeight w:val="65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10.1</w:t>
            </w:r>
          </w:p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1B7E" w:rsidRPr="007043F1" w:rsidRDefault="003A1B7E" w:rsidP="003A1B7E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10.2</w:t>
            </w:r>
          </w:p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A1B7E" w:rsidRPr="007043F1" w:rsidTr="003A1B7E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х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задание в %,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7-Б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91</w:t>
            </w:r>
          </w:p>
        </w:tc>
      </w:tr>
      <w:tr w:rsidR="003A1B7E" w:rsidRPr="007043F1" w:rsidTr="003A1B7E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задание в 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3A1B7E" w:rsidRDefault="003A1B7E" w:rsidP="001A1745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3A1B7E" w:rsidRDefault="003A1B7E" w:rsidP="003A1B7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1B7E" w:rsidRDefault="003A1B7E" w:rsidP="003A1B7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1B7E" w:rsidRDefault="003A1B7E" w:rsidP="003A1B7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1B7E" w:rsidRPr="007043F1" w:rsidRDefault="003A1B7E" w:rsidP="003A1B7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3A1B7E">
        <w:rPr>
          <w:rFonts w:ascii="Times New Roman" w:hAnsi="Times New Roman"/>
          <w:b/>
          <w:sz w:val="24"/>
          <w:szCs w:val="24"/>
          <w:u w:val="single"/>
        </w:rPr>
        <w:t>Обществознание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r>
        <w:rPr>
          <w:rFonts w:ascii="Times New Roman" w:hAnsi="Times New Roman"/>
          <w:b/>
          <w:sz w:val="24"/>
          <w:szCs w:val="24"/>
          <w:u w:val="single"/>
        </w:rPr>
        <w:t>6-А(7-А)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</w:t>
      </w:r>
    </w:p>
    <w:p w:rsidR="003A1B7E" w:rsidRPr="007043F1" w:rsidRDefault="003A1B7E" w:rsidP="003A1B7E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92"/>
        <w:gridCol w:w="1612"/>
        <w:gridCol w:w="1547"/>
        <w:gridCol w:w="1380"/>
        <w:gridCol w:w="1380"/>
        <w:gridCol w:w="1380"/>
        <w:gridCol w:w="1380"/>
      </w:tblGrid>
      <w:tr w:rsidR="003A1B7E" w:rsidRPr="007043F1" w:rsidTr="003A1B7E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3A1B7E" w:rsidRPr="007043F1" w:rsidTr="003A1B7E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7-А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3A1B7E" w:rsidRPr="007043F1" w:rsidRDefault="003A1B7E" w:rsidP="003A1B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1B7E" w:rsidRPr="007043F1" w:rsidRDefault="003A1B7E" w:rsidP="003A1B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</w:t>
      </w:r>
      <w:r>
        <w:rPr>
          <w:rFonts w:ascii="Times New Roman" w:hAnsi="Times New Roman"/>
          <w:b/>
          <w:sz w:val="24"/>
          <w:szCs w:val="24"/>
          <w:u w:val="single"/>
        </w:rPr>
        <w:t>полнения заданий ВПР по ОБЩЕСТВОЗНАНИЮ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в </w:t>
      </w:r>
      <w:r>
        <w:rPr>
          <w:rFonts w:ascii="Times New Roman" w:hAnsi="Times New Roman"/>
          <w:b/>
          <w:sz w:val="24"/>
          <w:szCs w:val="24"/>
          <w:u w:val="single"/>
        </w:rPr>
        <w:t>6-А(7-А)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классе</w:t>
      </w:r>
    </w:p>
    <w:p w:rsidR="003A1B7E" w:rsidRPr="007043F1" w:rsidRDefault="003A1B7E" w:rsidP="003A1B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56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A1B7E" w:rsidRPr="007043F1" w:rsidTr="003A1B7E">
        <w:trPr>
          <w:trHeight w:val="65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1B7E" w:rsidRPr="007043F1" w:rsidRDefault="003A1B7E" w:rsidP="003A1B7E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3.1</w:t>
            </w:r>
          </w:p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5.3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8.3</w:t>
            </w:r>
          </w:p>
        </w:tc>
      </w:tr>
      <w:tr w:rsidR="003A1B7E" w:rsidRPr="007043F1" w:rsidTr="003A1B7E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х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задание в %,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7-А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D3170B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1B7E" w:rsidRPr="007043F1" w:rsidRDefault="00D3170B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D3170B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1B7E" w:rsidRPr="007043F1" w:rsidRDefault="00D3170B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D3170B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D3170B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D3170B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D3170B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1B7E" w:rsidRPr="007043F1" w:rsidRDefault="00D3170B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D3170B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1B7E" w:rsidRPr="007043F1" w:rsidRDefault="00D3170B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1B7E" w:rsidRPr="007043F1" w:rsidRDefault="00D3170B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D3170B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D3170B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D3170B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D3170B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D3170B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</w:tr>
      <w:tr w:rsidR="003A1B7E" w:rsidRPr="007043F1" w:rsidTr="003A1B7E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задание в 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B7E" w:rsidRPr="007043F1" w:rsidRDefault="003A1B7E" w:rsidP="003A1B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3A1B7E" w:rsidRPr="007043F1" w:rsidRDefault="003A1B7E" w:rsidP="003A1B7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3170B" w:rsidRPr="007043F1" w:rsidRDefault="00D3170B" w:rsidP="00D3170B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3A1B7E">
        <w:rPr>
          <w:rFonts w:ascii="Times New Roman" w:hAnsi="Times New Roman"/>
          <w:b/>
          <w:sz w:val="24"/>
          <w:szCs w:val="24"/>
          <w:u w:val="single"/>
        </w:rPr>
        <w:t>Обществознание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r>
        <w:rPr>
          <w:rFonts w:ascii="Times New Roman" w:hAnsi="Times New Roman"/>
          <w:b/>
          <w:sz w:val="24"/>
          <w:szCs w:val="24"/>
          <w:u w:val="single"/>
        </w:rPr>
        <w:t>6-Б(7-Б)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</w:t>
      </w:r>
    </w:p>
    <w:p w:rsidR="00D3170B" w:rsidRPr="007043F1" w:rsidRDefault="00D3170B" w:rsidP="00D3170B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92"/>
        <w:gridCol w:w="1612"/>
        <w:gridCol w:w="1547"/>
        <w:gridCol w:w="1380"/>
        <w:gridCol w:w="1380"/>
        <w:gridCol w:w="1380"/>
        <w:gridCol w:w="1380"/>
      </w:tblGrid>
      <w:tr w:rsidR="00D3170B" w:rsidRPr="007043F1" w:rsidTr="00CF29A9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D3170B" w:rsidRPr="007043F1" w:rsidTr="00CF29A9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7-Б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D3170B" w:rsidRPr="007043F1" w:rsidRDefault="00D3170B" w:rsidP="00D3170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70B" w:rsidRPr="007043F1" w:rsidRDefault="00D3170B" w:rsidP="00D3170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</w:t>
      </w:r>
      <w:r>
        <w:rPr>
          <w:rFonts w:ascii="Times New Roman" w:hAnsi="Times New Roman"/>
          <w:b/>
          <w:sz w:val="24"/>
          <w:szCs w:val="24"/>
          <w:u w:val="single"/>
        </w:rPr>
        <w:t>полнения заданий ВПР по ОБЩЕСТВОЗНАНИЮ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в </w:t>
      </w:r>
      <w:r>
        <w:rPr>
          <w:rFonts w:ascii="Times New Roman" w:hAnsi="Times New Roman"/>
          <w:b/>
          <w:sz w:val="24"/>
          <w:szCs w:val="24"/>
          <w:u w:val="single"/>
        </w:rPr>
        <w:t>6-Б(7-Б)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классе</w:t>
      </w:r>
    </w:p>
    <w:p w:rsidR="00D3170B" w:rsidRPr="007043F1" w:rsidRDefault="00D3170B" w:rsidP="00D3170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56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3170B" w:rsidRPr="007043F1" w:rsidTr="00CF29A9">
        <w:trPr>
          <w:trHeight w:val="65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3170B" w:rsidRPr="007043F1" w:rsidRDefault="00D3170B" w:rsidP="00CF29A9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3.1</w:t>
            </w:r>
          </w:p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5.3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8.3</w:t>
            </w:r>
          </w:p>
        </w:tc>
      </w:tr>
      <w:tr w:rsidR="00D3170B" w:rsidRPr="007043F1" w:rsidTr="00CF29A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х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задание в %,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7-б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</w:tr>
      <w:tr w:rsidR="00D3170B" w:rsidRPr="007043F1" w:rsidTr="00CF29A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х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задание в 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3A1B7E" w:rsidRDefault="003A1B7E" w:rsidP="003A1B7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3170B" w:rsidRPr="007043F1" w:rsidRDefault="00D3170B" w:rsidP="00D3170B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ГЕОГРАФИЯ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r>
        <w:rPr>
          <w:rFonts w:ascii="Times New Roman" w:hAnsi="Times New Roman"/>
          <w:b/>
          <w:sz w:val="24"/>
          <w:szCs w:val="24"/>
          <w:u w:val="single"/>
        </w:rPr>
        <w:t>6-А(7-А)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</w:t>
      </w:r>
    </w:p>
    <w:p w:rsidR="00D3170B" w:rsidRPr="007043F1" w:rsidRDefault="00D3170B" w:rsidP="00D3170B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92"/>
        <w:gridCol w:w="1612"/>
        <w:gridCol w:w="1547"/>
        <w:gridCol w:w="1380"/>
        <w:gridCol w:w="1380"/>
        <w:gridCol w:w="1380"/>
        <w:gridCol w:w="1380"/>
      </w:tblGrid>
      <w:tr w:rsidR="00D3170B" w:rsidRPr="007043F1" w:rsidTr="00CF29A9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D3170B" w:rsidRPr="007043F1" w:rsidTr="00CF29A9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7-А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3B6965" w:rsidP="00CF29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3B6965" w:rsidP="00CF29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3B6965" w:rsidP="00CF29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3B6965" w:rsidP="00CF29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D3170B" w:rsidRPr="007043F1" w:rsidRDefault="00D3170B" w:rsidP="00D3170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B6965" w:rsidRDefault="003B6965" w:rsidP="00D3170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B6965" w:rsidRDefault="003B6965" w:rsidP="00D3170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B6965" w:rsidRDefault="003B6965" w:rsidP="00D3170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B6965" w:rsidRDefault="003B6965" w:rsidP="00D3170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B6965" w:rsidRDefault="003B6965" w:rsidP="00D3170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D3170B" w:rsidRPr="007043F1" w:rsidRDefault="00D3170B" w:rsidP="00D3170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</w:t>
      </w:r>
      <w:r w:rsidR="003B6965">
        <w:rPr>
          <w:rFonts w:ascii="Times New Roman" w:hAnsi="Times New Roman"/>
          <w:b/>
          <w:sz w:val="24"/>
          <w:szCs w:val="24"/>
          <w:u w:val="single"/>
        </w:rPr>
        <w:t>полнения заданий ВПР по ГЕОГРАФИИ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в </w:t>
      </w:r>
      <w:r w:rsidR="003B6965">
        <w:rPr>
          <w:rFonts w:ascii="Times New Roman" w:hAnsi="Times New Roman"/>
          <w:b/>
          <w:sz w:val="24"/>
          <w:szCs w:val="24"/>
          <w:u w:val="single"/>
        </w:rPr>
        <w:t>6-А(7-А</w:t>
      </w:r>
      <w:r>
        <w:rPr>
          <w:rFonts w:ascii="Times New Roman" w:hAnsi="Times New Roman"/>
          <w:b/>
          <w:sz w:val="24"/>
          <w:szCs w:val="24"/>
          <w:u w:val="single"/>
        </w:rPr>
        <w:t>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классе</w:t>
      </w:r>
    </w:p>
    <w:p w:rsidR="00D3170B" w:rsidRPr="007043F1" w:rsidRDefault="00D3170B" w:rsidP="00D3170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88"/>
        <w:gridCol w:w="567"/>
        <w:gridCol w:w="566"/>
        <w:gridCol w:w="567"/>
        <w:gridCol w:w="567"/>
        <w:gridCol w:w="6"/>
        <w:gridCol w:w="561"/>
        <w:gridCol w:w="6"/>
        <w:gridCol w:w="561"/>
        <w:gridCol w:w="6"/>
        <w:gridCol w:w="561"/>
        <w:gridCol w:w="6"/>
        <w:gridCol w:w="564"/>
        <w:gridCol w:w="567"/>
        <w:gridCol w:w="567"/>
        <w:gridCol w:w="567"/>
        <w:gridCol w:w="567"/>
        <w:gridCol w:w="567"/>
        <w:gridCol w:w="567"/>
        <w:gridCol w:w="567"/>
        <w:gridCol w:w="567"/>
        <w:gridCol w:w="570"/>
      </w:tblGrid>
      <w:tr w:rsidR="00D3170B" w:rsidRPr="007043F1" w:rsidTr="003B6965">
        <w:trPr>
          <w:trHeight w:val="65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2к1</w:t>
            </w:r>
          </w:p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3170B" w:rsidRPr="007043F1" w:rsidRDefault="003B6965" w:rsidP="00CF29A9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2к2</w:t>
            </w:r>
          </w:p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2.2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3.2</w:t>
            </w:r>
          </w:p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3170B" w:rsidRPr="007043F1" w:rsidRDefault="003B6965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3B6965">
              <w:rPr>
                <w:rFonts w:ascii="Times New Roman" w:hAnsi="Times New Roman"/>
                <w:b/>
                <w:sz w:val="20"/>
                <w:szCs w:val="20"/>
              </w:rPr>
              <w:t>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3170B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4.3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5.</w:t>
            </w:r>
            <w:r w:rsidR="003B6965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3B6965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6.2к1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6.2к2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</w:tr>
      <w:tr w:rsidR="00D3170B" w:rsidRPr="007043F1" w:rsidTr="003B6965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lastRenderedPageBreak/>
              <w:t>нивши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х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задание в %,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7-А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100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3170B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3170B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53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3170B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3170B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3170B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29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88</w:t>
            </w:r>
          </w:p>
        </w:tc>
      </w:tr>
      <w:tr w:rsidR="00D3170B" w:rsidRPr="007043F1" w:rsidTr="003B6965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задание в 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170B" w:rsidRPr="007043F1" w:rsidRDefault="00D3170B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B6965" w:rsidRPr="007043F1" w:rsidTr="003B6965">
        <w:trPr>
          <w:gridAfter w:val="9"/>
          <w:wAfter w:w="5106" w:type="dxa"/>
          <w:trHeight w:val="65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6965" w:rsidRPr="007043F1" w:rsidRDefault="003B6965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6965" w:rsidRPr="007043F1" w:rsidRDefault="003B6965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B6965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B6965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9к1</w:t>
            </w:r>
          </w:p>
          <w:p w:rsidR="003B6965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965" w:rsidRPr="007043F1" w:rsidRDefault="003B6965" w:rsidP="00CF29A9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9к2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965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9к3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965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10.1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965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10.2к1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965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10.2к2</w:t>
            </w:r>
          </w:p>
        </w:tc>
      </w:tr>
      <w:tr w:rsidR="003B6965" w:rsidRPr="007043F1" w:rsidTr="003B6965">
        <w:trPr>
          <w:gridAfter w:val="9"/>
          <w:wAfter w:w="5106" w:type="dxa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6965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х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задание в %,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7-</w:t>
            </w:r>
            <w:r w:rsidR="007A0BB9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6965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B6965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B6965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94</w:t>
            </w: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965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59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965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965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965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59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965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</w:tr>
      <w:tr w:rsidR="003B6965" w:rsidRPr="007043F1" w:rsidTr="003B6965">
        <w:trPr>
          <w:gridAfter w:val="9"/>
          <w:wAfter w:w="5106" w:type="dxa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6965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задание в 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6965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B6965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B6965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965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965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965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965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965" w:rsidRPr="007043F1" w:rsidRDefault="003B6965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3B6965" w:rsidRDefault="003B6965" w:rsidP="003B6965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7A0BB9" w:rsidRPr="007043F1" w:rsidRDefault="007A0BB9" w:rsidP="007A0BB9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ГЕОГРАФИЯ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r>
        <w:rPr>
          <w:rFonts w:ascii="Times New Roman" w:hAnsi="Times New Roman"/>
          <w:b/>
          <w:sz w:val="24"/>
          <w:szCs w:val="24"/>
          <w:u w:val="single"/>
        </w:rPr>
        <w:t>6-Б(7-Б)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</w:t>
      </w:r>
    </w:p>
    <w:p w:rsidR="007A0BB9" w:rsidRPr="007043F1" w:rsidRDefault="007A0BB9" w:rsidP="007A0BB9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92"/>
        <w:gridCol w:w="1612"/>
        <w:gridCol w:w="1547"/>
        <w:gridCol w:w="1380"/>
        <w:gridCol w:w="1380"/>
        <w:gridCol w:w="1380"/>
        <w:gridCol w:w="1380"/>
      </w:tblGrid>
      <w:tr w:rsidR="007A0BB9" w:rsidRPr="007043F1" w:rsidTr="00CF29A9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7A0BB9" w:rsidRPr="007043F1" w:rsidTr="00CF29A9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7-Б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7A0B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7A0BB9" w:rsidRPr="007043F1" w:rsidRDefault="007A0BB9" w:rsidP="007A0BB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A0BB9" w:rsidRDefault="007A0BB9" w:rsidP="007A0BB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A0BB9" w:rsidRDefault="007A0BB9" w:rsidP="007A0BB9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7A0BB9" w:rsidRPr="007043F1" w:rsidRDefault="007A0BB9" w:rsidP="007A0BB9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</w:t>
      </w:r>
      <w:r>
        <w:rPr>
          <w:rFonts w:ascii="Times New Roman" w:hAnsi="Times New Roman"/>
          <w:b/>
          <w:sz w:val="24"/>
          <w:szCs w:val="24"/>
          <w:u w:val="single"/>
        </w:rPr>
        <w:t>полнения заданий ВПР по ГЕОГРАФИИ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в </w:t>
      </w:r>
      <w:r>
        <w:rPr>
          <w:rFonts w:ascii="Times New Roman" w:hAnsi="Times New Roman"/>
          <w:b/>
          <w:sz w:val="24"/>
          <w:szCs w:val="24"/>
          <w:u w:val="single"/>
        </w:rPr>
        <w:t>6-Б(7-Б)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классе</w:t>
      </w:r>
    </w:p>
    <w:p w:rsidR="007A0BB9" w:rsidRPr="007043F1" w:rsidRDefault="007A0BB9" w:rsidP="007A0B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88"/>
        <w:gridCol w:w="567"/>
        <w:gridCol w:w="566"/>
        <w:gridCol w:w="567"/>
        <w:gridCol w:w="567"/>
        <w:gridCol w:w="6"/>
        <w:gridCol w:w="561"/>
        <w:gridCol w:w="6"/>
        <w:gridCol w:w="561"/>
        <w:gridCol w:w="6"/>
        <w:gridCol w:w="561"/>
        <w:gridCol w:w="6"/>
        <w:gridCol w:w="564"/>
        <w:gridCol w:w="567"/>
        <w:gridCol w:w="567"/>
        <w:gridCol w:w="567"/>
        <w:gridCol w:w="567"/>
        <w:gridCol w:w="567"/>
        <w:gridCol w:w="567"/>
        <w:gridCol w:w="567"/>
        <w:gridCol w:w="567"/>
        <w:gridCol w:w="570"/>
      </w:tblGrid>
      <w:tr w:rsidR="007A0BB9" w:rsidRPr="007043F1" w:rsidTr="00CF29A9">
        <w:trPr>
          <w:trHeight w:val="65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2к1</w:t>
            </w:r>
          </w:p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0BB9" w:rsidRPr="007043F1" w:rsidRDefault="007A0BB9" w:rsidP="00CF29A9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2к2</w:t>
            </w:r>
          </w:p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2.2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3.2</w:t>
            </w:r>
          </w:p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4.3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6.2к1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6.2к2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</w:tr>
      <w:tr w:rsidR="007A0BB9" w:rsidRPr="007043F1" w:rsidTr="00CF29A9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х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задание в %,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7-Б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</w:tr>
      <w:tr w:rsidR="007A0BB9" w:rsidRPr="007043F1" w:rsidTr="00CF29A9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задание в 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A0BB9" w:rsidRPr="007043F1" w:rsidTr="00CF29A9">
        <w:trPr>
          <w:gridAfter w:val="9"/>
          <w:wAfter w:w="5106" w:type="dxa"/>
          <w:trHeight w:val="65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9к1</w:t>
            </w:r>
          </w:p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0BB9" w:rsidRPr="007043F1" w:rsidRDefault="007A0BB9" w:rsidP="00CF29A9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9к2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9к3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10.1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10.2к1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10.2к2</w:t>
            </w:r>
          </w:p>
        </w:tc>
      </w:tr>
      <w:tr w:rsidR="007A0BB9" w:rsidRPr="007043F1" w:rsidTr="00CF29A9">
        <w:trPr>
          <w:gridAfter w:val="9"/>
          <w:wAfter w:w="5106" w:type="dxa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х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задание в %,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7-Б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86</w:t>
            </w: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59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</w:tr>
      <w:tr w:rsidR="007A0BB9" w:rsidRPr="007043F1" w:rsidTr="00CF29A9">
        <w:trPr>
          <w:gridAfter w:val="9"/>
          <w:wAfter w:w="5106" w:type="dxa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lastRenderedPageBreak/>
              <w:t>нивших задание в 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0BB9" w:rsidRPr="007043F1" w:rsidRDefault="007A0BB9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3A1B7E" w:rsidRDefault="003A1B7E" w:rsidP="001A1745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7A0BB9" w:rsidRPr="007043F1" w:rsidRDefault="008E0F8E" w:rsidP="007A0BB9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  ИСТОРИЯ</w:t>
      </w:r>
      <w:r w:rsidR="007A0BB9" w:rsidRPr="007043F1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r w:rsidR="007A0BB9">
        <w:rPr>
          <w:rFonts w:ascii="Times New Roman" w:hAnsi="Times New Roman"/>
          <w:b/>
          <w:sz w:val="24"/>
          <w:szCs w:val="24"/>
          <w:u w:val="single"/>
        </w:rPr>
        <w:t>6-А(7-А)</w:t>
      </w:r>
      <w:r w:rsidR="007A0BB9"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</w:t>
      </w:r>
    </w:p>
    <w:p w:rsidR="007A0BB9" w:rsidRPr="007043F1" w:rsidRDefault="007A0BB9" w:rsidP="007A0BB9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92"/>
        <w:gridCol w:w="1612"/>
        <w:gridCol w:w="1547"/>
        <w:gridCol w:w="1380"/>
        <w:gridCol w:w="1380"/>
        <w:gridCol w:w="1380"/>
        <w:gridCol w:w="1380"/>
      </w:tblGrid>
      <w:tr w:rsidR="007A0BB9" w:rsidRPr="007043F1" w:rsidTr="00CF29A9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7A0BB9" w:rsidRPr="007043F1" w:rsidTr="00CF29A9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7-А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7A0BB9" w:rsidP="00CF29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B9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7A0BB9" w:rsidRPr="007043F1" w:rsidRDefault="007A0BB9" w:rsidP="007A0BB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A0BB9" w:rsidRPr="007043F1" w:rsidRDefault="007A0BB9" w:rsidP="007A0BB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</w:t>
      </w:r>
      <w:r>
        <w:rPr>
          <w:rFonts w:ascii="Times New Roman" w:hAnsi="Times New Roman"/>
          <w:b/>
          <w:sz w:val="24"/>
          <w:szCs w:val="24"/>
          <w:u w:val="single"/>
        </w:rPr>
        <w:t>по</w:t>
      </w:r>
      <w:r w:rsidR="008E0F8E">
        <w:rPr>
          <w:rFonts w:ascii="Times New Roman" w:hAnsi="Times New Roman"/>
          <w:b/>
          <w:sz w:val="24"/>
          <w:szCs w:val="24"/>
          <w:u w:val="single"/>
        </w:rPr>
        <w:t>лнения заданий ВПР по ИСТОРИИ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в </w:t>
      </w:r>
      <w:r>
        <w:rPr>
          <w:rFonts w:ascii="Times New Roman" w:hAnsi="Times New Roman"/>
          <w:b/>
          <w:sz w:val="24"/>
          <w:szCs w:val="24"/>
          <w:u w:val="single"/>
        </w:rPr>
        <w:t>6-А(7-А)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классе</w:t>
      </w:r>
    </w:p>
    <w:p w:rsidR="007A0BB9" w:rsidRPr="007043F1" w:rsidRDefault="007A0BB9" w:rsidP="007A0B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813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568"/>
        <w:gridCol w:w="425"/>
        <w:gridCol w:w="426"/>
        <w:gridCol w:w="567"/>
        <w:gridCol w:w="425"/>
        <w:gridCol w:w="567"/>
        <w:gridCol w:w="425"/>
        <w:gridCol w:w="425"/>
        <w:gridCol w:w="426"/>
        <w:gridCol w:w="567"/>
      </w:tblGrid>
      <w:tr w:rsidR="008E0F8E" w:rsidRPr="007043F1" w:rsidTr="008E0F8E">
        <w:trPr>
          <w:trHeight w:val="65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0F8E" w:rsidRPr="007043F1" w:rsidRDefault="008E0F8E" w:rsidP="00CF29A9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F8E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  <w:p w:rsidR="008E0F8E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E0F8E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</w:tr>
      <w:tr w:rsidR="008E0F8E" w:rsidRPr="007043F1" w:rsidTr="008E0F8E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х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задание в %,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7-А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53</w:t>
            </w:r>
          </w:p>
        </w:tc>
      </w:tr>
      <w:tr w:rsidR="008E0F8E" w:rsidRPr="007043F1" w:rsidTr="008E0F8E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задание в 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7A0BB9" w:rsidRDefault="007A0BB9" w:rsidP="001A1745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E0F8E" w:rsidRPr="007043F1" w:rsidRDefault="008E0F8E" w:rsidP="008E0F8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  ИСТОРИЯ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r>
        <w:rPr>
          <w:rFonts w:ascii="Times New Roman" w:hAnsi="Times New Roman"/>
          <w:b/>
          <w:sz w:val="24"/>
          <w:szCs w:val="24"/>
          <w:u w:val="single"/>
        </w:rPr>
        <w:t>6-Б(7-Б)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</w:t>
      </w:r>
    </w:p>
    <w:p w:rsidR="008E0F8E" w:rsidRPr="007043F1" w:rsidRDefault="008E0F8E" w:rsidP="008E0F8E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92"/>
        <w:gridCol w:w="1612"/>
        <w:gridCol w:w="1547"/>
        <w:gridCol w:w="1380"/>
        <w:gridCol w:w="1380"/>
        <w:gridCol w:w="1380"/>
        <w:gridCol w:w="1380"/>
      </w:tblGrid>
      <w:tr w:rsidR="008E0F8E" w:rsidRPr="007043F1" w:rsidTr="00CF29A9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F8E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8E0F8E" w:rsidRPr="007043F1" w:rsidTr="00CF29A9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F8E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7-Б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8E0F8E" w:rsidRPr="007043F1" w:rsidRDefault="008E0F8E" w:rsidP="008E0F8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E0F8E" w:rsidRPr="007043F1" w:rsidRDefault="008E0F8E" w:rsidP="008E0F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</w:t>
      </w:r>
      <w:r>
        <w:rPr>
          <w:rFonts w:ascii="Times New Roman" w:hAnsi="Times New Roman"/>
          <w:b/>
          <w:sz w:val="24"/>
          <w:szCs w:val="24"/>
          <w:u w:val="single"/>
        </w:rPr>
        <w:t>полнения заданий ВПР по ИСТОРИИ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в </w:t>
      </w:r>
      <w:r>
        <w:rPr>
          <w:rFonts w:ascii="Times New Roman" w:hAnsi="Times New Roman"/>
          <w:b/>
          <w:sz w:val="24"/>
          <w:szCs w:val="24"/>
          <w:u w:val="single"/>
        </w:rPr>
        <w:t>6-Б(7-Б)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классе</w:t>
      </w:r>
    </w:p>
    <w:p w:rsidR="008E0F8E" w:rsidRPr="007043F1" w:rsidRDefault="008E0F8E" w:rsidP="008E0F8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95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568"/>
        <w:gridCol w:w="425"/>
        <w:gridCol w:w="426"/>
        <w:gridCol w:w="567"/>
        <w:gridCol w:w="425"/>
        <w:gridCol w:w="567"/>
        <w:gridCol w:w="425"/>
        <w:gridCol w:w="425"/>
        <w:gridCol w:w="567"/>
        <w:gridCol w:w="567"/>
      </w:tblGrid>
      <w:tr w:rsidR="008E0F8E" w:rsidRPr="007043F1" w:rsidTr="008E0F8E">
        <w:trPr>
          <w:trHeight w:val="65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0F8E" w:rsidRPr="007043F1" w:rsidRDefault="008E0F8E" w:rsidP="00CF29A9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F8E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  <w:p w:rsidR="008E0F8E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E0F8E" w:rsidRPr="007043F1" w:rsidRDefault="008E0F8E" w:rsidP="00CF29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</w:tr>
      <w:tr w:rsidR="008E0F8E" w:rsidRPr="007043F1" w:rsidTr="008E0F8E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х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задание в %,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7-Б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86</w:t>
            </w:r>
          </w:p>
        </w:tc>
      </w:tr>
      <w:tr w:rsidR="008E0F8E" w:rsidRPr="007043F1" w:rsidTr="008E0F8E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задание в 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E0F8E" w:rsidRPr="007043F1" w:rsidRDefault="008E0F8E" w:rsidP="00CF29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7A0BB9" w:rsidRDefault="007A0BB9" w:rsidP="001A1745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5D58E1" w:rsidRPr="007043F1" w:rsidRDefault="005D58E1" w:rsidP="001A174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9976" cy="2458528"/>
            <wp:effectExtent l="19050" t="0" r="17924" b="0"/>
            <wp:docPr id="9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0171A3" w:rsidRDefault="000171A3" w:rsidP="005D58E1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0171A3" w:rsidRDefault="000171A3" w:rsidP="005D58E1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0171A3" w:rsidRDefault="000171A3" w:rsidP="005D58E1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0171A3">
        <w:rPr>
          <w:rFonts w:ascii="Times New Roman" w:eastAsia="Times New Roman" w:hAnsi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6039976" cy="2458528"/>
            <wp:effectExtent l="19050" t="0" r="17924" b="0"/>
            <wp:docPr id="2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0171A3" w:rsidRDefault="000171A3" w:rsidP="005D58E1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5D58E1" w:rsidRPr="007043F1" w:rsidRDefault="005D58E1" w:rsidP="005D58E1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Вывод:</w:t>
      </w:r>
    </w:p>
    <w:p w:rsidR="005D58E1" w:rsidRPr="007043F1" w:rsidRDefault="005D58E1" w:rsidP="005D58E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B37429" w:rsidRPr="007043F1" w:rsidRDefault="005D58E1" w:rsidP="00B3742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>По математике в 6-А</w:t>
      </w:r>
      <w:r w:rsidR="00B37429">
        <w:rPr>
          <w:rFonts w:ascii="Times New Roman" w:hAnsi="Times New Roman"/>
          <w:sz w:val="24"/>
          <w:szCs w:val="24"/>
          <w:lang w:eastAsia="ru-RU"/>
        </w:rPr>
        <w:t>(7-А)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кла</w:t>
      </w:r>
      <w:r w:rsidR="00B37429">
        <w:rPr>
          <w:rFonts w:ascii="Times New Roman" w:hAnsi="Times New Roman"/>
          <w:sz w:val="24"/>
          <w:szCs w:val="24"/>
          <w:lang w:eastAsia="ru-RU"/>
        </w:rPr>
        <w:t>ссе  качество знаний составило 53</w:t>
      </w:r>
      <w:r w:rsidR="00B37429" w:rsidRPr="007043F1">
        <w:rPr>
          <w:rFonts w:ascii="Times New Roman" w:hAnsi="Times New Roman"/>
          <w:sz w:val="24"/>
          <w:szCs w:val="24"/>
          <w:lang w:eastAsia="ru-RU"/>
        </w:rPr>
        <w:t xml:space="preserve"> %. </w:t>
      </w:r>
    </w:p>
    <w:p w:rsidR="00B37429" w:rsidRPr="007043F1" w:rsidRDefault="00B37429" w:rsidP="00B3742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 математике в 6-Б(7-Б)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кла</w:t>
      </w:r>
      <w:r>
        <w:rPr>
          <w:rFonts w:ascii="Times New Roman" w:hAnsi="Times New Roman"/>
          <w:sz w:val="24"/>
          <w:szCs w:val="24"/>
          <w:lang w:eastAsia="ru-RU"/>
        </w:rPr>
        <w:t>ссе качество знаний составило 20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%. </w:t>
      </w:r>
    </w:p>
    <w:p w:rsidR="00B37429" w:rsidRDefault="00B37429" w:rsidP="005D58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По русскому языку в 6-А(7-а) классе  качество знаний составило 29%.</w:t>
      </w:r>
    </w:p>
    <w:p w:rsidR="005D58E1" w:rsidRPr="007043F1" w:rsidRDefault="00B37429" w:rsidP="005D58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По русскому языку в 6-Б (7-Б) классе качество знаний составило 19%.</w:t>
      </w:r>
    </w:p>
    <w:p w:rsidR="005D58E1" w:rsidRDefault="005D58E1" w:rsidP="005D58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ab/>
        <w:t>По истории в 6-А</w:t>
      </w:r>
      <w:r w:rsidR="00B37429">
        <w:rPr>
          <w:rFonts w:ascii="Times New Roman" w:hAnsi="Times New Roman"/>
          <w:sz w:val="24"/>
          <w:szCs w:val="24"/>
          <w:lang w:eastAsia="ru-RU"/>
        </w:rPr>
        <w:t>(7-А)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классе</w:t>
      </w:r>
      <w:r w:rsidR="00B37429">
        <w:rPr>
          <w:rFonts w:ascii="Times New Roman" w:hAnsi="Times New Roman"/>
          <w:sz w:val="24"/>
          <w:szCs w:val="24"/>
          <w:lang w:eastAsia="ru-RU"/>
        </w:rPr>
        <w:t xml:space="preserve"> качество знаний составило 42%.</w:t>
      </w:r>
    </w:p>
    <w:p w:rsidR="00B37429" w:rsidRPr="007043F1" w:rsidRDefault="00B37429" w:rsidP="005D58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По истории в 6-Б (7-Б) классе качество знаний составило 45%.</w:t>
      </w:r>
    </w:p>
    <w:p w:rsidR="000F3580" w:rsidRDefault="00B37429" w:rsidP="000F358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 обществознанию в 6-А(7-А) классе качество знаний  составило 55%.</w:t>
      </w:r>
    </w:p>
    <w:p w:rsidR="00B37429" w:rsidRPr="007043F1" w:rsidRDefault="00B37429" w:rsidP="000F358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 обществознанию в 6-Б (7-Б) классе качество знаний составило 57%.</w:t>
      </w:r>
    </w:p>
    <w:p w:rsidR="00BA2446" w:rsidRDefault="00B37429" w:rsidP="00BA244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 географии в 6-А(7-А)</w:t>
      </w:r>
      <w:r w:rsidR="000F3580" w:rsidRPr="007043F1">
        <w:rPr>
          <w:rFonts w:ascii="Times New Roman" w:hAnsi="Times New Roman"/>
          <w:sz w:val="24"/>
          <w:szCs w:val="24"/>
          <w:lang w:eastAsia="ru-RU"/>
        </w:rPr>
        <w:t xml:space="preserve"> класс</w:t>
      </w:r>
      <w:r>
        <w:rPr>
          <w:rFonts w:ascii="Times New Roman" w:hAnsi="Times New Roman"/>
          <w:sz w:val="24"/>
          <w:szCs w:val="24"/>
          <w:lang w:eastAsia="ru-RU"/>
        </w:rPr>
        <w:t>е качество знаний составило 64</w:t>
      </w:r>
      <w:r w:rsidR="000F3580" w:rsidRPr="007043F1">
        <w:rPr>
          <w:rFonts w:ascii="Times New Roman" w:hAnsi="Times New Roman"/>
          <w:sz w:val="24"/>
          <w:szCs w:val="24"/>
          <w:lang w:eastAsia="ru-RU"/>
        </w:rPr>
        <w:t xml:space="preserve"> %. </w:t>
      </w:r>
    </w:p>
    <w:p w:rsidR="00B37429" w:rsidRPr="007043F1" w:rsidRDefault="00B37429" w:rsidP="00BA244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 географии в 6-Б (7-Б) классе качество знаний составило 27%.</w:t>
      </w:r>
    </w:p>
    <w:p w:rsidR="005D58E1" w:rsidRDefault="00125A9D" w:rsidP="005D58E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 биологии в 6-А(7-А)</w:t>
      </w:r>
      <w:r w:rsidR="000F3580" w:rsidRPr="007043F1">
        <w:rPr>
          <w:rFonts w:ascii="Times New Roman" w:hAnsi="Times New Roman"/>
          <w:sz w:val="24"/>
          <w:szCs w:val="24"/>
          <w:lang w:eastAsia="ru-RU"/>
        </w:rPr>
        <w:t xml:space="preserve"> классе  </w:t>
      </w:r>
      <w:r>
        <w:rPr>
          <w:rFonts w:ascii="Times New Roman" w:hAnsi="Times New Roman"/>
          <w:sz w:val="24"/>
          <w:szCs w:val="24"/>
          <w:lang w:eastAsia="ru-RU"/>
        </w:rPr>
        <w:t>качество знаний составило 33%.</w:t>
      </w:r>
    </w:p>
    <w:p w:rsidR="00125A9D" w:rsidRPr="007043F1" w:rsidRDefault="00125A9D" w:rsidP="005D58E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 биологии в 6-Б(7-Б) классе качество знаний составило 41%.</w:t>
      </w:r>
    </w:p>
    <w:p w:rsidR="00BA2446" w:rsidRPr="007043F1" w:rsidRDefault="00BA2446" w:rsidP="005D58E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5D58E1" w:rsidRPr="007043F1" w:rsidRDefault="005D58E1" w:rsidP="005D58E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Каждым педагогом был проведён анализ результатов внешней проверки. Были выявл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е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ны типичные ошибки, поставлены задачи, позволяющие скорректировать работу  по устран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е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нию ошибок.</w:t>
      </w:r>
    </w:p>
    <w:p w:rsidR="007C58AB" w:rsidRPr="007043F1" w:rsidRDefault="007C58AB" w:rsidP="007C58AB">
      <w:pPr>
        <w:pStyle w:val="af2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023EA7" w:rsidRPr="007043F1" w:rsidRDefault="00023EA7" w:rsidP="002A2EC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</w:pPr>
    </w:p>
    <w:p w:rsidR="005430E1" w:rsidRPr="00FC1E1E" w:rsidRDefault="003411C2" w:rsidP="00FC1E1E">
      <w:pPr>
        <w:pStyle w:val="1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lastRenderedPageBreak/>
        <w:t>3.</w:t>
      </w:r>
      <w:r w:rsidR="001D312C" w:rsidRPr="007043F1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 xml:space="preserve">4 </w:t>
      </w:r>
      <w:r w:rsidR="00115654" w:rsidRPr="007043F1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>Анализ результатов ГИА</w:t>
      </w:r>
      <w:r w:rsidR="000B1362" w:rsidRPr="007043F1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>-9</w:t>
      </w:r>
    </w:p>
    <w:p w:rsidR="003411C2" w:rsidRPr="007043F1" w:rsidRDefault="003411C2" w:rsidP="00E2336D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Cs/>
          <w:sz w:val="26"/>
          <w:szCs w:val="26"/>
          <w:lang w:eastAsia="ru-RU"/>
        </w:rPr>
      </w:pPr>
    </w:p>
    <w:p w:rsidR="00BC0068" w:rsidRPr="007043F1" w:rsidRDefault="00BC0068" w:rsidP="00E2336D">
      <w:pPr>
        <w:pStyle w:val="1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 201</w:t>
      </w:r>
      <w:r w:rsidR="00472E93">
        <w:rPr>
          <w:rFonts w:ascii="Times New Roman" w:hAnsi="Times New Roman"/>
          <w:sz w:val="24"/>
          <w:szCs w:val="24"/>
        </w:rPr>
        <w:t>9</w:t>
      </w:r>
      <w:r w:rsidR="00125A9D">
        <w:rPr>
          <w:rFonts w:ascii="Times New Roman" w:hAnsi="Times New Roman"/>
          <w:sz w:val="24"/>
          <w:szCs w:val="24"/>
        </w:rPr>
        <w:t>-2020</w:t>
      </w:r>
      <w:r w:rsidRPr="007043F1">
        <w:rPr>
          <w:rFonts w:ascii="Times New Roman" w:hAnsi="Times New Roman"/>
          <w:sz w:val="24"/>
          <w:szCs w:val="24"/>
        </w:rPr>
        <w:t xml:space="preserve"> году  </w:t>
      </w:r>
      <w:r w:rsidR="00CD2D70" w:rsidRPr="007043F1">
        <w:rPr>
          <w:rFonts w:ascii="Times New Roman" w:hAnsi="Times New Roman"/>
          <w:sz w:val="24"/>
          <w:szCs w:val="24"/>
        </w:rPr>
        <w:t>в</w:t>
      </w:r>
      <w:r w:rsidRPr="007043F1">
        <w:rPr>
          <w:rFonts w:ascii="Times New Roman" w:hAnsi="Times New Roman"/>
          <w:sz w:val="24"/>
          <w:szCs w:val="24"/>
        </w:rPr>
        <w:t xml:space="preserve"> 9-</w:t>
      </w:r>
      <w:r w:rsidR="00472E93">
        <w:rPr>
          <w:rFonts w:ascii="Times New Roman" w:hAnsi="Times New Roman"/>
          <w:sz w:val="24"/>
          <w:szCs w:val="24"/>
        </w:rPr>
        <w:t>х</w:t>
      </w:r>
      <w:r w:rsidRPr="007043F1">
        <w:rPr>
          <w:rFonts w:ascii="Times New Roman" w:hAnsi="Times New Roman"/>
          <w:sz w:val="24"/>
          <w:szCs w:val="24"/>
        </w:rPr>
        <w:t>класс</w:t>
      </w:r>
      <w:r w:rsidR="00125A9D">
        <w:rPr>
          <w:rFonts w:ascii="Times New Roman" w:hAnsi="Times New Roman"/>
          <w:sz w:val="24"/>
          <w:szCs w:val="24"/>
        </w:rPr>
        <w:t xml:space="preserve">ах было 55 </w:t>
      </w:r>
      <w:r w:rsidR="00530E80" w:rsidRPr="007043F1">
        <w:rPr>
          <w:rFonts w:ascii="Times New Roman" w:hAnsi="Times New Roman"/>
          <w:sz w:val="24"/>
          <w:szCs w:val="24"/>
        </w:rPr>
        <w:t>выпускник</w:t>
      </w:r>
      <w:r w:rsidR="00125A9D">
        <w:rPr>
          <w:rFonts w:ascii="Times New Roman" w:hAnsi="Times New Roman"/>
          <w:sz w:val="24"/>
          <w:szCs w:val="24"/>
        </w:rPr>
        <w:t>ов</w:t>
      </w:r>
      <w:r w:rsidRPr="007043F1">
        <w:rPr>
          <w:rFonts w:ascii="Times New Roman" w:hAnsi="Times New Roman"/>
          <w:sz w:val="24"/>
          <w:szCs w:val="24"/>
        </w:rPr>
        <w:t>.</w:t>
      </w:r>
    </w:p>
    <w:p w:rsidR="000B1362" w:rsidRPr="007043F1" w:rsidRDefault="000B1362" w:rsidP="00E2336D">
      <w:pPr>
        <w:pStyle w:val="1"/>
        <w:rPr>
          <w:rFonts w:ascii="Times New Roman" w:hAnsi="Times New Roman"/>
          <w:sz w:val="24"/>
          <w:szCs w:val="24"/>
          <w:highlight w:val="yellow"/>
        </w:rPr>
      </w:pPr>
    </w:p>
    <w:p w:rsidR="00056118" w:rsidRPr="007043F1" w:rsidRDefault="00056118" w:rsidP="007D3DC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>Динамика результатов ОГЭ за три последних года</w:t>
      </w:r>
    </w:p>
    <w:p w:rsidR="00E2336D" w:rsidRPr="007043F1" w:rsidRDefault="00E2336D" w:rsidP="00E2336D">
      <w:pPr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u w:val="single"/>
          <w:lang w:eastAsia="ru-RU"/>
        </w:rPr>
      </w:pP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1"/>
        <w:gridCol w:w="2554"/>
        <w:gridCol w:w="2698"/>
        <w:gridCol w:w="2656"/>
      </w:tblGrid>
      <w:tr w:rsidR="00530E80" w:rsidRPr="007043F1" w:rsidTr="00530E80">
        <w:trPr>
          <w:trHeight w:val="178"/>
        </w:trPr>
        <w:tc>
          <w:tcPr>
            <w:tcW w:w="1046" w:type="pct"/>
          </w:tcPr>
          <w:p w:rsidR="00530E80" w:rsidRPr="007043F1" w:rsidRDefault="00530E80" w:rsidP="003952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7" w:type="pct"/>
          </w:tcPr>
          <w:p w:rsidR="00530E80" w:rsidRPr="007043F1" w:rsidRDefault="00125A9D" w:rsidP="00530E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2017</w:t>
            </w:r>
            <w:r w:rsidR="00472E93">
              <w:rPr>
                <w:rFonts w:ascii="Times New Roman" w:hAnsi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349" w:type="pct"/>
          </w:tcPr>
          <w:p w:rsidR="00530E80" w:rsidRPr="007043F1" w:rsidRDefault="00125A9D" w:rsidP="00530E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  <w:r w:rsidR="00472E93">
              <w:rPr>
                <w:rFonts w:ascii="Times New Roman" w:hAnsi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328" w:type="pct"/>
          </w:tcPr>
          <w:p w:rsidR="00530E80" w:rsidRPr="007043F1" w:rsidRDefault="00125A9D" w:rsidP="003952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  <w:r w:rsidR="00472E93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530E80" w:rsidRPr="007043F1" w:rsidTr="00530E80">
        <w:tc>
          <w:tcPr>
            <w:tcW w:w="1046" w:type="pct"/>
          </w:tcPr>
          <w:p w:rsidR="00530E80" w:rsidRPr="007043F1" w:rsidRDefault="00530E80" w:rsidP="003952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Всего </w:t>
            </w:r>
          </w:p>
          <w:p w:rsidR="00530E80" w:rsidRPr="007043F1" w:rsidRDefault="00530E80" w:rsidP="003952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выпускников</w:t>
            </w:r>
          </w:p>
        </w:tc>
        <w:tc>
          <w:tcPr>
            <w:tcW w:w="1277" w:type="pct"/>
          </w:tcPr>
          <w:p w:rsidR="00530E80" w:rsidRPr="007043F1" w:rsidRDefault="00125A9D" w:rsidP="00530E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49" w:type="pct"/>
          </w:tcPr>
          <w:p w:rsidR="00530E80" w:rsidRPr="007043F1" w:rsidRDefault="00125A9D" w:rsidP="00530E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328" w:type="pct"/>
          </w:tcPr>
          <w:p w:rsidR="00530E80" w:rsidRPr="007043F1" w:rsidRDefault="00125A9D" w:rsidP="003952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55</w:t>
            </w:r>
          </w:p>
        </w:tc>
      </w:tr>
      <w:tr w:rsidR="00530E80" w:rsidRPr="007043F1" w:rsidTr="00530E80">
        <w:tc>
          <w:tcPr>
            <w:tcW w:w="1046" w:type="pct"/>
          </w:tcPr>
          <w:p w:rsidR="00530E80" w:rsidRPr="007043F1" w:rsidRDefault="00530E80" w:rsidP="003952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Допущено к ГИА</w:t>
            </w:r>
          </w:p>
        </w:tc>
        <w:tc>
          <w:tcPr>
            <w:tcW w:w="1277" w:type="pct"/>
          </w:tcPr>
          <w:p w:rsidR="00530E80" w:rsidRPr="007043F1" w:rsidRDefault="00125A9D" w:rsidP="00530E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49" w:type="pct"/>
          </w:tcPr>
          <w:p w:rsidR="00530E80" w:rsidRPr="007043F1" w:rsidRDefault="00472E93" w:rsidP="00530E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</w:t>
            </w:r>
            <w:r w:rsidR="00125A9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8" w:type="pct"/>
          </w:tcPr>
          <w:p w:rsidR="00530E80" w:rsidRPr="007043F1" w:rsidRDefault="00125A9D" w:rsidP="003952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55</w:t>
            </w:r>
          </w:p>
        </w:tc>
      </w:tr>
      <w:tr w:rsidR="00530E80" w:rsidRPr="007043F1" w:rsidTr="00530E80">
        <w:tc>
          <w:tcPr>
            <w:tcW w:w="1046" w:type="pct"/>
          </w:tcPr>
          <w:p w:rsidR="00530E80" w:rsidRPr="007043F1" w:rsidRDefault="00530E80" w:rsidP="003952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Получили оценку «2» по обязател</w:t>
            </w:r>
            <w:r w:rsidRPr="007043F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ь</w:t>
            </w:r>
            <w:r w:rsidRPr="007043F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ным предметам (указать фамилии и предмет)</w:t>
            </w:r>
          </w:p>
        </w:tc>
        <w:tc>
          <w:tcPr>
            <w:tcW w:w="1277" w:type="pct"/>
            <w:shd w:val="clear" w:color="auto" w:fill="FFFFFF" w:themeFill="background1"/>
          </w:tcPr>
          <w:p w:rsidR="00472E93" w:rsidRPr="00125A9D" w:rsidRDefault="00125A9D" w:rsidP="00125A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9" w:type="pct"/>
            <w:shd w:val="clear" w:color="auto" w:fill="FFFFFF" w:themeFill="background1"/>
          </w:tcPr>
          <w:p w:rsidR="00530E80" w:rsidRDefault="00125A9D" w:rsidP="00530E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  <w:p w:rsidR="00125A9D" w:rsidRDefault="00125A9D" w:rsidP="00530E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1.КошельН.</w:t>
            </w:r>
          </w:p>
          <w:p w:rsidR="005971F7" w:rsidRPr="007043F1" w:rsidRDefault="005971F7" w:rsidP="00530E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Русский язык</w:t>
            </w:r>
          </w:p>
          <w:p w:rsidR="00530E80" w:rsidRPr="00472E93" w:rsidRDefault="00530E80" w:rsidP="00472E93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</w:p>
          <w:p w:rsidR="00530E80" w:rsidRPr="007043F1" w:rsidRDefault="00530E80" w:rsidP="00530E80">
            <w:pPr>
              <w:pStyle w:val="a3"/>
              <w:spacing w:after="0" w:line="240" w:lineRule="auto"/>
              <w:ind w:left="217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28" w:type="pct"/>
            <w:shd w:val="clear" w:color="auto" w:fill="auto"/>
          </w:tcPr>
          <w:p w:rsidR="00472E93" w:rsidRDefault="005971F7" w:rsidP="005971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</w:t>
            </w:r>
          </w:p>
          <w:p w:rsidR="00472E93" w:rsidRPr="007043F1" w:rsidRDefault="00472E93" w:rsidP="00C56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530E80" w:rsidRPr="007043F1" w:rsidRDefault="00530E80" w:rsidP="00530E80">
            <w:pPr>
              <w:pStyle w:val="a3"/>
              <w:spacing w:after="0" w:line="240" w:lineRule="auto"/>
              <w:ind w:left="217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30E80" w:rsidRPr="007043F1" w:rsidTr="00530E80">
        <w:tc>
          <w:tcPr>
            <w:tcW w:w="1046" w:type="pct"/>
          </w:tcPr>
          <w:p w:rsidR="00530E80" w:rsidRPr="007043F1" w:rsidRDefault="00530E80" w:rsidP="003952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Получили оценку «2» по предметам по выбору (ук</w:t>
            </w:r>
            <w:r w:rsidRPr="007043F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</w:t>
            </w:r>
            <w:r w:rsidRPr="007043F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зать фамилии и предмет)</w:t>
            </w:r>
          </w:p>
        </w:tc>
        <w:tc>
          <w:tcPr>
            <w:tcW w:w="1277" w:type="pct"/>
            <w:shd w:val="clear" w:color="auto" w:fill="FFFFFF" w:themeFill="background1"/>
          </w:tcPr>
          <w:p w:rsidR="00530E80" w:rsidRPr="00472E93" w:rsidRDefault="00472E93" w:rsidP="00472E93">
            <w:pPr>
              <w:pStyle w:val="a3"/>
              <w:spacing w:after="0" w:line="240" w:lineRule="auto"/>
              <w:ind w:left="228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lang w:eastAsia="ru-RU"/>
              </w:rPr>
              <w:t xml:space="preserve">                0</w:t>
            </w:r>
          </w:p>
          <w:p w:rsidR="00530E80" w:rsidRPr="007043F1" w:rsidRDefault="00530E80" w:rsidP="00530E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9" w:type="pct"/>
            <w:shd w:val="clear" w:color="auto" w:fill="FFFFFF" w:themeFill="background1"/>
          </w:tcPr>
          <w:p w:rsidR="00530E80" w:rsidRPr="007043F1" w:rsidRDefault="005971F7" w:rsidP="00530E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  <w:p w:rsidR="005971F7" w:rsidRDefault="005971F7" w:rsidP="005971F7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1.Кулаго К. (информ.)</w:t>
            </w:r>
          </w:p>
          <w:p w:rsidR="005971F7" w:rsidRDefault="005971F7" w:rsidP="005971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2.Скрипка Д.(обществ.)</w:t>
            </w:r>
          </w:p>
          <w:p w:rsidR="00530E80" w:rsidRPr="005971F7" w:rsidRDefault="005971F7" w:rsidP="005971F7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971F7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3.Кошель Н.(история)</w:t>
            </w:r>
          </w:p>
        </w:tc>
        <w:tc>
          <w:tcPr>
            <w:tcW w:w="1328" w:type="pct"/>
            <w:shd w:val="clear" w:color="auto" w:fill="FFFFFF" w:themeFill="background1"/>
          </w:tcPr>
          <w:p w:rsidR="00472E93" w:rsidRPr="007043F1" w:rsidRDefault="00472E93" w:rsidP="00472E93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530E80" w:rsidRPr="007043F1" w:rsidRDefault="005971F7" w:rsidP="005971F7">
            <w:pPr>
              <w:pStyle w:val="a3"/>
              <w:spacing w:after="0" w:line="240" w:lineRule="auto"/>
              <w:ind w:left="217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</w:t>
            </w:r>
          </w:p>
        </w:tc>
      </w:tr>
      <w:tr w:rsidR="00530E80" w:rsidRPr="007043F1" w:rsidTr="00530E80">
        <w:tc>
          <w:tcPr>
            <w:tcW w:w="1046" w:type="pct"/>
          </w:tcPr>
          <w:p w:rsidR="00530E80" w:rsidRPr="007043F1" w:rsidRDefault="00530E80" w:rsidP="003952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 получили а</w:t>
            </w:r>
            <w:r w:rsidRPr="007043F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</w:t>
            </w:r>
            <w:r w:rsidRPr="007043F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тестат (указать фамилии)</w:t>
            </w:r>
          </w:p>
        </w:tc>
        <w:tc>
          <w:tcPr>
            <w:tcW w:w="1277" w:type="pct"/>
          </w:tcPr>
          <w:p w:rsidR="00530E80" w:rsidRPr="007043F1" w:rsidRDefault="005971F7" w:rsidP="00530E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9" w:type="pct"/>
            <w:shd w:val="clear" w:color="auto" w:fill="FFFFFF" w:themeFill="background1"/>
          </w:tcPr>
          <w:p w:rsidR="00530E80" w:rsidRPr="007043F1" w:rsidRDefault="00472E93" w:rsidP="00530E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28" w:type="pct"/>
            <w:shd w:val="clear" w:color="auto" w:fill="FFFFFF" w:themeFill="background1"/>
          </w:tcPr>
          <w:p w:rsidR="00530E80" w:rsidRPr="007043F1" w:rsidRDefault="00530E80" w:rsidP="003952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</w:tbl>
    <w:p w:rsidR="006D5323" w:rsidRPr="007043F1" w:rsidRDefault="006D5323" w:rsidP="006D532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/>
          <w:bCs/>
          <w:i/>
          <w:iCs/>
          <w:sz w:val="20"/>
          <w:szCs w:val="20"/>
          <w:lang w:eastAsia="ru-RU"/>
        </w:rPr>
      </w:pPr>
    </w:p>
    <w:p w:rsidR="00F32D0B" w:rsidRPr="007043F1" w:rsidRDefault="00F32D0B" w:rsidP="00AA63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</w:pPr>
      <w:r w:rsidRPr="007043F1"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  <w:t>Сведения по выпускникам, не преодолевшим минимальный порог</w:t>
      </w:r>
    </w:p>
    <w:p w:rsidR="00DD34D8" w:rsidRPr="007043F1" w:rsidRDefault="00DD34D8" w:rsidP="00DD34D8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tbl>
      <w:tblPr>
        <w:tblStyle w:val="a8"/>
        <w:tblW w:w="9747" w:type="dxa"/>
        <w:tblLayout w:type="fixed"/>
        <w:tblLook w:val="04A0"/>
      </w:tblPr>
      <w:tblGrid>
        <w:gridCol w:w="1526"/>
        <w:gridCol w:w="850"/>
        <w:gridCol w:w="1418"/>
        <w:gridCol w:w="1368"/>
        <w:gridCol w:w="1665"/>
        <w:gridCol w:w="1503"/>
        <w:gridCol w:w="1417"/>
      </w:tblGrid>
      <w:tr w:rsidR="00DD34D8" w:rsidRPr="007043F1" w:rsidTr="005971F7">
        <w:tc>
          <w:tcPr>
            <w:tcW w:w="1526" w:type="dxa"/>
            <w:vMerge w:val="restart"/>
          </w:tcPr>
          <w:p w:rsidR="00DD34D8" w:rsidRPr="007043F1" w:rsidRDefault="00DD34D8" w:rsidP="00DD34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ФИО</w:t>
            </w:r>
          </w:p>
        </w:tc>
        <w:tc>
          <w:tcPr>
            <w:tcW w:w="850" w:type="dxa"/>
            <w:vMerge w:val="restart"/>
          </w:tcPr>
          <w:p w:rsidR="00DD34D8" w:rsidRPr="007043F1" w:rsidRDefault="00DD34D8" w:rsidP="00DD34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1418" w:type="dxa"/>
            <w:vMerge w:val="restart"/>
          </w:tcPr>
          <w:p w:rsidR="00DD34D8" w:rsidRPr="007043F1" w:rsidRDefault="00DD34D8" w:rsidP="00DD34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Учебный год</w:t>
            </w:r>
          </w:p>
        </w:tc>
        <w:tc>
          <w:tcPr>
            <w:tcW w:w="1368" w:type="dxa"/>
            <w:vMerge w:val="restart"/>
          </w:tcPr>
          <w:p w:rsidR="00DD34D8" w:rsidRPr="007043F1" w:rsidRDefault="00DD34D8" w:rsidP="00DD34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3168" w:type="dxa"/>
            <w:gridSpan w:val="2"/>
          </w:tcPr>
          <w:p w:rsidR="00DD34D8" w:rsidRPr="007043F1" w:rsidRDefault="00DD34D8" w:rsidP="00DD34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Текущие и  полугодовые оценки</w:t>
            </w:r>
          </w:p>
        </w:tc>
        <w:tc>
          <w:tcPr>
            <w:tcW w:w="1417" w:type="dxa"/>
            <w:vMerge w:val="restart"/>
          </w:tcPr>
          <w:p w:rsidR="00DD34D8" w:rsidRPr="007043F1" w:rsidRDefault="00DD34D8" w:rsidP="00DD34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Итоговые отметки</w:t>
            </w:r>
          </w:p>
        </w:tc>
      </w:tr>
      <w:tr w:rsidR="00DD34D8" w:rsidRPr="007043F1" w:rsidTr="005971F7">
        <w:tc>
          <w:tcPr>
            <w:tcW w:w="1526" w:type="dxa"/>
            <w:vMerge/>
          </w:tcPr>
          <w:p w:rsidR="00DD34D8" w:rsidRPr="007043F1" w:rsidRDefault="00DD34D8" w:rsidP="00D846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D34D8" w:rsidRPr="007043F1" w:rsidRDefault="00DD34D8" w:rsidP="00D846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DD34D8" w:rsidRPr="007043F1" w:rsidRDefault="00DD34D8" w:rsidP="00D846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</w:tcPr>
          <w:p w:rsidR="00DD34D8" w:rsidRPr="007043F1" w:rsidRDefault="00DD34D8" w:rsidP="00D846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5" w:type="dxa"/>
          </w:tcPr>
          <w:p w:rsidR="00DD34D8" w:rsidRPr="007043F1" w:rsidRDefault="00DD34D8" w:rsidP="00DD34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1503" w:type="dxa"/>
          </w:tcPr>
          <w:p w:rsidR="00DD34D8" w:rsidRPr="007043F1" w:rsidRDefault="00DD34D8" w:rsidP="00DD34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  <w:tc>
          <w:tcPr>
            <w:tcW w:w="1417" w:type="dxa"/>
            <w:vMerge/>
          </w:tcPr>
          <w:p w:rsidR="00DD34D8" w:rsidRPr="007043F1" w:rsidRDefault="00DD34D8" w:rsidP="00D846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34D8" w:rsidRPr="007043F1" w:rsidTr="005971F7">
        <w:tc>
          <w:tcPr>
            <w:tcW w:w="1526" w:type="dxa"/>
          </w:tcPr>
          <w:p w:rsidR="00DD34D8" w:rsidRPr="007043F1" w:rsidRDefault="00DD34D8" w:rsidP="00D846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34D8" w:rsidRPr="007043F1" w:rsidRDefault="00DD34D8" w:rsidP="00D846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D34D8" w:rsidRPr="007043F1" w:rsidRDefault="005971F7" w:rsidP="00D846D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  <w:r w:rsidR="00D047D1">
              <w:rPr>
                <w:rFonts w:ascii="Times New Roman" w:hAnsi="Times New Roman"/>
                <w:b/>
                <w:sz w:val="24"/>
                <w:szCs w:val="24"/>
              </w:rPr>
              <w:t>-20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368" w:type="dxa"/>
          </w:tcPr>
          <w:p w:rsidR="00DD34D8" w:rsidRPr="007043F1" w:rsidRDefault="00DD34D8" w:rsidP="00D846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5" w:type="dxa"/>
          </w:tcPr>
          <w:p w:rsidR="00DD34D8" w:rsidRPr="007043F1" w:rsidRDefault="00DD34D8" w:rsidP="00D846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:rsidR="00D047D1" w:rsidRPr="007043F1" w:rsidRDefault="00D047D1" w:rsidP="00D047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D34D8" w:rsidRPr="007043F1" w:rsidRDefault="00DD34D8" w:rsidP="00D846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D34D8" w:rsidRPr="00D047D1" w:rsidRDefault="00DD34D8" w:rsidP="00DD34D8">
      <w:pPr>
        <w:spacing w:after="0" w:line="240" w:lineRule="auto"/>
        <w:ind w:firstLine="142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DD34D8" w:rsidRPr="007043F1" w:rsidRDefault="00DD34D8" w:rsidP="00DD34D8">
      <w:pPr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Выводы:</w:t>
      </w:r>
    </w:p>
    <w:p w:rsidR="00DD34D8" w:rsidRDefault="005971F7" w:rsidP="00CA04A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В 2019-2020 учебном году ГИА -9 в форме ОГЭ не проводилась. </w:t>
      </w:r>
    </w:p>
    <w:p w:rsidR="005971F7" w:rsidRPr="005971F7" w:rsidRDefault="005971F7" w:rsidP="00CA04A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Причина: Пандемия (</w:t>
      </w:r>
      <w:r>
        <w:rPr>
          <w:rFonts w:ascii="Times New Roman" w:eastAsia="Times New Roman" w:hAnsi="Times New Roman"/>
          <w:bCs/>
          <w:iCs/>
          <w:sz w:val="24"/>
          <w:szCs w:val="24"/>
          <w:lang w:val="en-US" w:eastAsia="ru-RU"/>
        </w:rPr>
        <w:t>COVID</w:t>
      </w:r>
      <w:r w:rsidRPr="00FC1E1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-19)</w:t>
      </w:r>
    </w:p>
    <w:p w:rsidR="00DD34D8" w:rsidRPr="007043F1" w:rsidRDefault="00DD34D8" w:rsidP="00DD34D8">
      <w:pPr>
        <w:spacing w:after="0" w:line="240" w:lineRule="auto"/>
        <w:ind w:firstLine="142"/>
        <w:jc w:val="both"/>
        <w:rPr>
          <w:rFonts w:ascii="Times New Roman" w:eastAsia="Times New Roman" w:hAnsi="Times New Roman"/>
          <w:bCs/>
          <w:iCs/>
          <w:sz w:val="28"/>
          <w:szCs w:val="28"/>
          <w:u w:val="single"/>
          <w:lang w:eastAsia="ru-RU"/>
        </w:rPr>
      </w:pPr>
    </w:p>
    <w:p w:rsidR="00530E80" w:rsidRPr="007043F1" w:rsidRDefault="00667216" w:rsidP="00CA04A4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 xml:space="preserve">Динамика качества знаний </w:t>
      </w:r>
      <w:r w:rsidR="00776397" w:rsidRPr="007043F1">
        <w:rPr>
          <w:rFonts w:ascii="Times New Roman" w:hAnsi="Times New Roman"/>
          <w:b/>
          <w:sz w:val="24"/>
          <w:szCs w:val="24"/>
          <w:u w:val="single"/>
        </w:rPr>
        <w:t>по обязательным предметам</w:t>
      </w: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>по результатам ГИА-9</w:t>
      </w:r>
    </w:p>
    <w:p w:rsidR="00E2336D" w:rsidRPr="007043F1" w:rsidRDefault="00E2336D" w:rsidP="007D3DC4">
      <w:pPr>
        <w:spacing w:after="0" w:line="240" w:lineRule="auto"/>
        <w:ind w:firstLine="142"/>
        <w:jc w:val="center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(таблица 2</w:t>
      </w:r>
      <w:r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)</w:t>
      </w:r>
    </w:p>
    <w:p w:rsidR="006160B4" w:rsidRPr="007043F1" w:rsidRDefault="006160B4" w:rsidP="007D3DC4">
      <w:pPr>
        <w:spacing w:after="0" w:line="240" w:lineRule="auto"/>
        <w:ind w:firstLine="142"/>
        <w:jc w:val="center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45"/>
        <w:gridCol w:w="2113"/>
        <w:gridCol w:w="2113"/>
        <w:gridCol w:w="2113"/>
        <w:gridCol w:w="2111"/>
      </w:tblGrid>
      <w:tr w:rsidR="00667216" w:rsidRPr="007043F1" w:rsidTr="00387859"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16" w:rsidRPr="007043F1" w:rsidRDefault="00667216" w:rsidP="00E233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Учебный год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16" w:rsidRPr="007043F1" w:rsidRDefault="00667216" w:rsidP="00E233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Количество</w:t>
            </w:r>
          </w:p>
          <w:p w:rsidR="00667216" w:rsidRPr="007043F1" w:rsidRDefault="00667216" w:rsidP="00E233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экзаменующихся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82C" w:rsidRPr="007043F1" w:rsidRDefault="00667216" w:rsidP="00E233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Количество уч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щихся, сдавших э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 xml:space="preserve">замены </w:t>
            </w:r>
            <w:r w:rsidR="009B2F4E" w:rsidRPr="007043F1">
              <w:rPr>
                <w:rFonts w:ascii="Times New Roman" w:hAnsi="Times New Roman"/>
                <w:b/>
                <w:sz w:val="20"/>
                <w:szCs w:val="20"/>
              </w:rPr>
              <w:t xml:space="preserve">по обязательным предметам </w:t>
            </w:r>
          </w:p>
          <w:p w:rsidR="00667216" w:rsidRPr="007043F1" w:rsidRDefault="00667216" w:rsidP="00E233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на «4» и «5»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16" w:rsidRPr="007043F1" w:rsidRDefault="00667216" w:rsidP="00E233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% качества знаний по итогам ГИА</w:t>
            </w:r>
          </w:p>
          <w:p w:rsidR="009B2F4E" w:rsidRPr="007043F1" w:rsidRDefault="009B2F4E" w:rsidP="00E233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(по обязательным предметам)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16" w:rsidRPr="007043F1" w:rsidRDefault="00667216" w:rsidP="006672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% качества знаний по итогам года</w:t>
            </w:r>
          </w:p>
          <w:p w:rsidR="009B2F4E" w:rsidRPr="007043F1" w:rsidRDefault="009B2F4E" w:rsidP="006672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(по обязательным предметам)</w:t>
            </w:r>
          </w:p>
        </w:tc>
      </w:tr>
      <w:tr w:rsidR="00667216" w:rsidRPr="007043F1" w:rsidTr="00387859"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16" w:rsidRPr="007043F1" w:rsidRDefault="005971F7" w:rsidP="00E2336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2017</w:t>
            </w:r>
            <w:r w:rsidR="00473656">
              <w:rPr>
                <w:rFonts w:ascii="Times New Roman" w:hAnsi="Times New Roman"/>
                <w:b/>
              </w:rPr>
              <w:t>-201</w:t>
            </w: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16" w:rsidRPr="007043F1" w:rsidRDefault="005971F7" w:rsidP="00E233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16" w:rsidRPr="007043F1" w:rsidRDefault="005971F7" w:rsidP="00E233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16" w:rsidRPr="007043F1" w:rsidRDefault="005971F7" w:rsidP="00E233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61,9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16" w:rsidRPr="007043F1" w:rsidRDefault="00473656" w:rsidP="00E233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5971F7">
              <w:rPr>
                <w:rFonts w:ascii="Times New Roman" w:hAnsi="Times New Roman"/>
                <w:bCs/>
                <w:sz w:val="24"/>
                <w:szCs w:val="24"/>
              </w:rPr>
              <w:t>7,6</w:t>
            </w:r>
          </w:p>
        </w:tc>
      </w:tr>
      <w:tr w:rsidR="00533AC0" w:rsidRPr="007043F1" w:rsidTr="00620B13"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AC0" w:rsidRPr="007043F1" w:rsidRDefault="005971F7" w:rsidP="00E2336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2018</w:t>
            </w:r>
            <w:r w:rsidR="00473656">
              <w:rPr>
                <w:rFonts w:ascii="Times New Roman" w:hAnsi="Times New Roman"/>
                <w:b/>
              </w:rPr>
              <w:t>-201</w:t>
            </w: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AC0" w:rsidRPr="007043F1" w:rsidRDefault="00473656" w:rsidP="00E233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5971F7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AC0" w:rsidRPr="007043F1" w:rsidRDefault="00246616" w:rsidP="00E233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5971F7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AC0" w:rsidRPr="007043F1" w:rsidRDefault="00473656" w:rsidP="00E233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5971F7">
              <w:rPr>
                <w:rFonts w:ascii="Times New Roman" w:hAnsi="Times New Roman"/>
                <w:bCs/>
                <w:sz w:val="24"/>
                <w:szCs w:val="24"/>
              </w:rPr>
              <w:t>5,9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33AC0" w:rsidRPr="007043F1" w:rsidRDefault="005971F7" w:rsidP="00E233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34,0</w:t>
            </w:r>
          </w:p>
        </w:tc>
      </w:tr>
      <w:tr w:rsidR="00530E80" w:rsidRPr="007043F1" w:rsidTr="00620B13"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80" w:rsidRPr="007043F1" w:rsidRDefault="005971F7" w:rsidP="0047365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2019</w:t>
            </w:r>
            <w:r w:rsidR="00530E80" w:rsidRPr="007043F1">
              <w:rPr>
                <w:rFonts w:ascii="Times New Roman" w:hAnsi="Times New Roman"/>
                <w:b/>
              </w:rPr>
              <w:t>-20</w:t>
            </w:r>
            <w:r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80" w:rsidRPr="007043F1" w:rsidRDefault="005971F7" w:rsidP="0047365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80" w:rsidRPr="007043F1" w:rsidRDefault="00530E80" w:rsidP="0047365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80" w:rsidRPr="007043F1" w:rsidRDefault="00530E80" w:rsidP="00E233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30E80" w:rsidRPr="007043F1" w:rsidRDefault="00530E80" w:rsidP="0047365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E2336D" w:rsidRPr="007043F1" w:rsidRDefault="00E2336D" w:rsidP="00E2336D">
      <w:pPr>
        <w:spacing w:after="0" w:line="240" w:lineRule="auto"/>
        <w:ind w:firstLine="142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E2336D" w:rsidRPr="007043F1" w:rsidRDefault="00E2336D" w:rsidP="003952D7">
      <w:pPr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Выводы:</w:t>
      </w:r>
      <w:r w:rsidR="004A4B24"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Каче</w:t>
      </w:r>
      <w:r w:rsidR="00D44AE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ство знаний по итогам ГИА в 2019</w:t>
      </w:r>
      <w:r w:rsidR="004A4B24"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году  </w:t>
      </w:r>
      <w:r w:rsidR="00B27C5E"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выш</w:t>
      </w:r>
      <w:r w:rsidR="004A4B24"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е показателя </w:t>
      </w:r>
      <w:r w:rsidR="00CA75EC" w:rsidRPr="007043F1">
        <w:rPr>
          <w:rFonts w:ascii="Times New Roman" w:hAnsi="Times New Roman"/>
          <w:i/>
          <w:sz w:val="24"/>
          <w:szCs w:val="24"/>
        </w:rPr>
        <w:t>качества знаний по итогам года</w:t>
      </w:r>
      <w:r w:rsidR="00D44AE1">
        <w:rPr>
          <w:rFonts w:ascii="Times New Roman" w:hAnsi="Times New Roman"/>
          <w:i/>
          <w:sz w:val="24"/>
          <w:szCs w:val="24"/>
        </w:rPr>
        <w:t xml:space="preserve"> на  31,9</w:t>
      </w:r>
      <w:r w:rsidR="004A4B24" w:rsidRPr="007043F1">
        <w:rPr>
          <w:rFonts w:ascii="Times New Roman" w:hAnsi="Times New Roman"/>
          <w:i/>
          <w:sz w:val="24"/>
          <w:szCs w:val="24"/>
        </w:rPr>
        <w:t>%</w:t>
      </w:r>
      <w:r w:rsidR="002242B3"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.</w:t>
      </w:r>
    </w:p>
    <w:p w:rsidR="00B27C5E" w:rsidRPr="007043F1" w:rsidRDefault="00B27C5E" w:rsidP="00DD34D8">
      <w:pPr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u w:val="single"/>
          <w:lang w:eastAsia="ru-RU"/>
        </w:rPr>
      </w:pPr>
    </w:p>
    <w:p w:rsidR="00464A5C" w:rsidRDefault="00464A5C" w:rsidP="007D3DC4">
      <w:pPr>
        <w:spacing w:after="0" w:line="240" w:lineRule="auto"/>
        <w:ind w:firstLine="142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</w:pPr>
    </w:p>
    <w:p w:rsidR="00464A5C" w:rsidRDefault="00464A5C" w:rsidP="007D3DC4">
      <w:pPr>
        <w:spacing w:after="0" w:line="240" w:lineRule="auto"/>
        <w:ind w:firstLine="142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</w:pPr>
    </w:p>
    <w:p w:rsidR="00464A5C" w:rsidRDefault="00464A5C" w:rsidP="007D3DC4">
      <w:pPr>
        <w:spacing w:after="0" w:line="240" w:lineRule="auto"/>
        <w:ind w:firstLine="142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</w:pPr>
    </w:p>
    <w:p w:rsidR="00464A5C" w:rsidRDefault="00464A5C" w:rsidP="007D3DC4">
      <w:pPr>
        <w:spacing w:after="0" w:line="240" w:lineRule="auto"/>
        <w:ind w:firstLine="142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</w:pPr>
    </w:p>
    <w:p w:rsidR="00464A5C" w:rsidRDefault="00464A5C" w:rsidP="007D3DC4">
      <w:pPr>
        <w:spacing w:after="0" w:line="240" w:lineRule="auto"/>
        <w:ind w:firstLine="142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</w:pPr>
    </w:p>
    <w:p w:rsidR="004A0560" w:rsidRPr="007043F1" w:rsidRDefault="00976335" w:rsidP="007D3DC4">
      <w:pPr>
        <w:spacing w:after="0" w:line="240" w:lineRule="auto"/>
        <w:ind w:firstLine="142"/>
        <w:jc w:val="center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>Динамика</w:t>
      </w:r>
      <w:r w:rsidR="00E0027E" w:rsidRPr="007043F1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>отклонения</w:t>
      </w:r>
      <w:r w:rsidR="00842136" w:rsidRPr="007043F1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>средней отметки</w:t>
      </w: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 xml:space="preserve"> по </w:t>
      </w:r>
      <w:r w:rsidR="00842136" w:rsidRPr="007043F1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 xml:space="preserve">предметам по </w:t>
      </w: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>результатам ГИА-9</w:t>
      </w:r>
    </w:p>
    <w:p w:rsidR="00976335" w:rsidRPr="007043F1" w:rsidRDefault="00976335" w:rsidP="007D3DC4">
      <w:pPr>
        <w:spacing w:after="0" w:line="240" w:lineRule="auto"/>
        <w:ind w:firstLine="142"/>
        <w:jc w:val="center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(таблица </w:t>
      </w:r>
      <w:r w:rsidR="00842136"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3</w:t>
      </w:r>
      <w:r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)</w:t>
      </w:r>
    </w:p>
    <w:p w:rsidR="00550437" w:rsidRPr="007043F1" w:rsidRDefault="00550437" w:rsidP="007D3DC4">
      <w:pPr>
        <w:spacing w:after="0" w:line="240" w:lineRule="auto"/>
        <w:ind w:firstLine="142"/>
        <w:jc w:val="center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tbl>
      <w:tblPr>
        <w:tblW w:w="9535" w:type="dxa"/>
        <w:jc w:val="center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45"/>
        <w:gridCol w:w="1289"/>
        <w:gridCol w:w="1286"/>
        <w:gridCol w:w="1291"/>
        <w:gridCol w:w="1208"/>
        <w:gridCol w:w="1208"/>
        <w:gridCol w:w="1208"/>
      </w:tblGrid>
      <w:tr w:rsidR="00060FA0" w:rsidRPr="007043F1" w:rsidTr="00202B22">
        <w:trPr>
          <w:trHeight w:val="524"/>
          <w:jc w:val="center"/>
        </w:trPr>
        <w:tc>
          <w:tcPr>
            <w:tcW w:w="2045" w:type="dxa"/>
            <w:shd w:val="clear" w:color="auto" w:fill="DAEEF3"/>
          </w:tcPr>
          <w:p w:rsidR="00060FA0" w:rsidRPr="007043F1" w:rsidRDefault="00060FA0" w:rsidP="00E2336D">
            <w:pPr>
              <w:tabs>
                <w:tab w:val="center" w:pos="1099"/>
                <w:tab w:val="right" w:pos="2199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ab/>
              <w:t>предмет</w:t>
            </w:r>
            <w:r w:rsidRPr="007043F1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ab/>
            </w:r>
          </w:p>
        </w:tc>
        <w:tc>
          <w:tcPr>
            <w:tcW w:w="1289" w:type="dxa"/>
            <w:shd w:val="clear" w:color="auto" w:fill="DAEEF3"/>
          </w:tcPr>
          <w:p w:rsidR="00FF5998" w:rsidRPr="007043F1" w:rsidRDefault="00060FA0" w:rsidP="009763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средняя отметка </w:t>
            </w:r>
          </w:p>
          <w:p w:rsidR="00060FA0" w:rsidRPr="007043F1" w:rsidRDefault="00473656" w:rsidP="009763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2017</w:t>
            </w:r>
            <w:r w:rsidR="00060FA0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286" w:type="dxa"/>
            <w:shd w:val="clear" w:color="auto" w:fill="DAEEF3"/>
          </w:tcPr>
          <w:p w:rsidR="00FF5998" w:rsidRPr="007043F1" w:rsidRDefault="00CC172A" w:rsidP="009763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="00060FA0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редняя отметка по региону</w:t>
            </w:r>
          </w:p>
          <w:p w:rsidR="00060FA0" w:rsidRPr="007043F1" w:rsidRDefault="00473656" w:rsidP="009763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2017</w:t>
            </w:r>
            <w:r w:rsidR="00CC172A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291" w:type="dxa"/>
            <w:shd w:val="clear" w:color="auto" w:fill="DAEEF3"/>
          </w:tcPr>
          <w:p w:rsidR="00FF5998" w:rsidRPr="007043F1" w:rsidRDefault="00060FA0" w:rsidP="009763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средняя отметка </w:t>
            </w:r>
          </w:p>
          <w:p w:rsidR="00060FA0" w:rsidRPr="007043F1" w:rsidRDefault="00473656" w:rsidP="009763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2018</w:t>
            </w:r>
            <w:r w:rsidR="00060FA0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208" w:type="dxa"/>
            <w:shd w:val="clear" w:color="auto" w:fill="DAEEF3"/>
          </w:tcPr>
          <w:p w:rsidR="00FF5998" w:rsidRPr="007043F1" w:rsidRDefault="00CC172A" w:rsidP="00CC17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средняя отметка по региону </w:t>
            </w:r>
          </w:p>
          <w:p w:rsidR="00060FA0" w:rsidRPr="007043F1" w:rsidRDefault="00D44AE1" w:rsidP="00CC17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2018</w:t>
            </w:r>
            <w:r w:rsidR="00CC172A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208" w:type="dxa"/>
            <w:shd w:val="clear" w:color="auto" w:fill="DAEEF3"/>
          </w:tcPr>
          <w:p w:rsidR="00FF5998" w:rsidRPr="007043F1" w:rsidRDefault="00060FA0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средняя отметка </w:t>
            </w:r>
          </w:p>
          <w:p w:rsidR="00060FA0" w:rsidRPr="007043F1" w:rsidRDefault="00473656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2019</w:t>
            </w:r>
            <w:r w:rsidR="00060FA0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208" w:type="dxa"/>
            <w:shd w:val="clear" w:color="auto" w:fill="DAEEF3"/>
          </w:tcPr>
          <w:p w:rsidR="00FF5998" w:rsidRPr="007043F1" w:rsidRDefault="00CC172A" w:rsidP="00CC17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средняя отметка по региону </w:t>
            </w:r>
          </w:p>
          <w:p w:rsidR="00060FA0" w:rsidRPr="007043F1" w:rsidRDefault="00D44AE1" w:rsidP="00CC17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2019</w:t>
            </w:r>
            <w:r w:rsidR="00CC172A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</w:tr>
      <w:tr w:rsidR="004A0560" w:rsidRPr="007043F1" w:rsidTr="00B837CF">
        <w:trPr>
          <w:trHeight w:val="70"/>
          <w:jc w:val="center"/>
        </w:trPr>
        <w:tc>
          <w:tcPr>
            <w:tcW w:w="2045" w:type="dxa"/>
            <w:shd w:val="clear" w:color="auto" w:fill="EAF1DD"/>
          </w:tcPr>
          <w:p w:rsidR="004A0560" w:rsidRPr="007043F1" w:rsidRDefault="004A0560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289" w:type="dxa"/>
            <w:shd w:val="clear" w:color="auto" w:fill="F2DBDB"/>
            <w:noWrap/>
          </w:tcPr>
          <w:p w:rsidR="004A0560" w:rsidRPr="007043F1" w:rsidRDefault="00473656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286" w:type="dxa"/>
            <w:shd w:val="clear" w:color="auto" w:fill="F2DBDB"/>
          </w:tcPr>
          <w:p w:rsidR="004A0560" w:rsidRPr="007043F1" w:rsidRDefault="00473656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291" w:type="dxa"/>
            <w:shd w:val="clear" w:color="auto" w:fill="F2DBDB"/>
            <w:noWrap/>
          </w:tcPr>
          <w:p w:rsidR="004A0560" w:rsidRPr="007043F1" w:rsidRDefault="00473656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208" w:type="dxa"/>
            <w:shd w:val="clear" w:color="auto" w:fill="F2DBDB"/>
          </w:tcPr>
          <w:p w:rsidR="004A0560" w:rsidRPr="007043F1" w:rsidRDefault="004A0560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/>
            <w:noWrap/>
          </w:tcPr>
          <w:p w:rsidR="004A0560" w:rsidRPr="007043F1" w:rsidRDefault="00D44AE1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0560" w:rsidRPr="007043F1" w:rsidTr="00B837CF">
        <w:trPr>
          <w:trHeight w:val="70"/>
          <w:jc w:val="center"/>
        </w:trPr>
        <w:tc>
          <w:tcPr>
            <w:tcW w:w="2045" w:type="dxa"/>
            <w:shd w:val="clear" w:color="auto" w:fill="EAF1DD"/>
          </w:tcPr>
          <w:p w:rsidR="004A0560" w:rsidRPr="007043F1" w:rsidRDefault="004A0560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289" w:type="dxa"/>
            <w:shd w:val="clear" w:color="auto" w:fill="F2DBDB"/>
            <w:noWrap/>
          </w:tcPr>
          <w:p w:rsidR="004A0560" w:rsidRPr="007043F1" w:rsidRDefault="00473656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286" w:type="dxa"/>
            <w:shd w:val="clear" w:color="auto" w:fill="F2DBDB"/>
          </w:tcPr>
          <w:p w:rsidR="004A0560" w:rsidRPr="007043F1" w:rsidRDefault="00473656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291" w:type="dxa"/>
            <w:shd w:val="clear" w:color="auto" w:fill="F2DBDB"/>
            <w:noWrap/>
          </w:tcPr>
          <w:p w:rsidR="004A0560" w:rsidRPr="007043F1" w:rsidRDefault="00473656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208" w:type="dxa"/>
            <w:shd w:val="clear" w:color="auto" w:fill="F2DBDB"/>
          </w:tcPr>
          <w:p w:rsidR="004A0560" w:rsidRPr="007043F1" w:rsidRDefault="004A0560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4A0560" w:rsidRPr="007043F1" w:rsidRDefault="00D44AE1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0560" w:rsidRPr="007043F1" w:rsidTr="00B837CF">
        <w:trPr>
          <w:trHeight w:val="140"/>
          <w:jc w:val="center"/>
        </w:trPr>
        <w:tc>
          <w:tcPr>
            <w:tcW w:w="2045" w:type="dxa"/>
            <w:shd w:val="clear" w:color="auto" w:fill="EAF1DD"/>
          </w:tcPr>
          <w:p w:rsidR="004A0560" w:rsidRPr="007043F1" w:rsidRDefault="004A0560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289" w:type="dxa"/>
            <w:shd w:val="clear" w:color="auto" w:fill="F2DBDB"/>
            <w:noWrap/>
          </w:tcPr>
          <w:p w:rsidR="004A0560" w:rsidRPr="007043F1" w:rsidRDefault="00473656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286" w:type="dxa"/>
            <w:shd w:val="clear" w:color="auto" w:fill="F2DBDB"/>
          </w:tcPr>
          <w:p w:rsidR="004A0560" w:rsidRPr="007043F1" w:rsidRDefault="00473656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291" w:type="dxa"/>
            <w:shd w:val="clear" w:color="auto" w:fill="F2DBDB"/>
            <w:noWrap/>
          </w:tcPr>
          <w:p w:rsidR="004A0560" w:rsidRPr="007043F1" w:rsidRDefault="00473656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208" w:type="dxa"/>
            <w:shd w:val="clear" w:color="auto" w:fill="F2DBDB"/>
          </w:tcPr>
          <w:p w:rsidR="004A0560" w:rsidRPr="007043F1" w:rsidRDefault="004A0560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4A0560" w:rsidRPr="007043F1" w:rsidRDefault="00376692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0560" w:rsidRPr="007043F1" w:rsidTr="00B837CF">
        <w:trPr>
          <w:trHeight w:val="70"/>
          <w:jc w:val="center"/>
        </w:trPr>
        <w:tc>
          <w:tcPr>
            <w:tcW w:w="2045" w:type="dxa"/>
            <w:shd w:val="clear" w:color="auto" w:fill="EAF1DD"/>
          </w:tcPr>
          <w:p w:rsidR="004A0560" w:rsidRPr="007043F1" w:rsidRDefault="004A0560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289" w:type="dxa"/>
            <w:shd w:val="clear" w:color="auto" w:fill="F2DBDB"/>
            <w:noWrap/>
          </w:tcPr>
          <w:p w:rsidR="004A0560" w:rsidRPr="007043F1" w:rsidRDefault="00473656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286" w:type="dxa"/>
            <w:shd w:val="clear" w:color="auto" w:fill="F2DBDB"/>
          </w:tcPr>
          <w:p w:rsidR="004A0560" w:rsidRPr="007043F1" w:rsidRDefault="00473656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291" w:type="dxa"/>
            <w:shd w:val="clear" w:color="auto" w:fill="F2DBDB"/>
            <w:noWrap/>
          </w:tcPr>
          <w:p w:rsidR="004A0560" w:rsidRPr="007043F1" w:rsidRDefault="00473656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shd w:val="clear" w:color="auto" w:fill="F2DBDB"/>
          </w:tcPr>
          <w:p w:rsidR="004A0560" w:rsidRPr="007043F1" w:rsidRDefault="004A0560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/>
            <w:noWrap/>
          </w:tcPr>
          <w:p w:rsidR="004A0560" w:rsidRPr="007043F1" w:rsidRDefault="00376692" w:rsidP="004736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4,0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0560" w:rsidRPr="007043F1" w:rsidTr="00B837CF">
        <w:trPr>
          <w:trHeight w:val="106"/>
          <w:jc w:val="center"/>
        </w:trPr>
        <w:tc>
          <w:tcPr>
            <w:tcW w:w="2045" w:type="dxa"/>
            <w:shd w:val="clear" w:color="auto" w:fill="EAF1DD"/>
          </w:tcPr>
          <w:p w:rsidR="004A0560" w:rsidRPr="007043F1" w:rsidRDefault="004A0560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289" w:type="dxa"/>
            <w:shd w:val="clear" w:color="auto" w:fill="F2DBDB"/>
            <w:noWrap/>
          </w:tcPr>
          <w:p w:rsidR="004A0560" w:rsidRPr="007043F1" w:rsidRDefault="00473656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4A0560"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86" w:type="dxa"/>
            <w:shd w:val="clear" w:color="auto" w:fill="F2DBDB"/>
          </w:tcPr>
          <w:p w:rsidR="004A0560" w:rsidRPr="007043F1" w:rsidRDefault="00473656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291" w:type="dxa"/>
            <w:shd w:val="clear" w:color="auto" w:fill="F2DBDB"/>
            <w:noWrap/>
          </w:tcPr>
          <w:p w:rsidR="004A0560" w:rsidRPr="007043F1" w:rsidRDefault="004A0560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208" w:type="dxa"/>
            <w:shd w:val="clear" w:color="auto" w:fill="F2DBDB"/>
          </w:tcPr>
          <w:p w:rsidR="004A0560" w:rsidRPr="007043F1" w:rsidRDefault="004A0560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/>
            <w:noWrap/>
          </w:tcPr>
          <w:p w:rsidR="004A0560" w:rsidRPr="007043F1" w:rsidRDefault="00D44AE1" w:rsidP="004736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3,6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0560" w:rsidRPr="007043F1" w:rsidTr="00B837CF">
        <w:trPr>
          <w:trHeight w:val="70"/>
          <w:jc w:val="center"/>
        </w:trPr>
        <w:tc>
          <w:tcPr>
            <w:tcW w:w="2045" w:type="dxa"/>
            <w:shd w:val="clear" w:color="auto" w:fill="EAF1DD"/>
          </w:tcPr>
          <w:p w:rsidR="004A0560" w:rsidRPr="007043F1" w:rsidRDefault="004A0560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289" w:type="dxa"/>
            <w:shd w:val="clear" w:color="auto" w:fill="F2DBDB"/>
            <w:noWrap/>
          </w:tcPr>
          <w:p w:rsidR="004A0560" w:rsidRPr="007043F1" w:rsidRDefault="00473656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286" w:type="dxa"/>
            <w:shd w:val="clear" w:color="auto" w:fill="F2DBDB"/>
          </w:tcPr>
          <w:p w:rsidR="004A0560" w:rsidRPr="007043F1" w:rsidRDefault="00473656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291" w:type="dxa"/>
            <w:shd w:val="clear" w:color="auto" w:fill="F2DBDB"/>
            <w:noWrap/>
          </w:tcPr>
          <w:p w:rsidR="004A0560" w:rsidRPr="007043F1" w:rsidRDefault="00473656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208" w:type="dxa"/>
            <w:shd w:val="clear" w:color="auto" w:fill="F2DBDB"/>
          </w:tcPr>
          <w:p w:rsidR="004A0560" w:rsidRPr="007043F1" w:rsidRDefault="004A0560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/>
            <w:noWrap/>
          </w:tcPr>
          <w:p w:rsidR="004A0560" w:rsidRPr="007043F1" w:rsidRDefault="00D44AE1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0560" w:rsidRPr="007043F1" w:rsidTr="00B837CF">
        <w:trPr>
          <w:trHeight w:val="70"/>
          <w:jc w:val="center"/>
        </w:trPr>
        <w:tc>
          <w:tcPr>
            <w:tcW w:w="2045" w:type="dxa"/>
            <w:shd w:val="clear" w:color="auto" w:fill="EAF1DD" w:themeFill="accent3" w:themeFillTint="33"/>
          </w:tcPr>
          <w:p w:rsidR="004A0560" w:rsidRPr="007043F1" w:rsidRDefault="004A0560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289" w:type="dxa"/>
            <w:shd w:val="clear" w:color="auto" w:fill="F2DBDB" w:themeFill="accent2" w:themeFillTint="33"/>
            <w:noWrap/>
          </w:tcPr>
          <w:p w:rsidR="004A0560" w:rsidRPr="007043F1" w:rsidRDefault="00473656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286" w:type="dxa"/>
            <w:shd w:val="clear" w:color="auto" w:fill="F2DBDB" w:themeFill="accent2" w:themeFillTint="33"/>
          </w:tcPr>
          <w:p w:rsidR="004A0560" w:rsidRPr="007043F1" w:rsidRDefault="00473656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291" w:type="dxa"/>
            <w:shd w:val="clear" w:color="auto" w:fill="F2DBDB" w:themeFill="accent2" w:themeFillTint="33"/>
            <w:noWrap/>
          </w:tcPr>
          <w:p w:rsidR="004A0560" w:rsidRPr="007043F1" w:rsidRDefault="00473656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4A0560" w:rsidRPr="007043F1" w:rsidRDefault="00D44AE1" w:rsidP="004736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3,6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0560" w:rsidRPr="007043F1" w:rsidTr="00B837CF">
        <w:trPr>
          <w:trHeight w:val="70"/>
          <w:jc w:val="center"/>
        </w:trPr>
        <w:tc>
          <w:tcPr>
            <w:tcW w:w="2045" w:type="dxa"/>
            <w:shd w:val="clear" w:color="auto" w:fill="EAF1DD" w:themeFill="accent3" w:themeFillTint="33"/>
          </w:tcPr>
          <w:p w:rsidR="004A0560" w:rsidRPr="007043F1" w:rsidRDefault="004A0560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289" w:type="dxa"/>
            <w:shd w:val="clear" w:color="auto" w:fill="F2DBDB" w:themeFill="accent2" w:themeFillTint="33"/>
            <w:noWrap/>
          </w:tcPr>
          <w:p w:rsidR="004A0560" w:rsidRPr="007043F1" w:rsidRDefault="004A0560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6" w:type="dxa"/>
            <w:shd w:val="clear" w:color="auto" w:fill="F2DBDB" w:themeFill="accent2" w:themeFillTint="33"/>
          </w:tcPr>
          <w:p w:rsidR="004A0560" w:rsidRPr="007043F1" w:rsidRDefault="00473656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291" w:type="dxa"/>
            <w:shd w:val="clear" w:color="auto" w:fill="F2DBDB" w:themeFill="accent2" w:themeFillTint="33"/>
            <w:noWrap/>
          </w:tcPr>
          <w:p w:rsidR="004A0560" w:rsidRPr="007043F1" w:rsidRDefault="004A0560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25088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4A0560" w:rsidRPr="007043F1" w:rsidRDefault="00376692" w:rsidP="0025088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4.5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0560" w:rsidRPr="007043F1" w:rsidTr="00B837CF">
        <w:trPr>
          <w:trHeight w:val="132"/>
          <w:jc w:val="center"/>
        </w:trPr>
        <w:tc>
          <w:tcPr>
            <w:tcW w:w="2045" w:type="dxa"/>
            <w:shd w:val="clear" w:color="auto" w:fill="EAF1DD" w:themeFill="accent3" w:themeFillTint="33"/>
          </w:tcPr>
          <w:p w:rsidR="004A0560" w:rsidRPr="007043F1" w:rsidRDefault="004A0560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289" w:type="dxa"/>
            <w:shd w:val="clear" w:color="auto" w:fill="F2DBDB" w:themeFill="accent2" w:themeFillTint="33"/>
            <w:noWrap/>
          </w:tcPr>
          <w:p w:rsidR="004A0560" w:rsidRPr="007043F1" w:rsidRDefault="004A0560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6" w:type="dxa"/>
            <w:shd w:val="clear" w:color="auto" w:fill="F2DBDB" w:themeFill="accent2" w:themeFillTint="33"/>
          </w:tcPr>
          <w:p w:rsidR="004A0560" w:rsidRPr="007043F1" w:rsidRDefault="00473656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291" w:type="dxa"/>
            <w:shd w:val="clear" w:color="auto" w:fill="F2DBDB" w:themeFill="accent2" w:themeFillTint="33"/>
            <w:noWrap/>
          </w:tcPr>
          <w:p w:rsidR="004A0560" w:rsidRPr="007043F1" w:rsidRDefault="00250886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25088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4A0560" w:rsidRPr="007043F1" w:rsidRDefault="00376692" w:rsidP="0025088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-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0560" w:rsidRPr="007043F1" w:rsidTr="00DE11C5">
        <w:trPr>
          <w:trHeight w:val="70"/>
          <w:jc w:val="center"/>
        </w:trPr>
        <w:tc>
          <w:tcPr>
            <w:tcW w:w="2045" w:type="dxa"/>
            <w:shd w:val="clear" w:color="auto" w:fill="EAF1DD" w:themeFill="accent3" w:themeFillTint="33"/>
          </w:tcPr>
          <w:p w:rsidR="004A0560" w:rsidRPr="007043F1" w:rsidRDefault="004A0560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1289" w:type="dxa"/>
            <w:shd w:val="clear" w:color="auto" w:fill="F2DBDB" w:themeFill="accent2" w:themeFillTint="33"/>
            <w:noWrap/>
          </w:tcPr>
          <w:p w:rsidR="004A0560" w:rsidRPr="007043F1" w:rsidRDefault="004A0560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6" w:type="dxa"/>
            <w:shd w:val="clear" w:color="auto" w:fill="F2DBDB" w:themeFill="accent2" w:themeFillTint="33"/>
          </w:tcPr>
          <w:p w:rsidR="004A0560" w:rsidRPr="007043F1" w:rsidRDefault="00473656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291" w:type="dxa"/>
            <w:shd w:val="clear" w:color="auto" w:fill="F2DBDB" w:themeFill="accent2" w:themeFillTint="33"/>
            <w:noWrap/>
          </w:tcPr>
          <w:p w:rsidR="004A0560" w:rsidRPr="007043F1" w:rsidRDefault="00250886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25088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4A0560" w:rsidRPr="007043F1" w:rsidRDefault="00376692" w:rsidP="0025088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-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0560" w:rsidRPr="007043F1" w:rsidTr="00B837CF">
        <w:trPr>
          <w:trHeight w:val="70"/>
          <w:jc w:val="center"/>
        </w:trPr>
        <w:tc>
          <w:tcPr>
            <w:tcW w:w="2045" w:type="dxa"/>
            <w:shd w:val="clear" w:color="auto" w:fill="EAF1DD" w:themeFill="accent3" w:themeFillTint="33"/>
            <w:noWrap/>
          </w:tcPr>
          <w:p w:rsidR="004A0560" w:rsidRPr="007043F1" w:rsidRDefault="004A0560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289" w:type="dxa"/>
            <w:shd w:val="clear" w:color="auto" w:fill="F2DBDB" w:themeFill="accent2" w:themeFillTint="33"/>
            <w:noWrap/>
          </w:tcPr>
          <w:p w:rsidR="004A0560" w:rsidRPr="007043F1" w:rsidRDefault="00473656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286" w:type="dxa"/>
            <w:shd w:val="clear" w:color="auto" w:fill="F2DBDB" w:themeFill="accent2" w:themeFillTint="33"/>
          </w:tcPr>
          <w:p w:rsidR="004A0560" w:rsidRPr="007043F1" w:rsidRDefault="00473656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291" w:type="dxa"/>
            <w:shd w:val="clear" w:color="auto" w:fill="F2DBDB" w:themeFill="accent2" w:themeFillTint="33"/>
            <w:noWrap/>
          </w:tcPr>
          <w:p w:rsidR="004A0560" w:rsidRPr="007043F1" w:rsidRDefault="00250886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4A0560" w:rsidRPr="007043F1" w:rsidRDefault="00376692" w:rsidP="0025088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3.6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0560" w:rsidRPr="007043F1" w:rsidTr="00DE11C5">
        <w:trPr>
          <w:trHeight w:val="70"/>
          <w:jc w:val="center"/>
        </w:trPr>
        <w:tc>
          <w:tcPr>
            <w:tcW w:w="2045" w:type="dxa"/>
            <w:shd w:val="clear" w:color="auto" w:fill="EAF1DD" w:themeFill="accent3" w:themeFillTint="33"/>
            <w:noWrap/>
          </w:tcPr>
          <w:p w:rsidR="004A0560" w:rsidRPr="007043F1" w:rsidRDefault="004A0560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Литература </w:t>
            </w:r>
          </w:p>
        </w:tc>
        <w:tc>
          <w:tcPr>
            <w:tcW w:w="1289" w:type="dxa"/>
            <w:shd w:val="clear" w:color="auto" w:fill="F2DBDB" w:themeFill="accent2" w:themeFillTint="33"/>
            <w:noWrap/>
          </w:tcPr>
          <w:p w:rsidR="004A0560" w:rsidRPr="007043F1" w:rsidRDefault="004A0560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6" w:type="dxa"/>
            <w:shd w:val="clear" w:color="auto" w:fill="F2DBDB" w:themeFill="accent2" w:themeFillTint="33"/>
          </w:tcPr>
          <w:p w:rsidR="004A0560" w:rsidRPr="007043F1" w:rsidRDefault="00473656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291" w:type="dxa"/>
            <w:shd w:val="clear" w:color="auto" w:fill="F2DBDB" w:themeFill="accent2" w:themeFillTint="33"/>
            <w:noWrap/>
          </w:tcPr>
          <w:p w:rsidR="004A0560" w:rsidRPr="007043F1" w:rsidRDefault="00250886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25088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4A0560" w:rsidRPr="007043F1" w:rsidRDefault="00376692" w:rsidP="0025088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-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0560" w:rsidRPr="007043F1" w:rsidTr="00DE11C5">
        <w:trPr>
          <w:trHeight w:val="70"/>
          <w:jc w:val="center"/>
        </w:trPr>
        <w:tc>
          <w:tcPr>
            <w:tcW w:w="2045" w:type="dxa"/>
            <w:shd w:val="clear" w:color="auto" w:fill="EAF1DD" w:themeFill="accent3" w:themeFillTint="33"/>
            <w:noWrap/>
          </w:tcPr>
          <w:p w:rsidR="004A0560" w:rsidRPr="007043F1" w:rsidRDefault="004A0560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89" w:type="dxa"/>
            <w:shd w:val="clear" w:color="auto" w:fill="F2DBDB" w:themeFill="accent2" w:themeFillTint="33"/>
            <w:noWrap/>
          </w:tcPr>
          <w:p w:rsidR="004A0560" w:rsidRPr="007043F1" w:rsidRDefault="00473656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286" w:type="dxa"/>
            <w:shd w:val="clear" w:color="auto" w:fill="F2DBDB" w:themeFill="accent2" w:themeFillTint="33"/>
          </w:tcPr>
          <w:p w:rsidR="004A0560" w:rsidRPr="007043F1" w:rsidRDefault="004A0560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291" w:type="dxa"/>
            <w:shd w:val="clear" w:color="auto" w:fill="F2DBDB" w:themeFill="accent2" w:themeFillTint="33"/>
            <w:noWrap/>
          </w:tcPr>
          <w:p w:rsidR="004A0560" w:rsidRPr="007043F1" w:rsidRDefault="00250886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250886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4A0560" w:rsidRPr="007043F1" w:rsidRDefault="00376692" w:rsidP="00250886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   3,9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6160B4" w:rsidRPr="007043F1" w:rsidRDefault="006160B4" w:rsidP="00471A73">
      <w:pPr>
        <w:spacing w:after="0" w:line="240" w:lineRule="auto"/>
        <w:ind w:firstLine="708"/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6160B4" w:rsidRPr="007043F1" w:rsidRDefault="00471A73" w:rsidP="00F9205A">
      <w:pPr>
        <w:spacing w:after="0" w:line="240" w:lineRule="auto"/>
        <w:ind w:firstLine="708"/>
        <w:rPr>
          <w:rFonts w:ascii="Times New Roman" w:hAnsi="Times New Roman"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i/>
          <w:noProof/>
          <w:sz w:val="24"/>
          <w:szCs w:val="24"/>
          <w:lang w:eastAsia="ru-RU"/>
        </w:rPr>
        <w:t>Вывод:</w:t>
      </w:r>
      <w:r w:rsidRPr="007043F1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 В целом</w:t>
      </w:r>
      <w:r w:rsidR="00A15155" w:rsidRPr="007043F1">
        <w:rPr>
          <w:rFonts w:ascii="Times New Roman" w:hAnsi="Times New Roman"/>
          <w:i/>
          <w:noProof/>
          <w:sz w:val="24"/>
          <w:szCs w:val="24"/>
          <w:lang w:eastAsia="ru-RU"/>
        </w:rPr>
        <w:t>,</w:t>
      </w:r>
      <w:r w:rsidRPr="007043F1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 отклонения средних отметок в учреждении от средних отметкок по региону незначительны. Больше отклонени</w:t>
      </w:r>
      <w:r w:rsidR="00A15155" w:rsidRPr="007043F1">
        <w:rPr>
          <w:rFonts w:ascii="Times New Roman" w:hAnsi="Times New Roman"/>
          <w:i/>
          <w:noProof/>
          <w:sz w:val="24"/>
          <w:szCs w:val="24"/>
          <w:lang w:eastAsia="ru-RU"/>
        </w:rPr>
        <w:t>й</w:t>
      </w:r>
      <w:r w:rsidR="00B837CF" w:rsidRPr="007043F1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 по </w:t>
      </w:r>
      <w:r w:rsidR="00163C64" w:rsidRPr="007043F1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русскому языку, </w:t>
      </w:r>
      <w:r w:rsidR="00B837CF" w:rsidRPr="007043F1">
        <w:rPr>
          <w:rFonts w:ascii="Times New Roman" w:hAnsi="Times New Roman"/>
          <w:i/>
          <w:noProof/>
          <w:sz w:val="24"/>
          <w:szCs w:val="24"/>
          <w:lang w:eastAsia="ru-RU"/>
        </w:rPr>
        <w:t>физике,биологии</w:t>
      </w:r>
      <w:r w:rsidRPr="007043F1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. </w:t>
      </w:r>
    </w:p>
    <w:p w:rsidR="00CC5930" w:rsidRPr="007043F1" w:rsidRDefault="00CC5930" w:rsidP="0026058F">
      <w:pPr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u w:val="single"/>
          <w:lang w:eastAsia="ru-RU"/>
        </w:rPr>
      </w:pPr>
    </w:p>
    <w:p w:rsidR="00443C6D" w:rsidRPr="007043F1" w:rsidRDefault="00707910" w:rsidP="007D3DC4">
      <w:pPr>
        <w:spacing w:after="0" w:line="240" w:lineRule="auto"/>
        <w:ind w:firstLine="142"/>
        <w:jc w:val="center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>Динамика первичного балла по предметам по результатам ГИА-9</w:t>
      </w:r>
    </w:p>
    <w:p w:rsidR="00707910" w:rsidRPr="007043F1" w:rsidRDefault="00707910" w:rsidP="007D3DC4">
      <w:pPr>
        <w:spacing w:after="0" w:line="240" w:lineRule="auto"/>
        <w:ind w:firstLine="142"/>
        <w:jc w:val="center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(таблица 4)</w:t>
      </w:r>
    </w:p>
    <w:p w:rsidR="006160B4" w:rsidRPr="007043F1" w:rsidRDefault="006160B4" w:rsidP="007D3DC4">
      <w:pPr>
        <w:spacing w:after="0" w:line="240" w:lineRule="auto"/>
        <w:ind w:firstLine="142"/>
        <w:jc w:val="center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tbl>
      <w:tblPr>
        <w:tblW w:w="9535" w:type="dxa"/>
        <w:jc w:val="center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45"/>
        <w:gridCol w:w="1289"/>
        <w:gridCol w:w="1286"/>
        <w:gridCol w:w="1291"/>
        <w:gridCol w:w="1208"/>
        <w:gridCol w:w="1208"/>
        <w:gridCol w:w="1208"/>
      </w:tblGrid>
      <w:tr w:rsidR="00707910" w:rsidRPr="007043F1" w:rsidTr="004F2ACC">
        <w:trPr>
          <w:trHeight w:val="524"/>
          <w:jc w:val="center"/>
        </w:trPr>
        <w:tc>
          <w:tcPr>
            <w:tcW w:w="2045" w:type="dxa"/>
            <w:shd w:val="clear" w:color="auto" w:fill="DAEEF3"/>
          </w:tcPr>
          <w:p w:rsidR="00707910" w:rsidRPr="007043F1" w:rsidRDefault="00707910" w:rsidP="004F2ACC">
            <w:pPr>
              <w:tabs>
                <w:tab w:val="center" w:pos="1099"/>
                <w:tab w:val="right" w:pos="2199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ab/>
              <w:t>предмет</w:t>
            </w:r>
            <w:r w:rsidRPr="007043F1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ab/>
            </w:r>
          </w:p>
        </w:tc>
        <w:tc>
          <w:tcPr>
            <w:tcW w:w="1289" w:type="dxa"/>
            <w:shd w:val="clear" w:color="auto" w:fill="DAEEF3"/>
          </w:tcPr>
          <w:p w:rsidR="00FF5998" w:rsidRPr="007043F1" w:rsidRDefault="00707910" w:rsidP="007079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Средний первичный балл </w:t>
            </w:r>
          </w:p>
          <w:p w:rsidR="00707910" w:rsidRPr="007043F1" w:rsidRDefault="00FC1E1E" w:rsidP="007079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2018</w:t>
            </w:r>
            <w:r w:rsidR="00707910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286" w:type="dxa"/>
            <w:shd w:val="clear" w:color="auto" w:fill="DAEEF3"/>
          </w:tcPr>
          <w:p w:rsidR="00FF5998" w:rsidRPr="007043F1" w:rsidRDefault="00707910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Средний первичный балл по р</w:t>
            </w: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гиону </w:t>
            </w:r>
          </w:p>
          <w:p w:rsidR="00707910" w:rsidRPr="007043F1" w:rsidRDefault="00FC1E1E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2018</w:t>
            </w:r>
            <w:r w:rsidR="00707910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291" w:type="dxa"/>
            <w:shd w:val="clear" w:color="auto" w:fill="DAEEF3"/>
          </w:tcPr>
          <w:p w:rsidR="00FF5998" w:rsidRPr="007043F1" w:rsidRDefault="00707910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Средний первичный балл </w:t>
            </w:r>
          </w:p>
          <w:p w:rsidR="00707910" w:rsidRPr="007043F1" w:rsidRDefault="00FC1E1E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2019</w:t>
            </w:r>
            <w:r w:rsidR="00707910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208" w:type="dxa"/>
            <w:shd w:val="clear" w:color="auto" w:fill="DAEEF3"/>
          </w:tcPr>
          <w:p w:rsidR="00FF5998" w:rsidRPr="007043F1" w:rsidRDefault="00707910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Средний первичный балл по региону </w:t>
            </w:r>
          </w:p>
          <w:p w:rsidR="00707910" w:rsidRPr="007043F1" w:rsidRDefault="00FC1E1E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2019</w:t>
            </w:r>
            <w:r w:rsidR="00707910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208" w:type="dxa"/>
            <w:shd w:val="clear" w:color="auto" w:fill="DAEEF3"/>
          </w:tcPr>
          <w:p w:rsidR="00FF5998" w:rsidRPr="007043F1" w:rsidRDefault="00707910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Средний первичный балл </w:t>
            </w:r>
          </w:p>
          <w:p w:rsidR="00707910" w:rsidRPr="007043F1" w:rsidRDefault="00FC1E1E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2020</w:t>
            </w:r>
            <w:r w:rsidR="00707910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208" w:type="dxa"/>
            <w:shd w:val="clear" w:color="auto" w:fill="DAEEF3"/>
          </w:tcPr>
          <w:p w:rsidR="00FF5998" w:rsidRPr="007043F1" w:rsidRDefault="00707910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Средний первичный балл по региону </w:t>
            </w:r>
          </w:p>
          <w:p w:rsidR="00707910" w:rsidRPr="007043F1" w:rsidRDefault="00FC1E1E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2020</w:t>
            </w:r>
            <w:r w:rsidR="00707910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</w:tr>
      <w:tr w:rsidR="0026058F" w:rsidRPr="007043F1" w:rsidTr="00FE6973">
        <w:trPr>
          <w:trHeight w:val="70"/>
          <w:jc w:val="center"/>
        </w:trPr>
        <w:tc>
          <w:tcPr>
            <w:tcW w:w="2045" w:type="dxa"/>
            <w:shd w:val="clear" w:color="auto" w:fill="EAF1DD"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289" w:type="dxa"/>
            <w:shd w:val="clear" w:color="auto" w:fill="F2DBDB"/>
            <w:noWrap/>
          </w:tcPr>
          <w:p w:rsidR="0026058F" w:rsidRPr="007043F1" w:rsidRDefault="00FC1E1E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31,7</w:t>
            </w:r>
          </w:p>
        </w:tc>
        <w:tc>
          <w:tcPr>
            <w:tcW w:w="1286" w:type="dxa"/>
            <w:shd w:val="clear" w:color="auto" w:fill="F2DBDB"/>
          </w:tcPr>
          <w:p w:rsidR="0026058F" w:rsidRPr="007043F1" w:rsidRDefault="00464A5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32,6</w:t>
            </w:r>
          </w:p>
        </w:tc>
        <w:tc>
          <w:tcPr>
            <w:tcW w:w="1291" w:type="dxa"/>
            <w:shd w:val="clear" w:color="auto" w:fill="F2DBDB"/>
            <w:noWrap/>
          </w:tcPr>
          <w:p w:rsidR="0026058F" w:rsidRPr="007043F1" w:rsidRDefault="0028628A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31,0</w:t>
            </w:r>
          </w:p>
        </w:tc>
        <w:tc>
          <w:tcPr>
            <w:tcW w:w="1208" w:type="dxa"/>
            <w:shd w:val="clear" w:color="auto" w:fill="F2DBDB"/>
          </w:tcPr>
          <w:p w:rsidR="0026058F" w:rsidRPr="007043F1" w:rsidRDefault="003A21D1" w:rsidP="003A2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058F" w:rsidRPr="007043F1" w:rsidTr="00FE6973">
        <w:trPr>
          <w:trHeight w:val="70"/>
          <w:jc w:val="center"/>
        </w:trPr>
        <w:tc>
          <w:tcPr>
            <w:tcW w:w="2045" w:type="dxa"/>
            <w:shd w:val="clear" w:color="auto" w:fill="EAF1DD"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289" w:type="dxa"/>
            <w:shd w:val="clear" w:color="auto" w:fill="F2DBDB"/>
            <w:noWrap/>
          </w:tcPr>
          <w:p w:rsidR="0026058F" w:rsidRPr="007043F1" w:rsidRDefault="00FC1E1E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16,6</w:t>
            </w:r>
          </w:p>
        </w:tc>
        <w:tc>
          <w:tcPr>
            <w:tcW w:w="1286" w:type="dxa"/>
            <w:shd w:val="clear" w:color="auto" w:fill="F2DBDB"/>
          </w:tcPr>
          <w:p w:rsidR="0026058F" w:rsidRPr="007043F1" w:rsidRDefault="00464A5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1291" w:type="dxa"/>
            <w:shd w:val="clear" w:color="auto" w:fill="F2DBDB"/>
            <w:noWrap/>
          </w:tcPr>
          <w:p w:rsidR="0026058F" w:rsidRPr="007043F1" w:rsidRDefault="0028628A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17,0</w:t>
            </w:r>
          </w:p>
        </w:tc>
        <w:tc>
          <w:tcPr>
            <w:tcW w:w="1208" w:type="dxa"/>
            <w:shd w:val="clear" w:color="auto" w:fill="F2DBDB"/>
          </w:tcPr>
          <w:p w:rsidR="0026058F" w:rsidRPr="007043F1" w:rsidRDefault="003A21D1" w:rsidP="003A2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058F" w:rsidRPr="007043F1" w:rsidTr="00FE6973">
        <w:trPr>
          <w:trHeight w:val="70"/>
          <w:jc w:val="center"/>
        </w:trPr>
        <w:tc>
          <w:tcPr>
            <w:tcW w:w="2045" w:type="dxa"/>
            <w:shd w:val="clear" w:color="auto" w:fill="EAF1DD" w:themeFill="accent3" w:themeFillTint="33"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289" w:type="dxa"/>
            <w:shd w:val="clear" w:color="auto" w:fill="F2DBDB" w:themeFill="accent2" w:themeFillTint="33"/>
            <w:noWrap/>
          </w:tcPr>
          <w:p w:rsidR="0026058F" w:rsidRPr="007043F1" w:rsidRDefault="00FC1E1E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22,3</w:t>
            </w:r>
          </w:p>
        </w:tc>
        <w:tc>
          <w:tcPr>
            <w:tcW w:w="1286" w:type="dxa"/>
            <w:shd w:val="clear" w:color="auto" w:fill="F2DBDB" w:themeFill="accent2" w:themeFillTint="33"/>
          </w:tcPr>
          <w:p w:rsidR="0026058F" w:rsidRPr="007043F1" w:rsidRDefault="00464A5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27,5</w:t>
            </w:r>
          </w:p>
        </w:tc>
        <w:tc>
          <w:tcPr>
            <w:tcW w:w="1291" w:type="dxa"/>
            <w:shd w:val="clear" w:color="auto" w:fill="F2DBDB" w:themeFill="accent2" w:themeFillTint="33"/>
            <w:noWrap/>
          </w:tcPr>
          <w:p w:rsidR="0026058F" w:rsidRPr="007043F1" w:rsidRDefault="0028628A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18,0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26058F" w:rsidRPr="007043F1" w:rsidRDefault="003A21D1" w:rsidP="003A2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23,6</w:t>
            </w: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058F" w:rsidRPr="007043F1" w:rsidTr="00FE6973">
        <w:trPr>
          <w:trHeight w:val="70"/>
          <w:jc w:val="center"/>
        </w:trPr>
        <w:tc>
          <w:tcPr>
            <w:tcW w:w="2045" w:type="dxa"/>
            <w:shd w:val="clear" w:color="auto" w:fill="EAF1DD"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289" w:type="dxa"/>
            <w:shd w:val="clear" w:color="auto" w:fill="F2DBDB"/>
            <w:noWrap/>
          </w:tcPr>
          <w:p w:rsidR="0026058F" w:rsidRPr="007043F1" w:rsidRDefault="00FC1E1E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86" w:type="dxa"/>
            <w:shd w:val="clear" w:color="auto" w:fill="F2DBDB"/>
          </w:tcPr>
          <w:p w:rsidR="0026058F" w:rsidRPr="007043F1" w:rsidRDefault="00464A5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27,2</w:t>
            </w:r>
          </w:p>
        </w:tc>
        <w:tc>
          <w:tcPr>
            <w:tcW w:w="1291" w:type="dxa"/>
            <w:shd w:val="clear" w:color="auto" w:fill="F2DBDB"/>
            <w:noWrap/>
          </w:tcPr>
          <w:p w:rsidR="0026058F" w:rsidRPr="007043F1" w:rsidRDefault="0028628A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21,0</w:t>
            </w:r>
          </w:p>
        </w:tc>
        <w:tc>
          <w:tcPr>
            <w:tcW w:w="1208" w:type="dxa"/>
            <w:shd w:val="clear" w:color="auto" w:fill="F2DBDB"/>
          </w:tcPr>
          <w:p w:rsidR="0026058F" w:rsidRPr="007043F1" w:rsidRDefault="003A21D1" w:rsidP="003A2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26,1</w:t>
            </w: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26058F" w:rsidRPr="007043F1" w:rsidRDefault="0026058F" w:rsidP="005F46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058F" w:rsidRPr="007043F1" w:rsidTr="00FE6973">
        <w:trPr>
          <w:trHeight w:val="70"/>
          <w:jc w:val="center"/>
        </w:trPr>
        <w:tc>
          <w:tcPr>
            <w:tcW w:w="2045" w:type="dxa"/>
            <w:shd w:val="clear" w:color="auto" w:fill="EAF1DD"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289" w:type="dxa"/>
            <w:shd w:val="clear" w:color="auto" w:fill="F2DBDB"/>
            <w:noWrap/>
          </w:tcPr>
          <w:p w:rsidR="0026058F" w:rsidRPr="007043F1" w:rsidRDefault="0026058F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FC1E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286" w:type="dxa"/>
            <w:shd w:val="clear" w:color="auto" w:fill="F2DBDB"/>
          </w:tcPr>
          <w:p w:rsidR="0026058F" w:rsidRPr="007043F1" w:rsidRDefault="00464A5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291" w:type="dxa"/>
            <w:shd w:val="clear" w:color="auto" w:fill="F2DBDB"/>
            <w:noWrap/>
          </w:tcPr>
          <w:p w:rsidR="0026058F" w:rsidRPr="007043F1" w:rsidRDefault="0026058F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2862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5F46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08" w:type="dxa"/>
            <w:shd w:val="clear" w:color="auto" w:fill="F2DBDB"/>
          </w:tcPr>
          <w:p w:rsidR="0026058F" w:rsidRPr="007043F1" w:rsidRDefault="003A21D1" w:rsidP="003A2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26058F" w:rsidRPr="007043F1" w:rsidRDefault="0026058F" w:rsidP="005F46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058F" w:rsidRPr="007043F1" w:rsidTr="00FE6973">
        <w:trPr>
          <w:trHeight w:val="70"/>
          <w:jc w:val="center"/>
        </w:trPr>
        <w:tc>
          <w:tcPr>
            <w:tcW w:w="2045" w:type="dxa"/>
            <w:shd w:val="clear" w:color="auto" w:fill="EAF1DD"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289" w:type="dxa"/>
            <w:shd w:val="clear" w:color="auto" w:fill="F2DBDB"/>
            <w:noWrap/>
          </w:tcPr>
          <w:p w:rsidR="0026058F" w:rsidRPr="007043F1" w:rsidRDefault="00FC1E1E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30,5</w:t>
            </w:r>
          </w:p>
        </w:tc>
        <w:tc>
          <w:tcPr>
            <w:tcW w:w="1286" w:type="dxa"/>
            <w:shd w:val="clear" w:color="auto" w:fill="F2DBDB"/>
          </w:tcPr>
          <w:p w:rsidR="0026058F" w:rsidRPr="007043F1" w:rsidRDefault="00464A5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30,8</w:t>
            </w:r>
          </w:p>
        </w:tc>
        <w:tc>
          <w:tcPr>
            <w:tcW w:w="1291" w:type="dxa"/>
            <w:shd w:val="clear" w:color="auto" w:fill="F2DBDB"/>
            <w:noWrap/>
          </w:tcPr>
          <w:p w:rsidR="0026058F" w:rsidRPr="007043F1" w:rsidRDefault="0028628A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34,0</w:t>
            </w:r>
          </w:p>
        </w:tc>
        <w:tc>
          <w:tcPr>
            <w:tcW w:w="1208" w:type="dxa"/>
            <w:shd w:val="clear" w:color="auto" w:fill="F2DBDB"/>
          </w:tcPr>
          <w:p w:rsidR="0026058F" w:rsidRPr="007043F1" w:rsidRDefault="003A21D1" w:rsidP="003A2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28,2</w:t>
            </w: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058F" w:rsidRPr="007043F1" w:rsidTr="00FE6973">
        <w:trPr>
          <w:trHeight w:val="70"/>
          <w:jc w:val="center"/>
        </w:trPr>
        <w:tc>
          <w:tcPr>
            <w:tcW w:w="2045" w:type="dxa"/>
            <w:shd w:val="clear" w:color="auto" w:fill="EAF1DD" w:themeFill="accent3" w:themeFillTint="33"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289" w:type="dxa"/>
            <w:shd w:val="clear" w:color="auto" w:fill="F2DBDB" w:themeFill="accent2" w:themeFillTint="33"/>
            <w:noWrap/>
          </w:tcPr>
          <w:p w:rsidR="0026058F" w:rsidRPr="007043F1" w:rsidRDefault="00FC1E1E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1286" w:type="dxa"/>
            <w:shd w:val="clear" w:color="auto" w:fill="F2DBDB" w:themeFill="accent2" w:themeFillTint="33"/>
          </w:tcPr>
          <w:p w:rsidR="0026058F" w:rsidRPr="007043F1" w:rsidRDefault="00464A5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30,2</w:t>
            </w:r>
          </w:p>
        </w:tc>
        <w:tc>
          <w:tcPr>
            <w:tcW w:w="1291" w:type="dxa"/>
            <w:shd w:val="clear" w:color="auto" w:fill="F2DBDB" w:themeFill="accent2" w:themeFillTint="33"/>
            <w:noWrap/>
          </w:tcPr>
          <w:p w:rsidR="0026058F" w:rsidRPr="007043F1" w:rsidRDefault="0026058F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2862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26058F" w:rsidRPr="007043F1" w:rsidRDefault="003A21D1" w:rsidP="003A2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26,6</w:t>
            </w: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26058F" w:rsidRPr="007043F1" w:rsidRDefault="0026058F" w:rsidP="005F46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058F" w:rsidRPr="007043F1" w:rsidTr="00FE6973">
        <w:trPr>
          <w:trHeight w:val="70"/>
          <w:jc w:val="center"/>
        </w:trPr>
        <w:tc>
          <w:tcPr>
            <w:tcW w:w="2045" w:type="dxa"/>
            <w:shd w:val="clear" w:color="auto" w:fill="EAF1DD"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289" w:type="dxa"/>
            <w:shd w:val="clear" w:color="auto" w:fill="F2DBDB"/>
            <w:noWrap/>
          </w:tcPr>
          <w:p w:rsidR="0026058F" w:rsidRPr="007043F1" w:rsidRDefault="00FC1E1E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26,0</w:t>
            </w:r>
          </w:p>
        </w:tc>
        <w:tc>
          <w:tcPr>
            <w:tcW w:w="1286" w:type="dxa"/>
            <w:shd w:val="clear" w:color="auto" w:fill="F2DBDB"/>
          </w:tcPr>
          <w:p w:rsidR="0026058F" w:rsidRPr="007043F1" w:rsidRDefault="00464A5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22,9</w:t>
            </w:r>
          </w:p>
        </w:tc>
        <w:tc>
          <w:tcPr>
            <w:tcW w:w="1291" w:type="dxa"/>
            <w:shd w:val="clear" w:color="auto" w:fill="F2DBDB"/>
            <w:noWrap/>
          </w:tcPr>
          <w:p w:rsidR="0026058F" w:rsidRPr="007043F1" w:rsidRDefault="0026058F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5F46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1208" w:type="dxa"/>
            <w:shd w:val="clear" w:color="auto" w:fill="F2DBDB"/>
          </w:tcPr>
          <w:p w:rsidR="0026058F" w:rsidRPr="007043F1" w:rsidRDefault="003A21D1" w:rsidP="003A2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26058F" w:rsidRPr="007043F1" w:rsidRDefault="0026058F" w:rsidP="005F46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058F" w:rsidRPr="007043F1" w:rsidTr="00FE6973">
        <w:trPr>
          <w:trHeight w:val="294"/>
          <w:jc w:val="center"/>
        </w:trPr>
        <w:tc>
          <w:tcPr>
            <w:tcW w:w="2045" w:type="dxa"/>
            <w:shd w:val="clear" w:color="auto" w:fill="EAF1DD"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289" w:type="dxa"/>
            <w:shd w:val="clear" w:color="auto" w:fill="F2DBDB"/>
            <w:noWrap/>
          </w:tcPr>
          <w:p w:rsidR="0026058F" w:rsidRPr="007043F1" w:rsidRDefault="00FC1E1E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86" w:type="dxa"/>
            <w:shd w:val="clear" w:color="auto" w:fill="F2DBDB"/>
          </w:tcPr>
          <w:p w:rsidR="0026058F" w:rsidRPr="007043F1" w:rsidRDefault="00464A5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56,6</w:t>
            </w:r>
          </w:p>
        </w:tc>
        <w:tc>
          <w:tcPr>
            <w:tcW w:w="1291" w:type="dxa"/>
            <w:shd w:val="clear" w:color="auto" w:fill="F2DBDB"/>
            <w:noWrap/>
          </w:tcPr>
          <w:p w:rsidR="0026058F" w:rsidRPr="007043F1" w:rsidRDefault="005F46DA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shd w:val="clear" w:color="auto" w:fill="F2DBDB"/>
          </w:tcPr>
          <w:p w:rsidR="0026058F" w:rsidRPr="007043F1" w:rsidRDefault="003A21D1" w:rsidP="003A2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56,8</w:t>
            </w: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26058F" w:rsidRPr="007043F1" w:rsidRDefault="0026058F" w:rsidP="005F46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058F" w:rsidRPr="007043F1" w:rsidTr="0093063F">
        <w:trPr>
          <w:trHeight w:val="70"/>
          <w:jc w:val="center"/>
        </w:trPr>
        <w:tc>
          <w:tcPr>
            <w:tcW w:w="2045" w:type="dxa"/>
            <w:shd w:val="clear" w:color="auto" w:fill="EAF1DD"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1289" w:type="dxa"/>
            <w:shd w:val="clear" w:color="auto" w:fill="F2DBDB"/>
            <w:noWrap/>
          </w:tcPr>
          <w:p w:rsidR="0026058F" w:rsidRPr="007043F1" w:rsidRDefault="0026058F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86" w:type="dxa"/>
            <w:shd w:val="clear" w:color="auto" w:fill="F2DBDB"/>
          </w:tcPr>
          <w:p w:rsidR="0026058F" w:rsidRPr="007043F1" w:rsidRDefault="00464A5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91" w:type="dxa"/>
            <w:shd w:val="clear" w:color="auto" w:fill="F2DBDB"/>
            <w:noWrap/>
          </w:tcPr>
          <w:p w:rsidR="0026058F" w:rsidRPr="007043F1" w:rsidRDefault="0026058F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shd w:val="clear" w:color="auto" w:fill="F2DBDB"/>
          </w:tcPr>
          <w:p w:rsidR="0026058F" w:rsidRPr="007043F1" w:rsidRDefault="003A21D1" w:rsidP="003A2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058F" w:rsidRPr="007043F1" w:rsidTr="00FE6973">
        <w:trPr>
          <w:trHeight w:val="70"/>
          <w:jc w:val="center"/>
        </w:trPr>
        <w:tc>
          <w:tcPr>
            <w:tcW w:w="2045" w:type="dxa"/>
            <w:shd w:val="clear" w:color="auto" w:fill="EAF1DD"/>
            <w:noWrap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289" w:type="dxa"/>
            <w:shd w:val="clear" w:color="auto" w:fill="F2DBDB"/>
            <w:noWrap/>
          </w:tcPr>
          <w:p w:rsidR="0026058F" w:rsidRPr="007043F1" w:rsidRDefault="0026058F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FC1E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1286" w:type="dxa"/>
            <w:shd w:val="clear" w:color="auto" w:fill="F2DBDB"/>
          </w:tcPr>
          <w:p w:rsidR="0026058F" w:rsidRPr="007043F1" w:rsidRDefault="00464A5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27,8</w:t>
            </w:r>
          </w:p>
        </w:tc>
        <w:tc>
          <w:tcPr>
            <w:tcW w:w="1291" w:type="dxa"/>
            <w:shd w:val="clear" w:color="auto" w:fill="F2DBDB"/>
            <w:noWrap/>
          </w:tcPr>
          <w:p w:rsidR="0026058F" w:rsidRPr="007043F1" w:rsidRDefault="0026058F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2862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208" w:type="dxa"/>
            <w:shd w:val="clear" w:color="auto" w:fill="F2DBDB"/>
          </w:tcPr>
          <w:p w:rsidR="0026058F" w:rsidRPr="007043F1" w:rsidRDefault="003A21D1" w:rsidP="003A2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26,5</w:t>
            </w: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058F" w:rsidRPr="007043F1" w:rsidTr="0093063F">
        <w:trPr>
          <w:trHeight w:val="70"/>
          <w:jc w:val="center"/>
        </w:trPr>
        <w:tc>
          <w:tcPr>
            <w:tcW w:w="2045" w:type="dxa"/>
            <w:shd w:val="clear" w:color="auto" w:fill="EAF1DD"/>
            <w:noWrap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Литература </w:t>
            </w:r>
          </w:p>
        </w:tc>
        <w:tc>
          <w:tcPr>
            <w:tcW w:w="1289" w:type="dxa"/>
            <w:shd w:val="clear" w:color="auto" w:fill="F2DBDB"/>
            <w:noWrap/>
          </w:tcPr>
          <w:p w:rsidR="0026058F" w:rsidRPr="007043F1" w:rsidRDefault="0026058F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86" w:type="dxa"/>
            <w:shd w:val="clear" w:color="auto" w:fill="F2DBDB"/>
          </w:tcPr>
          <w:p w:rsidR="0026058F" w:rsidRPr="007043F1" w:rsidRDefault="00464A5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21,6</w:t>
            </w:r>
          </w:p>
        </w:tc>
        <w:tc>
          <w:tcPr>
            <w:tcW w:w="1291" w:type="dxa"/>
            <w:shd w:val="clear" w:color="auto" w:fill="F2DBDB"/>
            <w:noWrap/>
          </w:tcPr>
          <w:p w:rsidR="0026058F" w:rsidRPr="007043F1" w:rsidRDefault="0026058F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shd w:val="clear" w:color="auto" w:fill="F2DBDB"/>
          </w:tcPr>
          <w:p w:rsidR="0026058F" w:rsidRPr="007043F1" w:rsidRDefault="003A21D1" w:rsidP="003A2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18,3</w:t>
            </w: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26058F" w:rsidRPr="007043F1" w:rsidRDefault="0026058F" w:rsidP="005F46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058F" w:rsidRPr="007043F1" w:rsidTr="0093063F">
        <w:trPr>
          <w:trHeight w:val="70"/>
          <w:jc w:val="center"/>
        </w:trPr>
        <w:tc>
          <w:tcPr>
            <w:tcW w:w="2045" w:type="dxa"/>
            <w:shd w:val="clear" w:color="auto" w:fill="EAF1DD" w:themeFill="accent3" w:themeFillTint="33"/>
            <w:noWrap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89" w:type="dxa"/>
            <w:shd w:val="clear" w:color="auto" w:fill="F2DBDB" w:themeFill="accent2" w:themeFillTint="33"/>
            <w:noWrap/>
          </w:tcPr>
          <w:p w:rsidR="0026058F" w:rsidRPr="007043F1" w:rsidRDefault="0026058F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</w:t>
            </w:r>
            <w:r w:rsidR="00FC1E1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1286" w:type="dxa"/>
            <w:shd w:val="clear" w:color="auto" w:fill="F2DBDB" w:themeFill="accent2" w:themeFillTint="33"/>
          </w:tcPr>
          <w:p w:rsidR="0026058F" w:rsidRPr="007043F1" w:rsidRDefault="00464A5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28,2</w:t>
            </w:r>
          </w:p>
        </w:tc>
        <w:tc>
          <w:tcPr>
            <w:tcW w:w="1291" w:type="dxa"/>
            <w:shd w:val="clear" w:color="auto" w:fill="F2DBDB" w:themeFill="accent2" w:themeFillTint="33"/>
            <w:noWrap/>
          </w:tcPr>
          <w:p w:rsidR="0026058F" w:rsidRPr="007043F1" w:rsidRDefault="0028628A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23,2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26058F" w:rsidRPr="007043F1" w:rsidRDefault="003A21D1" w:rsidP="003A2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</w:tcPr>
          <w:p w:rsidR="0026058F" w:rsidRPr="007043F1" w:rsidRDefault="0026058F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6160B4" w:rsidRPr="007043F1" w:rsidRDefault="006160B4" w:rsidP="00443C6D">
      <w:pPr>
        <w:spacing w:after="0" w:line="240" w:lineRule="auto"/>
        <w:ind w:firstLine="708"/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443C6D" w:rsidRPr="00DD34D8" w:rsidRDefault="00443C6D" w:rsidP="00DD34D8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DD34D8">
        <w:rPr>
          <w:rFonts w:ascii="Times New Roman" w:hAnsi="Times New Roman"/>
          <w:b/>
          <w:i/>
          <w:noProof/>
          <w:sz w:val="24"/>
          <w:szCs w:val="24"/>
          <w:lang w:eastAsia="ru-RU"/>
        </w:rPr>
        <w:lastRenderedPageBreak/>
        <w:t>Вывод:</w:t>
      </w:r>
      <w:r w:rsidRPr="00FE6973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 В целом</w:t>
      </w:r>
      <w:r w:rsidR="00A15155" w:rsidRPr="00FE6973">
        <w:rPr>
          <w:rFonts w:ascii="Times New Roman" w:hAnsi="Times New Roman"/>
          <w:i/>
          <w:noProof/>
          <w:sz w:val="24"/>
          <w:szCs w:val="24"/>
          <w:lang w:eastAsia="ru-RU"/>
        </w:rPr>
        <w:t>,</w:t>
      </w:r>
      <w:r w:rsidRPr="00FE6973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 отклонения среднего первичного балла в учреждении от средних отметкок по региону незначительны</w:t>
      </w:r>
      <w:r w:rsidR="004142D5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, значительно физика, биология и </w:t>
      </w:r>
      <w:r w:rsidR="00FE6973" w:rsidRPr="00FE6973">
        <w:rPr>
          <w:rFonts w:ascii="Times New Roman" w:hAnsi="Times New Roman"/>
          <w:i/>
          <w:noProof/>
          <w:sz w:val="24"/>
          <w:szCs w:val="24"/>
          <w:lang w:eastAsia="ru-RU"/>
        </w:rPr>
        <w:t>история</w:t>
      </w:r>
      <w:r w:rsidRPr="00FE6973">
        <w:rPr>
          <w:rFonts w:ascii="Times New Roman" w:hAnsi="Times New Roman"/>
          <w:i/>
          <w:noProof/>
          <w:sz w:val="24"/>
          <w:szCs w:val="24"/>
          <w:lang w:eastAsia="ru-RU"/>
        </w:rPr>
        <w:t>. Больше отклонени</w:t>
      </w:r>
      <w:r w:rsidR="00A15155" w:rsidRPr="00FE6973">
        <w:rPr>
          <w:rFonts w:ascii="Times New Roman" w:hAnsi="Times New Roman"/>
          <w:i/>
          <w:noProof/>
          <w:sz w:val="24"/>
          <w:szCs w:val="24"/>
          <w:lang w:eastAsia="ru-RU"/>
        </w:rPr>
        <w:t>й</w:t>
      </w:r>
      <w:r w:rsidRPr="00FE6973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 по классам и годам обучения. Связано это в первую очередь с составом класса и изменением подбора заданий при проведении ГИА.</w:t>
      </w:r>
    </w:p>
    <w:p w:rsidR="00C84701" w:rsidRDefault="00C84701" w:rsidP="009F2B85">
      <w:pPr>
        <w:spacing w:after="0" w:line="240" w:lineRule="auto"/>
        <w:ind w:firstLine="142"/>
        <w:jc w:val="center"/>
        <w:rPr>
          <w:rFonts w:ascii="Times New Roman" w:eastAsia="Times New Roman" w:hAnsi="Times New Roman"/>
          <w:bCs/>
          <w:iCs/>
          <w:color w:val="000000" w:themeColor="text1"/>
          <w:sz w:val="24"/>
          <w:szCs w:val="24"/>
          <w:u w:val="single"/>
          <w:lang w:eastAsia="ru-RU"/>
        </w:rPr>
      </w:pPr>
    </w:p>
    <w:p w:rsidR="009C7275" w:rsidRPr="007043F1" w:rsidRDefault="00EF45BE" w:rsidP="009F2B85">
      <w:pPr>
        <w:spacing w:after="0" w:line="240" w:lineRule="auto"/>
        <w:ind w:firstLine="142"/>
        <w:jc w:val="center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 xml:space="preserve">Динамика </w:t>
      </w:r>
      <w:r w:rsidR="00DC66CE" w:rsidRPr="007043F1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>качества знаний по предметам по результатам ГИА-9</w:t>
      </w:r>
    </w:p>
    <w:p w:rsidR="00DC66CE" w:rsidRPr="007043F1" w:rsidRDefault="00DC66CE" w:rsidP="009F2B85">
      <w:pPr>
        <w:spacing w:after="0" w:line="240" w:lineRule="auto"/>
        <w:ind w:firstLine="142"/>
        <w:jc w:val="center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(таблица 5)</w:t>
      </w:r>
    </w:p>
    <w:p w:rsidR="00DD34D8" w:rsidRPr="007043F1" w:rsidRDefault="00DD34D8" w:rsidP="009F2B85">
      <w:pPr>
        <w:spacing w:after="0" w:line="240" w:lineRule="auto"/>
        <w:ind w:firstLine="142"/>
        <w:jc w:val="center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tbl>
      <w:tblPr>
        <w:tblW w:w="9535" w:type="dxa"/>
        <w:jc w:val="center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45"/>
        <w:gridCol w:w="1289"/>
        <w:gridCol w:w="1286"/>
        <w:gridCol w:w="1291"/>
        <w:gridCol w:w="1208"/>
        <w:gridCol w:w="1208"/>
        <w:gridCol w:w="1208"/>
      </w:tblGrid>
      <w:tr w:rsidR="00DC66CE" w:rsidRPr="007043F1" w:rsidTr="004F2ACC">
        <w:trPr>
          <w:trHeight w:val="524"/>
          <w:jc w:val="center"/>
        </w:trPr>
        <w:tc>
          <w:tcPr>
            <w:tcW w:w="2045" w:type="dxa"/>
            <w:shd w:val="clear" w:color="auto" w:fill="DAEEF3"/>
          </w:tcPr>
          <w:p w:rsidR="00DC66CE" w:rsidRPr="007043F1" w:rsidRDefault="00DC66CE" w:rsidP="004F2ACC">
            <w:pPr>
              <w:tabs>
                <w:tab w:val="center" w:pos="1099"/>
                <w:tab w:val="right" w:pos="2199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ab/>
              <w:t>предмет</w:t>
            </w:r>
            <w:r w:rsidRPr="007043F1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ab/>
            </w:r>
          </w:p>
        </w:tc>
        <w:tc>
          <w:tcPr>
            <w:tcW w:w="1289" w:type="dxa"/>
            <w:shd w:val="clear" w:color="auto" w:fill="DAEEF3"/>
          </w:tcPr>
          <w:p w:rsidR="00FF5998" w:rsidRPr="007043F1" w:rsidRDefault="00DC66CE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Качество знаний </w:t>
            </w:r>
          </w:p>
          <w:p w:rsidR="00DC66CE" w:rsidRPr="007043F1" w:rsidRDefault="0028628A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2018</w:t>
            </w:r>
            <w:r w:rsidR="00DC66CE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286" w:type="dxa"/>
            <w:shd w:val="clear" w:color="auto" w:fill="DAEEF3"/>
          </w:tcPr>
          <w:p w:rsidR="00FF5998" w:rsidRPr="007043F1" w:rsidRDefault="00DC66CE" w:rsidP="00DC6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Качество знаний в регионе </w:t>
            </w:r>
          </w:p>
          <w:p w:rsidR="00DC66CE" w:rsidRPr="007043F1" w:rsidRDefault="0028628A" w:rsidP="00DC6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2018</w:t>
            </w:r>
            <w:r w:rsidR="00DC66CE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1291" w:type="dxa"/>
            <w:shd w:val="clear" w:color="auto" w:fill="DAEEF3"/>
          </w:tcPr>
          <w:p w:rsidR="00FF5998" w:rsidRPr="007043F1" w:rsidRDefault="00DC66CE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Качество знаний </w:t>
            </w:r>
          </w:p>
          <w:p w:rsidR="00DC66CE" w:rsidRPr="007043F1" w:rsidRDefault="0028628A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2019</w:t>
            </w:r>
            <w:r w:rsidR="00DC66CE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208" w:type="dxa"/>
            <w:shd w:val="clear" w:color="auto" w:fill="DAEEF3"/>
          </w:tcPr>
          <w:p w:rsidR="00FF5998" w:rsidRPr="007043F1" w:rsidRDefault="00DC66CE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Качество знаний в регионе </w:t>
            </w:r>
          </w:p>
          <w:p w:rsidR="00DC66CE" w:rsidRPr="007043F1" w:rsidRDefault="0028628A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2019</w:t>
            </w:r>
            <w:r w:rsidR="00DC66CE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208" w:type="dxa"/>
            <w:shd w:val="clear" w:color="auto" w:fill="DAEEF3"/>
          </w:tcPr>
          <w:p w:rsidR="00FF5998" w:rsidRPr="007043F1" w:rsidRDefault="00DC66CE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Качество знаний</w:t>
            </w:r>
          </w:p>
          <w:p w:rsidR="00DC66CE" w:rsidRPr="007043F1" w:rsidRDefault="0028628A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2020</w:t>
            </w:r>
            <w:r w:rsidR="00DC66CE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208" w:type="dxa"/>
            <w:shd w:val="clear" w:color="auto" w:fill="DAEEF3"/>
          </w:tcPr>
          <w:p w:rsidR="00FF5998" w:rsidRPr="007043F1" w:rsidRDefault="00DC66CE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Качество знаний в регионе</w:t>
            </w:r>
          </w:p>
          <w:p w:rsidR="00DC66CE" w:rsidRPr="007043F1" w:rsidRDefault="0028628A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2020</w:t>
            </w:r>
            <w:r w:rsidR="00DC66CE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</w:tr>
      <w:tr w:rsidR="00C84701" w:rsidRPr="007043F1" w:rsidTr="00667D63">
        <w:trPr>
          <w:trHeight w:val="315"/>
          <w:jc w:val="center"/>
        </w:trPr>
        <w:tc>
          <w:tcPr>
            <w:tcW w:w="2045" w:type="dxa"/>
            <w:shd w:val="clear" w:color="auto" w:fill="EAF1DD"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289" w:type="dxa"/>
            <w:shd w:val="clear" w:color="auto" w:fill="F2DBDB"/>
            <w:noWrap/>
          </w:tcPr>
          <w:p w:rsidR="00C84701" w:rsidRPr="007043F1" w:rsidRDefault="0028628A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88,1</w:t>
            </w:r>
          </w:p>
        </w:tc>
        <w:tc>
          <w:tcPr>
            <w:tcW w:w="1286" w:type="dxa"/>
            <w:shd w:val="clear" w:color="auto" w:fill="F2DBDB"/>
          </w:tcPr>
          <w:p w:rsidR="00C84701" w:rsidRPr="007043F1" w:rsidRDefault="003A21D1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291" w:type="dxa"/>
            <w:shd w:val="clear" w:color="auto" w:fill="F2DBDB"/>
            <w:noWrap/>
          </w:tcPr>
          <w:p w:rsidR="00C84701" w:rsidRPr="007043F1" w:rsidRDefault="0028628A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84,0</w:t>
            </w:r>
          </w:p>
        </w:tc>
        <w:tc>
          <w:tcPr>
            <w:tcW w:w="1208" w:type="dxa"/>
            <w:shd w:val="clear" w:color="auto" w:fill="F2DBDB"/>
          </w:tcPr>
          <w:p w:rsidR="00C84701" w:rsidRPr="007043F1" w:rsidRDefault="003A21D1" w:rsidP="003A2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76,7</w:t>
            </w:r>
          </w:p>
        </w:tc>
        <w:tc>
          <w:tcPr>
            <w:tcW w:w="1208" w:type="dxa"/>
            <w:shd w:val="clear" w:color="auto" w:fill="F2DBDB"/>
            <w:noWrap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4701" w:rsidRPr="007043F1" w:rsidTr="00667D63">
        <w:trPr>
          <w:trHeight w:val="315"/>
          <w:jc w:val="center"/>
        </w:trPr>
        <w:tc>
          <w:tcPr>
            <w:tcW w:w="2045" w:type="dxa"/>
            <w:shd w:val="clear" w:color="auto" w:fill="EAF1DD"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289" w:type="dxa"/>
            <w:shd w:val="clear" w:color="auto" w:fill="F2DBDB"/>
            <w:noWrap/>
          </w:tcPr>
          <w:p w:rsidR="00C84701" w:rsidRPr="007043F1" w:rsidRDefault="0028628A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64,3</w:t>
            </w:r>
          </w:p>
        </w:tc>
        <w:tc>
          <w:tcPr>
            <w:tcW w:w="1286" w:type="dxa"/>
            <w:shd w:val="clear" w:color="auto" w:fill="F2DBDB"/>
          </w:tcPr>
          <w:p w:rsidR="00C84701" w:rsidRPr="007043F1" w:rsidRDefault="003A21D1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71,7</w:t>
            </w:r>
          </w:p>
        </w:tc>
        <w:tc>
          <w:tcPr>
            <w:tcW w:w="1291" w:type="dxa"/>
            <w:shd w:val="clear" w:color="auto" w:fill="F2DBDB"/>
            <w:noWrap/>
          </w:tcPr>
          <w:p w:rsidR="00C84701" w:rsidRPr="007043F1" w:rsidRDefault="0028628A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1208" w:type="dxa"/>
            <w:shd w:val="clear" w:color="auto" w:fill="F2DBDB"/>
          </w:tcPr>
          <w:p w:rsidR="00C84701" w:rsidRPr="007043F1" w:rsidRDefault="003A21D1" w:rsidP="003A2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4701" w:rsidRPr="007043F1" w:rsidTr="00667D63">
        <w:trPr>
          <w:trHeight w:val="351"/>
          <w:jc w:val="center"/>
        </w:trPr>
        <w:tc>
          <w:tcPr>
            <w:tcW w:w="2045" w:type="dxa"/>
            <w:shd w:val="clear" w:color="auto" w:fill="EAF1DD"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289" w:type="dxa"/>
            <w:shd w:val="clear" w:color="auto" w:fill="F2DBDB"/>
            <w:noWrap/>
          </w:tcPr>
          <w:p w:rsidR="00C84701" w:rsidRPr="007043F1" w:rsidRDefault="0028628A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6" w:type="dxa"/>
            <w:shd w:val="clear" w:color="auto" w:fill="F2DBDB"/>
          </w:tcPr>
          <w:p w:rsidR="00C84701" w:rsidRPr="007043F1" w:rsidRDefault="003A21D1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87,7</w:t>
            </w:r>
          </w:p>
        </w:tc>
        <w:tc>
          <w:tcPr>
            <w:tcW w:w="1291" w:type="dxa"/>
            <w:shd w:val="clear" w:color="auto" w:fill="F2DBDB"/>
            <w:noWrap/>
          </w:tcPr>
          <w:p w:rsidR="00C84701" w:rsidRPr="007043F1" w:rsidRDefault="0028628A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08" w:type="dxa"/>
            <w:shd w:val="clear" w:color="auto" w:fill="F2DBDB"/>
          </w:tcPr>
          <w:p w:rsidR="00C84701" w:rsidRPr="007043F1" w:rsidRDefault="003A21D1" w:rsidP="003A2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71,9</w:t>
            </w: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C84701" w:rsidRPr="007043F1" w:rsidRDefault="00C84701" w:rsidP="003D24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4701" w:rsidRPr="007043F1" w:rsidTr="00667D63">
        <w:trPr>
          <w:trHeight w:val="315"/>
          <w:jc w:val="center"/>
        </w:trPr>
        <w:tc>
          <w:tcPr>
            <w:tcW w:w="2045" w:type="dxa"/>
            <w:shd w:val="clear" w:color="auto" w:fill="EAF1DD"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289" w:type="dxa"/>
            <w:shd w:val="clear" w:color="auto" w:fill="F2DBDB"/>
            <w:noWrap/>
          </w:tcPr>
          <w:p w:rsidR="00C84701" w:rsidRPr="007043F1" w:rsidRDefault="0028628A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86" w:type="dxa"/>
            <w:shd w:val="clear" w:color="auto" w:fill="F2DBDB"/>
          </w:tcPr>
          <w:p w:rsidR="00C84701" w:rsidRPr="007043F1" w:rsidRDefault="003A21D1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93,3</w:t>
            </w:r>
          </w:p>
        </w:tc>
        <w:tc>
          <w:tcPr>
            <w:tcW w:w="1291" w:type="dxa"/>
            <w:shd w:val="clear" w:color="auto" w:fill="F2DBDB"/>
            <w:noWrap/>
          </w:tcPr>
          <w:p w:rsidR="00C84701" w:rsidRPr="007043F1" w:rsidRDefault="0028628A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08" w:type="dxa"/>
            <w:shd w:val="clear" w:color="auto" w:fill="F2DBDB"/>
          </w:tcPr>
          <w:p w:rsidR="00C84701" w:rsidRPr="007043F1" w:rsidRDefault="003A21D1" w:rsidP="003A2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208" w:type="dxa"/>
            <w:shd w:val="clear" w:color="auto" w:fill="F2DBDB"/>
            <w:noWrap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4701" w:rsidRPr="007043F1" w:rsidTr="00667D63">
        <w:trPr>
          <w:trHeight w:val="334"/>
          <w:jc w:val="center"/>
        </w:trPr>
        <w:tc>
          <w:tcPr>
            <w:tcW w:w="2045" w:type="dxa"/>
            <w:shd w:val="clear" w:color="auto" w:fill="EAF1DD"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289" w:type="dxa"/>
            <w:shd w:val="clear" w:color="auto" w:fill="F2DBDB"/>
            <w:noWrap/>
          </w:tcPr>
          <w:p w:rsidR="00C84701" w:rsidRPr="007043F1" w:rsidRDefault="0028628A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6" w:type="dxa"/>
            <w:shd w:val="clear" w:color="auto" w:fill="F2DBDB"/>
          </w:tcPr>
          <w:p w:rsidR="00C84701" w:rsidRPr="007043F1" w:rsidRDefault="003A21D1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81,8</w:t>
            </w:r>
          </w:p>
        </w:tc>
        <w:tc>
          <w:tcPr>
            <w:tcW w:w="1291" w:type="dxa"/>
            <w:shd w:val="clear" w:color="auto" w:fill="F2DBDB"/>
            <w:noWrap/>
          </w:tcPr>
          <w:p w:rsidR="00C84701" w:rsidRPr="007043F1" w:rsidRDefault="0028628A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55,5</w:t>
            </w:r>
          </w:p>
        </w:tc>
        <w:tc>
          <w:tcPr>
            <w:tcW w:w="1208" w:type="dxa"/>
            <w:shd w:val="clear" w:color="auto" w:fill="F2DBDB"/>
          </w:tcPr>
          <w:p w:rsidR="00C84701" w:rsidRPr="007043F1" w:rsidRDefault="003A21D1" w:rsidP="003A2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08" w:type="dxa"/>
            <w:shd w:val="clear" w:color="auto" w:fill="F2DBDB"/>
            <w:noWrap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4701" w:rsidRPr="007043F1" w:rsidTr="00667D63">
        <w:trPr>
          <w:trHeight w:val="342"/>
          <w:jc w:val="center"/>
        </w:trPr>
        <w:tc>
          <w:tcPr>
            <w:tcW w:w="2045" w:type="dxa"/>
            <w:shd w:val="clear" w:color="auto" w:fill="EAF1DD"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289" w:type="dxa"/>
            <w:shd w:val="clear" w:color="auto" w:fill="F2DBDB"/>
            <w:noWrap/>
          </w:tcPr>
          <w:p w:rsidR="00C84701" w:rsidRPr="007043F1" w:rsidRDefault="0028628A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72,0</w:t>
            </w:r>
          </w:p>
        </w:tc>
        <w:tc>
          <w:tcPr>
            <w:tcW w:w="1286" w:type="dxa"/>
            <w:shd w:val="clear" w:color="auto" w:fill="F2DBDB"/>
          </w:tcPr>
          <w:p w:rsidR="00C84701" w:rsidRPr="007043F1" w:rsidRDefault="00C84701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="003A21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1291" w:type="dxa"/>
            <w:shd w:val="clear" w:color="auto" w:fill="F2DBDB"/>
            <w:noWrap/>
          </w:tcPr>
          <w:p w:rsidR="00C84701" w:rsidRPr="007043F1" w:rsidRDefault="0028628A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08" w:type="dxa"/>
            <w:shd w:val="clear" w:color="auto" w:fill="F2DBDB"/>
          </w:tcPr>
          <w:p w:rsidR="00C84701" w:rsidRPr="007043F1" w:rsidRDefault="003A21D1" w:rsidP="003A2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60,8</w:t>
            </w:r>
          </w:p>
        </w:tc>
        <w:tc>
          <w:tcPr>
            <w:tcW w:w="1208" w:type="dxa"/>
            <w:shd w:val="clear" w:color="auto" w:fill="F2DBDB"/>
            <w:noWrap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4701" w:rsidRPr="007043F1" w:rsidTr="00667D63">
        <w:trPr>
          <w:trHeight w:val="315"/>
          <w:jc w:val="center"/>
        </w:trPr>
        <w:tc>
          <w:tcPr>
            <w:tcW w:w="2045" w:type="dxa"/>
            <w:shd w:val="clear" w:color="auto" w:fill="EAF1DD"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289" w:type="dxa"/>
            <w:shd w:val="clear" w:color="auto" w:fill="F2DBDB"/>
            <w:noWrap/>
          </w:tcPr>
          <w:p w:rsidR="00C84701" w:rsidRPr="007043F1" w:rsidRDefault="0028628A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64,3</w:t>
            </w:r>
          </w:p>
        </w:tc>
        <w:tc>
          <w:tcPr>
            <w:tcW w:w="1286" w:type="dxa"/>
            <w:shd w:val="clear" w:color="auto" w:fill="F2DBDB"/>
          </w:tcPr>
          <w:p w:rsidR="00C84701" w:rsidRPr="007043F1" w:rsidRDefault="00C84701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="003A21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1291" w:type="dxa"/>
            <w:shd w:val="clear" w:color="auto" w:fill="F2DBDB"/>
            <w:noWrap/>
          </w:tcPr>
          <w:p w:rsidR="00C84701" w:rsidRPr="007043F1" w:rsidRDefault="0028628A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1208" w:type="dxa"/>
            <w:shd w:val="clear" w:color="auto" w:fill="F2DBDB"/>
          </w:tcPr>
          <w:p w:rsidR="00C84701" w:rsidRPr="007043F1" w:rsidRDefault="003A21D1" w:rsidP="003A2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71,4</w:t>
            </w: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4701" w:rsidRPr="007043F1" w:rsidTr="00667D63">
        <w:trPr>
          <w:trHeight w:val="315"/>
          <w:jc w:val="center"/>
        </w:trPr>
        <w:tc>
          <w:tcPr>
            <w:tcW w:w="2045" w:type="dxa"/>
            <w:shd w:val="clear" w:color="auto" w:fill="EAF1DD"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289" w:type="dxa"/>
            <w:shd w:val="clear" w:color="auto" w:fill="F2DBDB"/>
            <w:noWrap/>
          </w:tcPr>
          <w:p w:rsidR="00C84701" w:rsidRPr="007043F1" w:rsidRDefault="003D2463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6" w:type="dxa"/>
            <w:shd w:val="clear" w:color="auto" w:fill="F2DBDB"/>
          </w:tcPr>
          <w:p w:rsidR="00C84701" w:rsidRPr="007043F1" w:rsidRDefault="003A21D1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74,0</w:t>
            </w:r>
          </w:p>
        </w:tc>
        <w:tc>
          <w:tcPr>
            <w:tcW w:w="1291" w:type="dxa"/>
            <w:shd w:val="clear" w:color="auto" w:fill="F2DBDB"/>
            <w:noWrap/>
          </w:tcPr>
          <w:p w:rsidR="00C84701" w:rsidRPr="007043F1" w:rsidRDefault="00C84701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08" w:type="dxa"/>
            <w:shd w:val="clear" w:color="auto" w:fill="F2DBDB"/>
          </w:tcPr>
          <w:p w:rsidR="00C84701" w:rsidRPr="007043F1" w:rsidRDefault="003A21D1" w:rsidP="003A2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4701" w:rsidRPr="007043F1" w:rsidTr="00667D63">
        <w:trPr>
          <w:trHeight w:val="294"/>
          <w:jc w:val="center"/>
        </w:trPr>
        <w:tc>
          <w:tcPr>
            <w:tcW w:w="2045" w:type="dxa"/>
            <w:shd w:val="clear" w:color="auto" w:fill="EAF1DD"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289" w:type="dxa"/>
            <w:shd w:val="clear" w:color="auto" w:fill="F2DBDB"/>
            <w:noWrap/>
          </w:tcPr>
          <w:p w:rsidR="00C84701" w:rsidRPr="007043F1" w:rsidRDefault="0028628A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86" w:type="dxa"/>
            <w:shd w:val="clear" w:color="auto" w:fill="F2DBDB"/>
          </w:tcPr>
          <w:p w:rsidR="00C84701" w:rsidRPr="007043F1" w:rsidRDefault="003A21D1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89,7</w:t>
            </w:r>
          </w:p>
        </w:tc>
        <w:tc>
          <w:tcPr>
            <w:tcW w:w="1291" w:type="dxa"/>
            <w:shd w:val="clear" w:color="auto" w:fill="F2DBDB"/>
            <w:noWrap/>
          </w:tcPr>
          <w:p w:rsidR="00C84701" w:rsidRPr="007043F1" w:rsidRDefault="003D2463" w:rsidP="003D24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-</w:t>
            </w:r>
          </w:p>
        </w:tc>
        <w:tc>
          <w:tcPr>
            <w:tcW w:w="1208" w:type="dxa"/>
            <w:shd w:val="clear" w:color="auto" w:fill="F2DBDB"/>
          </w:tcPr>
          <w:p w:rsidR="00C84701" w:rsidRPr="007043F1" w:rsidRDefault="003A21D1" w:rsidP="003A2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77,8</w:t>
            </w:r>
          </w:p>
        </w:tc>
        <w:tc>
          <w:tcPr>
            <w:tcW w:w="1208" w:type="dxa"/>
            <w:shd w:val="clear" w:color="auto" w:fill="F2DBDB"/>
            <w:noWrap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4701" w:rsidRPr="007043F1" w:rsidTr="0093063F">
        <w:trPr>
          <w:trHeight w:val="294"/>
          <w:jc w:val="center"/>
        </w:trPr>
        <w:tc>
          <w:tcPr>
            <w:tcW w:w="2045" w:type="dxa"/>
            <w:shd w:val="clear" w:color="auto" w:fill="EAF1DD"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1289" w:type="dxa"/>
            <w:shd w:val="clear" w:color="auto" w:fill="F2DBDB"/>
            <w:noWrap/>
          </w:tcPr>
          <w:p w:rsidR="00C84701" w:rsidRPr="007043F1" w:rsidRDefault="00C84701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6" w:type="dxa"/>
            <w:shd w:val="clear" w:color="auto" w:fill="F2DBDB"/>
          </w:tcPr>
          <w:p w:rsidR="00C84701" w:rsidRPr="007043F1" w:rsidRDefault="003A21D1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75,0</w:t>
            </w:r>
          </w:p>
        </w:tc>
        <w:tc>
          <w:tcPr>
            <w:tcW w:w="1291" w:type="dxa"/>
            <w:shd w:val="clear" w:color="auto" w:fill="F2DBDB"/>
            <w:noWrap/>
          </w:tcPr>
          <w:p w:rsidR="00C84701" w:rsidRPr="007043F1" w:rsidRDefault="0028628A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shd w:val="clear" w:color="auto" w:fill="F2DBDB"/>
          </w:tcPr>
          <w:p w:rsidR="00C84701" w:rsidRPr="007043F1" w:rsidRDefault="003A21D1" w:rsidP="003A2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08" w:type="dxa"/>
            <w:shd w:val="clear" w:color="auto" w:fill="F2DBDB"/>
            <w:noWrap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4701" w:rsidRPr="007043F1" w:rsidTr="00667D63">
        <w:trPr>
          <w:trHeight w:val="315"/>
          <w:jc w:val="center"/>
        </w:trPr>
        <w:tc>
          <w:tcPr>
            <w:tcW w:w="2045" w:type="dxa"/>
            <w:shd w:val="clear" w:color="auto" w:fill="EAF1DD"/>
            <w:noWrap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289" w:type="dxa"/>
            <w:shd w:val="clear" w:color="auto" w:fill="F2DBDB"/>
            <w:noWrap/>
          </w:tcPr>
          <w:p w:rsidR="00C84701" w:rsidRPr="007043F1" w:rsidRDefault="0028628A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59,0</w:t>
            </w:r>
          </w:p>
        </w:tc>
        <w:tc>
          <w:tcPr>
            <w:tcW w:w="1286" w:type="dxa"/>
            <w:shd w:val="clear" w:color="auto" w:fill="F2DBDB"/>
          </w:tcPr>
          <w:p w:rsidR="00C84701" w:rsidRPr="007043F1" w:rsidRDefault="003A21D1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78,5</w:t>
            </w:r>
          </w:p>
        </w:tc>
        <w:tc>
          <w:tcPr>
            <w:tcW w:w="1291" w:type="dxa"/>
            <w:shd w:val="clear" w:color="auto" w:fill="F2DBDB"/>
            <w:noWrap/>
          </w:tcPr>
          <w:p w:rsidR="00C84701" w:rsidRPr="007043F1" w:rsidRDefault="003D2463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208" w:type="dxa"/>
            <w:shd w:val="clear" w:color="auto" w:fill="F2DBDB"/>
          </w:tcPr>
          <w:p w:rsidR="00C84701" w:rsidRPr="007043F1" w:rsidRDefault="003A21D1" w:rsidP="003A2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76,4</w:t>
            </w:r>
          </w:p>
        </w:tc>
        <w:tc>
          <w:tcPr>
            <w:tcW w:w="1208" w:type="dxa"/>
            <w:shd w:val="clear" w:color="auto" w:fill="F2DBDB"/>
            <w:noWrap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4701" w:rsidRPr="007043F1" w:rsidTr="0093063F">
        <w:trPr>
          <w:trHeight w:val="315"/>
          <w:jc w:val="center"/>
        </w:trPr>
        <w:tc>
          <w:tcPr>
            <w:tcW w:w="2045" w:type="dxa"/>
            <w:shd w:val="clear" w:color="auto" w:fill="EAF1DD"/>
            <w:noWrap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Литература </w:t>
            </w:r>
          </w:p>
        </w:tc>
        <w:tc>
          <w:tcPr>
            <w:tcW w:w="1289" w:type="dxa"/>
            <w:shd w:val="clear" w:color="auto" w:fill="F2DBDB"/>
            <w:noWrap/>
          </w:tcPr>
          <w:p w:rsidR="00C84701" w:rsidRPr="007043F1" w:rsidRDefault="0028628A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86" w:type="dxa"/>
            <w:shd w:val="clear" w:color="auto" w:fill="F2DBDB"/>
          </w:tcPr>
          <w:p w:rsidR="00C84701" w:rsidRPr="007043F1" w:rsidRDefault="003A21D1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67,9</w:t>
            </w:r>
          </w:p>
        </w:tc>
        <w:tc>
          <w:tcPr>
            <w:tcW w:w="1291" w:type="dxa"/>
            <w:shd w:val="clear" w:color="auto" w:fill="F2DBDB"/>
            <w:noWrap/>
          </w:tcPr>
          <w:p w:rsidR="00C84701" w:rsidRPr="007043F1" w:rsidRDefault="0028628A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shd w:val="clear" w:color="auto" w:fill="F2DBDB"/>
          </w:tcPr>
          <w:p w:rsidR="00C84701" w:rsidRPr="007043F1" w:rsidRDefault="003A21D1" w:rsidP="003A2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65,3</w:t>
            </w:r>
          </w:p>
        </w:tc>
        <w:tc>
          <w:tcPr>
            <w:tcW w:w="1208" w:type="dxa"/>
            <w:shd w:val="clear" w:color="auto" w:fill="F2DBDB"/>
            <w:noWrap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</w:tcPr>
          <w:p w:rsidR="00C84701" w:rsidRPr="007043F1" w:rsidRDefault="00C84701" w:rsidP="004F2A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C66CE" w:rsidRDefault="00DC66CE" w:rsidP="00DC66CE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9C7275" w:rsidRDefault="00D402DF" w:rsidP="00DC66CE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06760" cy="2139351"/>
            <wp:effectExtent l="19050" t="0" r="1784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634072" w:rsidRDefault="00634072" w:rsidP="00842136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highlight w:val="yellow"/>
          <w:lang w:eastAsia="ru-RU"/>
        </w:rPr>
      </w:pPr>
    </w:p>
    <w:p w:rsidR="003D1121" w:rsidRPr="007043F1" w:rsidRDefault="00693998" w:rsidP="0022617F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Анализ результатов ОГЭ </w:t>
      </w:r>
      <w:r w:rsidR="00FC0691"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по обязательным предметам </w:t>
      </w:r>
      <w:r w:rsidR="004445B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 два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последних года показал снижение результатов по </w:t>
      </w:r>
      <w:r w:rsidR="004445B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всем предметам.</w:t>
      </w:r>
    </w:p>
    <w:p w:rsidR="0022617F" w:rsidRDefault="0022617F" w:rsidP="00634072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214067" w:rsidRPr="007043F1" w:rsidRDefault="00776397" w:rsidP="00634072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Причины</w:t>
      </w:r>
      <w:r w:rsidR="00E54742"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отрицательной динамики, </w:t>
      </w:r>
      <w:r w:rsidR="00E33128"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низких результатов</w:t>
      </w:r>
      <w:r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:</w:t>
      </w:r>
    </w:p>
    <w:p w:rsidR="00214067" w:rsidRPr="007043F1" w:rsidRDefault="009D459B" w:rsidP="00214067">
      <w:pPr>
        <w:pStyle w:val="a3"/>
        <w:numPr>
          <w:ilvl w:val="0"/>
          <w:numId w:val="45"/>
        </w:numPr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подбор </w:t>
      </w:r>
      <w:r w:rsidR="00FC0691"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контингента учащихся в классах, </w:t>
      </w:r>
    </w:p>
    <w:p w:rsidR="00214067" w:rsidRPr="007043F1" w:rsidRDefault="00FC0691" w:rsidP="00214067">
      <w:pPr>
        <w:pStyle w:val="a3"/>
        <w:numPr>
          <w:ilvl w:val="0"/>
          <w:numId w:val="45"/>
        </w:numPr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возрастные особенности, </w:t>
      </w:r>
    </w:p>
    <w:p w:rsidR="00776397" w:rsidRPr="007043F1" w:rsidRDefault="00FC0691" w:rsidP="00214067">
      <w:pPr>
        <w:pStyle w:val="a3"/>
        <w:numPr>
          <w:ilvl w:val="0"/>
          <w:numId w:val="45"/>
        </w:numPr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способности учащихся</w:t>
      </w:r>
      <w:r w:rsidR="009D459B"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.</w:t>
      </w:r>
    </w:p>
    <w:p w:rsidR="00CC5930" w:rsidRPr="007043F1" w:rsidRDefault="00CC5930" w:rsidP="00634072">
      <w:pPr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056118" w:rsidRPr="007043F1" w:rsidRDefault="00056118" w:rsidP="00480150">
      <w:pPr>
        <w:spacing w:after="0" w:line="240" w:lineRule="auto"/>
        <w:jc w:val="center"/>
        <w:rPr>
          <w:rFonts w:ascii="Times New Roman" w:hAnsi="Times New Roman"/>
          <w:b/>
          <w:i/>
          <w:noProof/>
          <w:sz w:val="24"/>
          <w:szCs w:val="24"/>
          <w:u w:val="single"/>
          <w:lang w:eastAsia="ru-RU"/>
        </w:rPr>
      </w:pPr>
      <w:r w:rsidRPr="007043F1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Динамика выбора учебных предметов выпускниками 9-х классов</w:t>
      </w:r>
      <w:r w:rsidR="004F2ACC" w:rsidRPr="007043F1">
        <w:rPr>
          <w:rFonts w:ascii="Times New Roman" w:hAnsi="Times New Roman"/>
          <w:b/>
          <w:i/>
          <w:noProof/>
          <w:sz w:val="24"/>
          <w:szCs w:val="24"/>
          <w:u w:val="single"/>
          <w:lang w:eastAsia="ru-RU"/>
        </w:rPr>
        <w:t>(таблица 6)</w:t>
      </w:r>
    </w:p>
    <w:p w:rsidR="007377E5" w:rsidRPr="007043F1" w:rsidRDefault="007377E5" w:rsidP="00E2336D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tbl>
      <w:tblPr>
        <w:tblW w:w="5000" w:type="pct"/>
        <w:jc w:val="center"/>
        <w:tblLook w:val="04A0"/>
      </w:tblPr>
      <w:tblGrid>
        <w:gridCol w:w="3058"/>
        <w:gridCol w:w="2335"/>
        <w:gridCol w:w="2267"/>
        <w:gridCol w:w="2335"/>
      </w:tblGrid>
      <w:tr w:rsidR="00056118" w:rsidRPr="007043F1" w:rsidTr="00E87752">
        <w:trPr>
          <w:trHeight w:val="915"/>
          <w:jc w:val="center"/>
        </w:trPr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056118" w:rsidRPr="007043F1" w:rsidRDefault="00056118" w:rsidP="00E2336D">
            <w:pPr>
              <w:tabs>
                <w:tab w:val="center" w:pos="1099"/>
                <w:tab w:val="right" w:pos="219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ab/>
            </w:r>
            <w:r w:rsidR="00E87752" w:rsidRPr="007043F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</w:t>
            </w:r>
            <w:r w:rsidRPr="007043F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редмет</w:t>
            </w:r>
            <w:r w:rsidRPr="007043F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ab/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056118" w:rsidRPr="007043F1" w:rsidRDefault="00056118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Процент выбора</w:t>
            </w:r>
          </w:p>
          <w:p w:rsidR="00056118" w:rsidRPr="007043F1" w:rsidRDefault="004445B6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 2018</w:t>
            </w:r>
            <w:r w:rsidR="00056118"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056118" w:rsidRPr="007043F1" w:rsidRDefault="00056118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Процент выбора</w:t>
            </w:r>
          </w:p>
          <w:p w:rsidR="00056118" w:rsidRPr="007043F1" w:rsidRDefault="004445B6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 2019</w:t>
            </w:r>
            <w:r w:rsidR="00056118"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056118" w:rsidRPr="007043F1" w:rsidRDefault="00056118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Процент выбора</w:t>
            </w:r>
          </w:p>
          <w:p w:rsidR="00056118" w:rsidRPr="007043F1" w:rsidRDefault="004445B6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 2020</w:t>
            </w:r>
            <w:r w:rsidR="00056118"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41742B" w:rsidRPr="007043F1" w:rsidTr="00E87752">
        <w:trPr>
          <w:trHeight w:val="70"/>
          <w:jc w:val="center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41742B" w:rsidRPr="007043F1" w:rsidRDefault="0041742B" w:rsidP="00E877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EE597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EE597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742B" w:rsidRPr="007043F1" w:rsidTr="00E87752">
        <w:trPr>
          <w:trHeight w:val="70"/>
          <w:jc w:val="center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41742B" w:rsidRPr="007043F1" w:rsidRDefault="0041742B" w:rsidP="00E877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EE597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EE597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742B" w:rsidRPr="007043F1" w:rsidTr="00E87752">
        <w:trPr>
          <w:trHeight w:val="70"/>
          <w:jc w:val="center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41742B" w:rsidRPr="007043F1" w:rsidRDefault="0041742B" w:rsidP="00E877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EE597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EE597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742B" w:rsidRPr="007043F1" w:rsidTr="00E87752">
        <w:trPr>
          <w:trHeight w:val="70"/>
          <w:jc w:val="center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41742B" w:rsidRPr="007043F1" w:rsidRDefault="0041742B" w:rsidP="00E877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EE597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43,6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EE597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742B" w:rsidRPr="007043F1" w:rsidTr="00E87752">
        <w:trPr>
          <w:trHeight w:val="70"/>
          <w:jc w:val="center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41742B" w:rsidRPr="007043F1" w:rsidRDefault="0041742B" w:rsidP="00E877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EE597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EE597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742B" w:rsidRPr="007043F1" w:rsidTr="00E87752">
        <w:trPr>
          <w:trHeight w:val="70"/>
          <w:jc w:val="center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41742B" w:rsidRPr="007043F1" w:rsidRDefault="0041742B" w:rsidP="00E877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EE597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EE5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22617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742B" w:rsidRPr="007043F1" w:rsidTr="00E87752">
        <w:trPr>
          <w:trHeight w:val="70"/>
          <w:jc w:val="center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41742B" w:rsidRPr="007043F1" w:rsidRDefault="0041742B" w:rsidP="00E877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EE597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EE597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742B" w:rsidRPr="007043F1" w:rsidTr="00E87752">
        <w:trPr>
          <w:trHeight w:val="70"/>
          <w:jc w:val="center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41742B" w:rsidRPr="007043F1" w:rsidRDefault="0041742B" w:rsidP="00E877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742B" w:rsidRPr="007043F1" w:rsidTr="00E87752">
        <w:trPr>
          <w:trHeight w:val="70"/>
          <w:jc w:val="center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41742B" w:rsidRPr="007043F1" w:rsidRDefault="0041742B" w:rsidP="00E877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Французский язык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742B" w:rsidRPr="007043F1" w:rsidTr="00E87752">
        <w:trPr>
          <w:trHeight w:val="70"/>
          <w:jc w:val="center"/>
        </w:trPr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E877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EE597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EE597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742B" w:rsidRPr="007043F1" w:rsidTr="00E87752">
        <w:trPr>
          <w:trHeight w:val="70"/>
          <w:jc w:val="center"/>
        </w:trPr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E877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EE597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EE597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56118" w:rsidRPr="007043F1" w:rsidRDefault="00056118" w:rsidP="00E2336D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40B57" w:rsidRPr="007043F1" w:rsidRDefault="00B40B57" w:rsidP="00E2336D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76172" cy="2355011"/>
            <wp:effectExtent l="19050" t="0" r="10328" b="7189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E87752" w:rsidRPr="007043F1" w:rsidRDefault="00E87752" w:rsidP="00E2336D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AD3FB8" w:rsidRPr="007043F1" w:rsidRDefault="00AD3FB8" w:rsidP="00E2336D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i/>
          <w:noProof/>
          <w:sz w:val="24"/>
          <w:szCs w:val="24"/>
          <w:lang w:eastAsia="ru-RU"/>
        </w:rPr>
        <w:t xml:space="preserve">Выбор обусловлен </w:t>
      </w:r>
      <w:r w:rsidRPr="007043F1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прежде всего: </w:t>
      </w:r>
    </w:p>
    <w:p w:rsidR="00265799" w:rsidRPr="007043F1" w:rsidRDefault="00AD3FB8" w:rsidP="00E2336D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i/>
          <w:noProof/>
          <w:sz w:val="24"/>
          <w:szCs w:val="24"/>
          <w:lang w:eastAsia="ru-RU"/>
        </w:rPr>
        <w:t>1) личностью учителя;</w:t>
      </w:r>
    </w:p>
    <w:p w:rsidR="00AD3FB8" w:rsidRPr="007043F1" w:rsidRDefault="00AD3FB8" w:rsidP="00E2336D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i/>
          <w:noProof/>
          <w:sz w:val="24"/>
          <w:szCs w:val="24"/>
          <w:lang w:eastAsia="ru-RU"/>
        </w:rPr>
        <w:t>2) представлением учащихся о сложности предмета;</w:t>
      </w:r>
    </w:p>
    <w:p w:rsidR="00FF0A21" w:rsidRPr="007043F1" w:rsidRDefault="00AD3FB8" w:rsidP="001A20FA">
      <w:pPr>
        <w:spacing w:after="0" w:line="240" w:lineRule="auto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i/>
          <w:noProof/>
          <w:sz w:val="24"/>
          <w:szCs w:val="24"/>
          <w:lang w:eastAsia="ru-RU"/>
        </w:rPr>
        <w:t>3) собственными предпочтениями</w:t>
      </w:r>
      <w:r w:rsidR="001A20FA" w:rsidRPr="007043F1">
        <w:rPr>
          <w:rFonts w:ascii="Times New Roman" w:hAnsi="Times New Roman"/>
          <w:i/>
          <w:noProof/>
          <w:sz w:val="24"/>
          <w:szCs w:val="24"/>
          <w:lang w:eastAsia="ru-RU"/>
        </w:rPr>
        <w:t>.</w:t>
      </w:r>
    </w:p>
    <w:p w:rsidR="00634072" w:rsidRDefault="00634072" w:rsidP="004F2ACC">
      <w:pPr>
        <w:spacing w:after="0" w:line="240" w:lineRule="auto"/>
        <w:ind w:firstLine="708"/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175682" w:rsidRPr="007043F1" w:rsidRDefault="00175682" w:rsidP="00175682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 w:rsidRPr="007043F1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Трудоустройство выпускников 9-х классов</w:t>
      </w:r>
    </w:p>
    <w:p w:rsidR="00175682" w:rsidRPr="007043F1" w:rsidRDefault="00175682" w:rsidP="00175682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tbl>
      <w:tblPr>
        <w:tblW w:w="5000" w:type="pct"/>
        <w:jc w:val="center"/>
        <w:tblLook w:val="04A0"/>
      </w:tblPr>
      <w:tblGrid>
        <w:gridCol w:w="3554"/>
        <w:gridCol w:w="2455"/>
        <w:gridCol w:w="1945"/>
        <w:gridCol w:w="2041"/>
      </w:tblGrid>
      <w:tr w:rsidR="00175682" w:rsidRPr="007043F1" w:rsidTr="0041742B">
        <w:trPr>
          <w:trHeight w:val="70"/>
          <w:jc w:val="center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75682" w:rsidRPr="007043F1" w:rsidRDefault="00175682" w:rsidP="004549C6">
            <w:pPr>
              <w:tabs>
                <w:tab w:val="center" w:pos="1099"/>
                <w:tab w:val="right" w:pos="219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ab/>
            </w:r>
          </w:p>
        </w:tc>
        <w:tc>
          <w:tcPr>
            <w:tcW w:w="1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75682" w:rsidRPr="007043F1" w:rsidRDefault="005971F7" w:rsidP="004549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</w:t>
            </w:r>
            <w:r w:rsidR="00175682"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9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75682" w:rsidRPr="007043F1" w:rsidRDefault="005971F7" w:rsidP="004549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2019</w:t>
            </w:r>
            <w:r w:rsidR="00175682"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75682" w:rsidRPr="007043F1" w:rsidRDefault="00175682" w:rsidP="004549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EE597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020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41742B" w:rsidRPr="007043F1" w:rsidTr="0041742B">
        <w:trPr>
          <w:trHeight w:val="70"/>
          <w:jc w:val="center"/>
        </w:trPr>
        <w:tc>
          <w:tcPr>
            <w:tcW w:w="1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41742B" w:rsidRPr="007043F1" w:rsidRDefault="0041742B" w:rsidP="004549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 выпускников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41742B" w:rsidRPr="007043F1" w:rsidRDefault="005971F7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41742B" w:rsidRPr="007043F1" w:rsidRDefault="00144D88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5971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41742B" w:rsidRPr="007043F1" w:rsidRDefault="005971F7" w:rsidP="004549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</w:t>
            </w:r>
          </w:p>
        </w:tc>
      </w:tr>
      <w:tr w:rsidR="0041742B" w:rsidRPr="007043F1" w:rsidTr="0041742B">
        <w:trPr>
          <w:trHeight w:val="70"/>
          <w:jc w:val="center"/>
        </w:trPr>
        <w:tc>
          <w:tcPr>
            <w:tcW w:w="1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41742B" w:rsidRPr="007043F1" w:rsidRDefault="0041742B" w:rsidP="004549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Продолжили обучение в 10 кл.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41742B" w:rsidRPr="007043F1" w:rsidRDefault="005971F7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41742B" w:rsidRPr="007043F1" w:rsidRDefault="00144D88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5971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41742B" w:rsidRPr="007043F1" w:rsidRDefault="005971F7" w:rsidP="004549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</w:t>
            </w:r>
          </w:p>
        </w:tc>
      </w:tr>
      <w:tr w:rsidR="0041742B" w:rsidRPr="007043F1" w:rsidTr="0041742B">
        <w:trPr>
          <w:trHeight w:val="70"/>
          <w:jc w:val="center"/>
        </w:trPr>
        <w:tc>
          <w:tcPr>
            <w:tcW w:w="1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41742B" w:rsidRPr="007043F1" w:rsidRDefault="0041742B" w:rsidP="004549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Продолжили обучение в</w:t>
            </w:r>
            <w:r w:rsidRPr="007043F1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 СПО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41742B" w:rsidRPr="007043F1" w:rsidRDefault="005971F7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41742B" w:rsidRPr="007043F1" w:rsidRDefault="00144D88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5971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41742B" w:rsidRPr="007043F1" w:rsidRDefault="006D5209" w:rsidP="004549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144D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41742B" w:rsidRPr="007043F1" w:rsidTr="0041742B">
        <w:trPr>
          <w:trHeight w:val="70"/>
          <w:jc w:val="center"/>
        </w:trPr>
        <w:tc>
          <w:tcPr>
            <w:tcW w:w="1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41742B" w:rsidRPr="007043F1" w:rsidRDefault="0041742B" w:rsidP="004549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Другое 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41742B" w:rsidRPr="007043F1" w:rsidRDefault="0041742B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41742B" w:rsidRPr="007043F1" w:rsidRDefault="0041742B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41742B" w:rsidRPr="007043F1" w:rsidRDefault="0041742B" w:rsidP="004549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75682" w:rsidRPr="007043F1" w:rsidRDefault="00175682" w:rsidP="00175682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75682" w:rsidRPr="007043F1" w:rsidRDefault="00175682" w:rsidP="00175682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i/>
          <w:noProof/>
          <w:sz w:val="24"/>
          <w:szCs w:val="24"/>
          <w:lang w:eastAsia="ru-RU"/>
        </w:rPr>
        <w:t>Выводы:</w:t>
      </w:r>
      <w:r w:rsidRPr="007043F1">
        <w:rPr>
          <w:rFonts w:ascii="Times New Roman" w:hAnsi="Times New Roman"/>
          <w:noProof/>
          <w:sz w:val="24"/>
          <w:szCs w:val="24"/>
          <w:lang w:eastAsia="ru-RU"/>
        </w:rPr>
        <w:t>На данный момент учащиеся нашей школы разделились на 2 группы: те кто идёт в 10 класс и те, кто идёт в учреждения среднего профессионального образования, Трубчевский политехнический колледж, Трубчевский агроколледж,Трубческий педагогический колледж. Нигде результаты экзаменов по предметам по выбору не являются решающими, поэтому учащиеся выбирают предметы по причинам, указанным выше.</w:t>
      </w:r>
    </w:p>
    <w:p w:rsidR="00175682" w:rsidRPr="007043F1" w:rsidRDefault="00175682" w:rsidP="00175682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i/>
          <w:noProof/>
          <w:sz w:val="24"/>
          <w:szCs w:val="24"/>
          <w:lang w:eastAsia="ru-RU"/>
        </w:rPr>
        <w:t>Проблемы:</w:t>
      </w:r>
      <w:r w:rsidRPr="007043F1">
        <w:rPr>
          <w:rFonts w:ascii="Times New Roman" w:hAnsi="Times New Roman"/>
          <w:noProof/>
          <w:sz w:val="24"/>
          <w:szCs w:val="24"/>
          <w:lang w:eastAsia="ru-RU"/>
        </w:rPr>
        <w:t>некоторые учащиеся боятся усложнения ЕГЭ, часто эти страхи обусловлены непроверенными сообщениями</w:t>
      </w:r>
      <w:r w:rsidR="006C638F" w:rsidRPr="007043F1">
        <w:rPr>
          <w:rFonts w:ascii="Times New Roman" w:hAnsi="Times New Roman"/>
          <w:noProof/>
          <w:sz w:val="24"/>
          <w:szCs w:val="24"/>
          <w:lang w:eastAsia="ru-RU"/>
        </w:rPr>
        <w:t xml:space="preserve">между сверстниками, поэтому не идут в 10 класс, </w:t>
      </w:r>
      <w:r w:rsidRPr="007043F1">
        <w:rPr>
          <w:rFonts w:ascii="Times New Roman" w:hAnsi="Times New Roman"/>
          <w:noProof/>
          <w:sz w:val="24"/>
          <w:szCs w:val="24"/>
          <w:lang w:eastAsia="ru-RU"/>
        </w:rPr>
        <w:t>стараются получить  специальное образование.</w:t>
      </w:r>
    </w:p>
    <w:p w:rsidR="00175682" w:rsidRPr="007043F1" w:rsidRDefault="00175682" w:rsidP="00175682">
      <w:pPr>
        <w:spacing w:after="0" w:line="240" w:lineRule="auto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i/>
          <w:noProof/>
          <w:sz w:val="24"/>
          <w:szCs w:val="24"/>
          <w:lang w:eastAsia="ru-RU"/>
        </w:rPr>
        <w:lastRenderedPageBreak/>
        <w:t>Пути решения:</w:t>
      </w:r>
      <w:r w:rsidRPr="007043F1">
        <w:rPr>
          <w:rFonts w:ascii="Times New Roman" w:hAnsi="Times New Roman"/>
          <w:noProof/>
          <w:sz w:val="24"/>
          <w:szCs w:val="24"/>
          <w:lang w:eastAsia="ru-RU"/>
        </w:rPr>
        <w:t xml:space="preserve">поступательное развитие экономики в которой </w:t>
      </w:r>
      <w:r w:rsidR="006C638F" w:rsidRPr="007043F1">
        <w:rPr>
          <w:rFonts w:ascii="Times New Roman" w:hAnsi="Times New Roman"/>
          <w:noProof/>
          <w:sz w:val="24"/>
          <w:szCs w:val="24"/>
          <w:lang w:eastAsia="ru-RU"/>
        </w:rPr>
        <w:t>они будут востребованы,  должно способствовать формированию уверенности</w:t>
      </w:r>
      <w:r w:rsidRPr="007043F1">
        <w:rPr>
          <w:rFonts w:ascii="Times New Roman" w:hAnsi="Times New Roman"/>
          <w:noProof/>
          <w:sz w:val="24"/>
          <w:szCs w:val="24"/>
          <w:lang w:eastAsia="ru-RU"/>
        </w:rPr>
        <w:t xml:space="preserve"> в завтрашнем дне</w:t>
      </w:r>
      <w:r w:rsidR="006C638F" w:rsidRPr="007043F1">
        <w:rPr>
          <w:rFonts w:ascii="Times New Roman" w:hAnsi="Times New Roman"/>
          <w:noProof/>
          <w:sz w:val="24"/>
          <w:szCs w:val="24"/>
          <w:lang w:eastAsia="ru-RU"/>
        </w:rPr>
        <w:t>, создавать условиявыстра</w:t>
      </w:r>
      <w:r w:rsidRPr="007043F1">
        <w:rPr>
          <w:rFonts w:ascii="Times New Roman" w:hAnsi="Times New Roman"/>
          <w:noProof/>
          <w:sz w:val="24"/>
          <w:szCs w:val="24"/>
          <w:lang w:eastAsia="ru-RU"/>
        </w:rPr>
        <w:t>и</w:t>
      </w:r>
      <w:r w:rsidR="006C638F" w:rsidRPr="007043F1">
        <w:rPr>
          <w:rFonts w:ascii="Times New Roman" w:hAnsi="Times New Roman"/>
          <w:noProof/>
          <w:sz w:val="24"/>
          <w:szCs w:val="24"/>
          <w:lang w:eastAsia="ru-RU"/>
        </w:rPr>
        <w:t>ва</w:t>
      </w:r>
      <w:r w:rsidRPr="007043F1">
        <w:rPr>
          <w:rFonts w:ascii="Times New Roman" w:hAnsi="Times New Roman"/>
          <w:noProof/>
          <w:sz w:val="24"/>
          <w:szCs w:val="24"/>
          <w:lang w:eastAsia="ru-RU"/>
        </w:rPr>
        <w:t>ть свою образовательную траекторию в соответствии со своими способностями и желаниями.</w:t>
      </w:r>
    </w:p>
    <w:p w:rsidR="00175682" w:rsidRPr="00CC5930" w:rsidRDefault="00175682" w:rsidP="00175682">
      <w:pPr>
        <w:spacing w:after="0" w:line="240" w:lineRule="auto"/>
        <w:ind w:firstLine="708"/>
        <w:jc w:val="center"/>
        <w:rPr>
          <w:rFonts w:ascii="Times New Roman" w:hAnsi="Times New Roman"/>
          <w:b/>
          <w:noProof/>
          <w:color w:val="FF0000"/>
          <w:sz w:val="24"/>
          <w:szCs w:val="24"/>
          <w:u w:val="single"/>
          <w:lang w:eastAsia="ru-RU"/>
        </w:rPr>
      </w:pPr>
    </w:p>
    <w:p w:rsidR="007C69E4" w:rsidRPr="00C840AA" w:rsidRDefault="00307FDC" w:rsidP="002D7A2B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</w:pPr>
      <w:r w:rsidRPr="00C840AA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>3</w:t>
      </w:r>
      <w:r w:rsidR="005A3061" w:rsidRPr="00C840AA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1D312C" w:rsidRPr="00C840AA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>5</w:t>
      </w:r>
      <w:r w:rsidR="007C69E4" w:rsidRPr="00C840AA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 xml:space="preserve"> Анализ результатов ГИА - 11</w:t>
      </w:r>
    </w:p>
    <w:p w:rsidR="007C69E4" w:rsidRPr="00C840AA" w:rsidRDefault="007C69E4" w:rsidP="007C69E4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u w:val="single"/>
          <w:lang w:eastAsia="ru-RU"/>
        </w:rPr>
      </w:pPr>
    </w:p>
    <w:p w:rsidR="005A3061" w:rsidRPr="00C840AA" w:rsidRDefault="005A3061" w:rsidP="00EB7A9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</w:pPr>
      <w:r w:rsidRPr="00C840AA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 xml:space="preserve">Динамика результатов ЕГЭ за три </w:t>
      </w:r>
      <w:r w:rsidR="00E33128" w:rsidRPr="00C840AA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>год</w:t>
      </w:r>
      <w:r w:rsidR="00634072" w:rsidRPr="00C840AA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>а</w:t>
      </w:r>
    </w:p>
    <w:p w:rsidR="00634072" w:rsidRPr="00C840AA" w:rsidRDefault="00634072" w:rsidP="00EB7A9B">
      <w:pPr>
        <w:spacing w:after="0" w:line="240" w:lineRule="auto"/>
        <w:jc w:val="center"/>
        <w:rPr>
          <w:rFonts w:ascii="Times New Roman" w:eastAsia="Times New Roman" w:hAnsi="Times New Roman"/>
          <w:bCs/>
          <w:iCs/>
          <w:sz w:val="28"/>
          <w:szCs w:val="28"/>
          <w:u w:val="single"/>
          <w:lang w:eastAsia="ru-RU"/>
        </w:rPr>
      </w:pPr>
    </w:p>
    <w:p w:rsidR="007C69E4" w:rsidRPr="00C840AA" w:rsidRDefault="007C69E4" w:rsidP="007C69E4">
      <w:pPr>
        <w:pStyle w:val="1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sz w:val="24"/>
          <w:szCs w:val="24"/>
        </w:rPr>
        <w:t xml:space="preserve">Выпускников 11 класса </w:t>
      </w:r>
      <w:r w:rsidR="00002C2C">
        <w:rPr>
          <w:rFonts w:ascii="Times New Roman" w:hAnsi="Times New Roman"/>
          <w:sz w:val="24"/>
          <w:szCs w:val="24"/>
        </w:rPr>
        <w:t xml:space="preserve">в 2019-2020 году </w:t>
      </w:r>
      <w:r w:rsidRPr="00C840AA">
        <w:rPr>
          <w:rFonts w:ascii="Times New Roman" w:hAnsi="Times New Roman"/>
          <w:sz w:val="24"/>
          <w:szCs w:val="24"/>
        </w:rPr>
        <w:t xml:space="preserve"> было  </w:t>
      </w:r>
      <w:r w:rsidR="00002C2C">
        <w:rPr>
          <w:rFonts w:ascii="Times New Roman" w:hAnsi="Times New Roman"/>
          <w:sz w:val="24"/>
          <w:szCs w:val="24"/>
        </w:rPr>
        <w:t>20</w:t>
      </w:r>
      <w:r w:rsidR="00CA63A7" w:rsidRPr="00C840AA">
        <w:rPr>
          <w:rFonts w:ascii="Times New Roman" w:hAnsi="Times New Roman"/>
          <w:sz w:val="24"/>
          <w:szCs w:val="24"/>
        </w:rPr>
        <w:t xml:space="preserve"> человек</w:t>
      </w:r>
      <w:r w:rsidRPr="00C840AA">
        <w:rPr>
          <w:rFonts w:ascii="Times New Roman" w:hAnsi="Times New Roman"/>
          <w:sz w:val="24"/>
          <w:szCs w:val="24"/>
        </w:rPr>
        <w:t>.</w:t>
      </w:r>
    </w:p>
    <w:p w:rsidR="007C69E4" w:rsidRPr="00C840AA" w:rsidRDefault="00002C2C" w:rsidP="007C69E4">
      <w:pPr>
        <w:pStyle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них трое выпускников написали заявление и отказались от сдачи ЕГЭ, так как не планир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вали поступать в вузы (Мыльников М., Савченкова Д., Костюгов Д.).</w:t>
      </w:r>
    </w:p>
    <w:p w:rsidR="00C2455E" w:rsidRPr="00C840AA" w:rsidRDefault="00961B73" w:rsidP="00E74DD9">
      <w:pPr>
        <w:pStyle w:val="1"/>
        <w:jc w:val="center"/>
        <w:rPr>
          <w:rFonts w:ascii="Times New Roman" w:hAnsi="Times New Roman"/>
          <w:b/>
          <w:i/>
          <w:sz w:val="24"/>
          <w:szCs w:val="24"/>
        </w:rPr>
      </w:pPr>
      <w:r w:rsidRPr="00C840AA">
        <w:rPr>
          <w:rFonts w:ascii="Times New Roman" w:hAnsi="Times New Roman"/>
          <w:b/>
          <w:i/>
          <w:sz w:val="24"/>
          <w:szCs w:val="24"/>
        </w:rPr>
        <w:t>(таблица 1)</w:t>
      </w:r>
    </w:p>
    <w:p w:rsidR="00E74DD9" w:rsidRPr="00C840AA" w:rsidRDefault="00E74DD9" w:rsidP="00E74DD9">
      <w:pPr>
        <w:pStyle w:val="1"/>
        <w:jc w:val="center"/>
        <w:rPr>
          <w:rFonts w:ascii="Times New Roman" w:hAnsi="Times New Roman"/>
          <w:i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2551"/>
        <w:gridCol w:w="2553"/>
        <w:gridCol w:w="2515"/>
      </w:tblGrid>
      <w:tr w:rsidR="007577F4" w:rsidRPr="00C840AA" w:rsidTr="00002C2C">
        <w:trPr>
          <w:trHeight w:val="70"/>
        </w:trPr>
        <w:tc>
          <w:tcPr>
            <w:tcW w:w="1189" w:type="pct"/>
          </w:tcPr>
          <w:p w:rsidR="007577F4" w:rsidRPr="00C840AA" w:rsidRDefault="007577F4" w:rsidP="007C69E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7577F4" w:rsidRPr="00C840AA" w:rsidRDefault="00002C2C" w:rsidP="00147F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2017</w:t>
            </w:r>
            <w:r w:rsidR="003E681C">
              <w:rPr>
                <w:rFonts w:ascii="Times New Roman" w:hAnsi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77" w:type="pct"/>
          </w:tcPr>
          <w:p w:rsidR="007577F4" w:rsidRPr="00C840AA" w:rsidRDefault="00002C2C" w:rsidP="00147F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  <w:r w:rsidR="003E681C">
              <w:rPr>
                <w:rFonts w:ascii="Times New Roman" w:hAnsi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259" w:type="pct"/>
          </w:tcPr>
          <w:p w:rsidR="007577F4" w:rsidRPr="00C840AA" w:rsidRDefault="00002C2C" w:rsidP="007C69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  <w:r w:rsidR="003E681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756E40" w:rsidRPr="00C840AA" w:rsidTr="00002C2C">
        <w:tc>
          <w:tcPr>
            <w:tcW w:w="1189" w:type="pct"/>
          </w:tcPr>
          <w:p w:rsidR="00756E40" w:rsidRPr="00C840AA" w:rsidRDefault="00756E40" w:rsidP="00DF708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Всего выпускников</w:t>
            </w:r>
          </w:p>
        </w:tc>
        <w:tc>
          <w:tcPr>
            <w:tcW w:w="1276" w:type="pct"/>
          </w:tcPr>
          <w:p w:rsidR="00756E40" w:rsidRPr="00C840AA" w:rsidRDefault="003E681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  <w:r w:rsidR="00002C2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7" w:type="pct"/>
            <w:shd w:val="clear" w:color="auto" w:fill="FFFFFF" w:themeFill="background1"/>
          </w:tcPr>
          <w:p w:rsidR="00756E40" w:rsidRPr="00C840AA" w:rsidRDefault="003E681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  <w:r w:rsidR="00002C2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59" w:type="pct"/>
            <w:shd w:val="clear" w:color="auto" w:fill="FFFFFF" w:themeFill="background1"/>
          </w:tcPr>
          <w:p w:rsidR="00756E40" w:rsidRPr="00C840AA" w:rsidRDefault="003E681C" w:rsidP="00C24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  <w:r w:rsidR="00002C2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756E40" w:rsidRPr="00C840AA" w:rsidTr="00002C2C">
        <w:tc>
          <w:tcPr>
            <w:tcW w:w="1189" w:type="pct"/>
          </w:tcPr>
          <w:p w:rsidR="00756E40" w:rsidRPr="00C840AA" w:rsidRDefault="00756E40" w:rsidP="00DF708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Допущено к ГИА</w:t>
            </w:r>
          </w:p>
        </w:tc>
        <w:tc>
          <w:tcPr>
            <w:tcW w:w="1276" w:type="pct"/>
          </w:tcPr>
          <w:p w:rsidR="00756E40" w:rsidRPr="00C840AA" w:rsidRDefault="003E681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  <w:r w:rsidR="00002C2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7" w:type="pct"/>
            <w:shd w:val="clear" w:color="auto" w:fill="FFFFFF" w:themeFill="background1"/>
          </w:tcPr>
          <w:p w:rsidR="00756E40" w:rsidRPr="00C840AA" w:rsidRDefault="003E681C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  <w:r w:rsidR="00002C2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59" w:type="pct"/>
            <w:shd w:val="clear" w:color="auto" w:fill="FFFFFF" w:themeFill="background1"/>
          </w:tcPr>
          <w:p w:rsidR="00756E40" w:rsidRPr="00C840AA" w:rsidRDefault="003E681C" w:rsidP="00C24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  <w:r w:rsidR="00002C2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756E40" w:rsidRPr="00C840AA" w:rsidTr="00002C2C">
        <w:tc>
          <w:tcPr>
            <w:tcW w:w="1189" w:type="pct"/>
          </w:tcPr>
          <w:p w:rsidR="00756E40" w:rsidRPr="00C840AA" w:rsidRDefault="00756E40" w:rsidP="00DF708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 прошли мин</w:t>
            </w: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</w:t>
            </w: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мальный порог по обязательным пре</w:t>
            </w: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</w:t>
            </w: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метам (указать ф</w:t>
            </w: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</w:t>
            </w: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милии и предмет)</w:t>
            </w:r>
          </w:p>
        </w:tc>
        <w:tc>
          <w:tcPr>
            <w:tcW w:w="1276" w:type="pct"/>
          </w:tcPr>
          <w:p w:rsidR="00756E40" w:rsidRPr="00C840AA" w:rsidRDefault="00756E40" w:rsidP="00770D34">
            <w:pPr>
              <w:pStyle w:val="a3"/>
              <w:spacing w:after="0" w:line="240" w:lineRule="auto"/>
              <w:ind w:left="317"/>
              <w:jc w:val="center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7" w:type="pct"/>
            <w:shd w:val="clear" w:color="auto" w:fill="FFFFFF" w:themeFill="background1"/>
          </w:tcPr>
          <w:p w:rsidR="00CF29A9" w:rsidRDefault="00CF29A9" w:rsidP="00CF29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4</w:t>
            </w:r>
          </w:p>
          <w:p w:rsidR="00002C2C" w:rsidRPr="003E681C" w:rsidRDefault="00CF29A9" w:rsidP="00002C2C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1</w:t>
            </w:r>
            <w:r w:rsidR="00002C2C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 xml:space="preserve">.Шатковская </w:t>
            </w:r>
            <w:r w:rsidR="00002C2C" w:rsidRPr="003E681C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С.(математика профиль)</w:t>
            </w:r>
          </w:p>
          <w:p w:rsidR="00002C2C" w:rsidRPr="003E681C" w:rsidRDefault="00002C2C" w:rsidP="00002C2C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E681C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2.Ходань А. (математика профиль)</w:t>
            </w:r>
          </w:p>
          <w:p w:rsidR="00002C2C" w:rsidRPr="003E681C" w:rsidRDefault="00002C2C" w:rsidP="00002C2C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E681C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3.Андрюшина Е.(математика профиль)</w:t>
            </w:r>
          </w:p>
          <w:p w:rsidR="00756E40" w:rsidRPr="00002C2C" w:rsidRDefault="00002C2C" w:rsidP="00002C2C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002C2C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4.Мамонов К. (математика профиль)</w:t>
            </w:r>
          </w:p>
        </w:tc>
        <w:tc>
          <w:tcPr>
            <w:tcW w:w="1259" w:type="pct"/>
            <w:shd w:val="clear" w:color="auto" w:fill="FFFFFF" w:themeFill="background1"/>
          </w:tcPr>
          <w:p w:rsidR="00CF29A9" w:rsidRDefault="00CF29A9" w:rsidP="00CF29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lang w:eastAsia="ru-RU"/>
              </w:rPr>
              <w:t>2</w:t>
            </w:r>
          </w:p>
          <w:p w:rsidR="003E681C" w:rsidRDefault="00CF29A9" w:rsidP="003E681C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lang w:eastAsia="ru-RU"/>
              </w:rPr>
              <w:t>1.</w:t>
            </w:r>
            <w:r w:rsidRPr="00CF29A9">
              <w:rPr>
                <w:rFonts w:ascii="Times New Roman" w:eastAsia="Times New Roman" w:hAnsi="Times New Roman"/>
                <w:bCs/>
                <w:iCs/>
                <w:lang w:eastAsia="ru-RU"/>
              </w:rPr>
              <w:t>Кулагин Н. (матем</w:t>
            </w:r>
            <w:r w:rsidRPr="00CF29A9">
              <w:rPr>
                <w:rFonts w:ascii="Times New Roman" w:eastAsia="Times New Roman" w:hAnsi="Times New Roman"/>
                <w:bCs/>
                <w:iCs/>
                <w:lang w:eastAsia="ru-RU"/>
              </w:rPr>
              <w:t>а</w:t>
            </w:r>
            <w:r w:rsidRPr="00CF29A9">
              <w:rPr>
                <w:rFonts w:ascii="Times New Roman" w:eastAsia="Times New Roman" w:hAnsi="Times New Roman"/>
                <w:bCs/>
                <w:iCs/>
                <w:lang w:eastAsia="ru-RU"/>
              </w:rPr>
              <w:t>тика профиль)</w:t>
            </w:r>
          </w:p>
          <w:p w:rsidR="00CF29A9" w:rsidRPr="00CF29A9" w:rsidRDefault="00CF29A9" w:rsidP="003E681C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lang w:eastAsia="ru-RU"/>
              </w:rPr>
              <w:t>2.Косарев Д. (матем</w:t>
            </w:r>
            <w:r>
              <w:rPr>
                <w:rFonts w:ascii="Times New Roman" w:eastAsia="Times New Roman" w:hAnsi="Times New Roman"/>
                <w:bCs/>
                <w:iCs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bCs/>
                <w:iCs/>
                <w:lang w:eastAsia="ru-RU"/>
              </w:rPr>
              <w:t>тика профиль)</w:t>
            </w:r>
          </w:p>
        </w:tc>
      </w:tr>
      <w:tr w:rsidR="00756E40" w:rsidRPr="00C840AA" w:rsidTr="00002C2C">
        <w:tc>
          <w:tcPr>
            <w:tcW w:w="1189" w:type="pct"/>
          </w:tcPr>
          <w:p w:rsidR="00756E40" w:rsidRPr="00C840AA" w:rsidRDefault="00756E40" w:rsidP="00DF708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 прошли мин</w:t>
            </w: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</w:t>
            </w: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мальный порог по предметам по выб</w:t>
            </w: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</w:t>
            </w: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ру (указать фамилии и предмет)</w:t>
            </w:r>
          </w:p>
        </w:tc>
        <w:tc>
          <w:tcPr>
            <w:tcW w:w="1276" w:type="pct"/>
          </w:tcPr>
          <w:p w:rsidR="00CF29A9" w:rsidRPr="00C840AA" w:rsidRDefault="00CF29A9" w:rsidP="00CF29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  <w:p w:rsidR="00CF29A9" w:rsidRPr="00C840AA" w:rsidRDefault="00CF29A9" w:rsidP="00CF29A9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318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Андрющенков И.</w:t>
            </w:r>
          </w:p>
          <w:p w:rsidR="00CF29A9" w:rsidRPr="00C840AA" w:rsidRDefault="00CF29A9" w:rsidP="00CF29A9">
            <w:pPr>
              <w:pStyle w:val="a3"/>
              <w:spacing w:after="0" w:line="240" w:lineRule="auto"/>
              <w:ind w:left="318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 xml:space="preserve">ОИВТ, </w:t>
            </w:r>
          </w:p>
          <w:p w:rsidR="00CF29A9" w:rsidRPr="00C840AA" w:rsidRDefault="00CF29A9" w:rsidP="00CF29A9">
            <w:pPr>
              <w:pStyle w:val="a3"/>
              <w:spacing w:after="0" w:line="240" w:lineRule="auto"/>
              <w:ind w:left="318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обществознание</w:t>
            </w:r>
          </w:p>
          <w:p w:rsidR="00CF29A9" w:rsidRPr="00C840AA" w:rsidRDefault="00CF29A9" w:rsidP="00CF29A9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318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Солдатенко В.</w:t>
            </w:r>
          </w:p>
          <w:p w:rsidR="00CF29A9" w:rsidRPr="00C840AA" w:rsidRDefault="00CF29A9" w:rsidP="00CF29A9">
            <w:pPr>
              <w:pStyle w:val="a3"/>
              <w:spacing w:after="0" w:line="240" w:lineRule="auto"/>
              <w:ind w:left="318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химия</w:t>
            </w:r>
          </w:p>
          <w:p w:rsidR="00CF29A9" w:rsidRPr="00C840AA" w:rsidRDefault="00CF29A9" w:rsidP="00CF29A9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318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Степина Л.</w:t>
            </w:r>
          </w:p>
          <w:p w:rsidR="00CF29A9" w:rsidRPr="00C840AA" w:rsidRDefault="00CF29A9" w:rsidP="00CF29A9">
            <w:pPr>
              <w:pStyle w:val="a3"/>
              <w:spacing w:after="0" w:line="240" w:lineRule="auto"/>
              <w:ind w:left="318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обществознание</w:t>
            </w:r>
          </w:p>
          <w:p w:rsidR="00CF29A9" w:rsidRPr="00C840AA" w:rsidRDefault="00CF29A9" w:rsidP="00CF29A9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317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 xml:space="preserve">Суриков Е. </w:t>
            </w:r>
          </w:p>
          <w:p w:rsidR="00CF29A9" w:rsidRPr="00C840AA" w:rsidRDefault="00CF29A9" w:rsidP="00CF29A9">
            <w:pPr>
              <w:spacing w:after="0" w:line="240" w:lineRule="auto"/>
              <w:ind w:left="317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обществознание,</w:t>
            </w:r>
          </w:p>
          <w:p w:rsidR="00CF29A9" w:rsidRPr="00C840AA" w:rsidRDefault="00CF29A9" w:rsidP="00CF29A9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318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Шарикова В.</w:t>
            </w:r>
          </w:p>
          <w:p w:rsidR="00CF29A9" w:rsidRPr="00C840AA" w:rsidRDefault="00CF29A9" w:rsidP="00CF29A9">
            <w:pPr>
              <w:pStyle w:val="a3"/>
              <w:spacing w:after="0" w:line="240" w:lineRule="auto"/>
              <w:ind w:left="318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обществознание</w:t>
            </w:r>
          </w:p>
          <w:p w:rsidR="00CF29A9" w:rsidRPr="00C840AA" w:rsidRDefault="00CF29A9" w:rsidP="00CF29A9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318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Шарикова К.</w:t>
            </w:r>
          </w:p>
          <w:p w:rsidR="00CF29A9" w:rsidRPr="00C840AA" w:rsidRDefault="00CF29A9" w:rsidP="00CF29A9">
            <w:pPr>
              <w:pStyle w:val="a3"/>
              <w:spacing w:after="0" w:line="240" w:lineRule="auto"/>
              <w:ind w:left="318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химия</w:t>
            </w:r>
          </w:p>
          <w:p w:rsidR="00CF29A9" w:rsidRPr="00C840AA" w:rsidRDefault="00CF29A9" w:rsidP="00CF29A9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377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 xml:space="preserve">Шлыгина Е. </w:t>
            </w:r>
          </w:p>
          <w:p w:rsidR="00CF29A9" w:rsidRPr="00C840AA" w:rsidRDefault="00CF29A9" w:rsidP="00CF29A9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 xml:space="preserve">       биология</w:t>
            </w:r>
          </w:p>
          <w:p w:rsidR="00756E40" w:rsidRPr="00C840AA" w:rsidRDefault="00756E40" w:rsidP="00CF29A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7" w:type="pct"/>
            <w:shd w:val="clear" w:color="auto" w:fill="FFFFFF" w:themeFill="background1"/>
          </w:tcPr>
          <w:p w:rsidR="00CF29A9" w:rsidRPr="00C840AA" w:rsidRDefault="00CF29A9" w:rsidP="00CF29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  <w:p w:rsidR="00CF29A9" w:rsidRPr="001B631E" w:rsidRDefault="00CF29A9" w:rsidP="00CF29A9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1B631E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1.Ходань А.(биология)</w:t>
            </w:r>
          </w:p>
          <w:p w:rsidR="00CF29A9" w:rsidRPr="001B631E" w:rsidRDefault="00CF29A9" w:rsidP="00CF29A9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1B631E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2.Босенко Д.(биология)</w:t>
            </w:r>
          </w:p>
          <w:p w:rsidR="00CF29A9" w:rsidRPr="001B631E" w:rsidRDefault="00CF29A9" w:rsidP="00CF29A9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1B631E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3.Путина А.(обществознание)</w:t>
            </w:r>
          </w:p>
          <w:p w:rsidR="00CF29A9" w:rsidRPr="001B631E" w:rsidRDefault="00CF29A9" w:rsidP="00CF29A9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1B631E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4.Ермоленко В. (общес</w:t>
            </w:r>
            <w:r w:rsidRPr="001B631E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т</w:t>
            </w:r>
            <w:r w:rsidRPr="001B631E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вознание)</w:t>
            </w:r>
          </w:p>
          <w:p w:rsidR="00CF29A9" w:rsidRPr="001B631E" w:rsidRDefault="00CF29A9" w:rsidP="00CF29A9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1B631E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5.Мефёд Н.(обществознание)</w:t>
            </w:r>
          </w:p>
          <w:p w:rsidR="00CF29A9" w:rsidRPr="001B631E" w:rsidRDefault="00CF29A9" w:rsidP="00CF29A9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1B631E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6.Почечун А. (общество</w:t>
            </w:r>
            <w:r w:rsidRPr="001B631E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з</w:t>
            </w:r>
            <w:r w:rsidRPr="001B631E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нание)</w:t>
            </w:r>
          </w:p>
          <w:p w:rsidR="00756E40" w:rsidRPr="00C840AA" w:rsidRDefault="00756E40" w:rsidP="00CF29A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59" w:type="pct"/>
            <w:shd w:val="clear" w:color="auto" w:fill="FFFFFF" w:themeFill="background1"/>
          </w:tcPr>
          <w:p w:rsidR="001B631E" w:rsidRDefault="00CF29A9" w:rsidP="00CF29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4</w:t>
            </w:r>
          </w:p>
          <w:p w:rsidR="00CF29A9" w:rsidRDefault="00CF29A9" w:rsidP="00CF29A9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lang w:eastAsia="ru-RU"/>
              </w:rPr>
              <w:t>1.Преснякова С. (ист</w:t>
            </w:r>
            <w:r>
              <w:rPr>
                <w:rFonts w:ascii="Times New Roman" w:eastAsia="Times New Roman" w:hAnsi="Times New Roman"/>
                <w:bCs/>
                <w:iCs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bCs/>
                <w:iCs/>
                <w:lang w:eastAsia="ru-RU"/>
              </w:rPr>
              <w:t>рия)</w:t>
            </w:r>
          </w:p>
          <w:p w:rsidR="00CF29A9" w:rsidRDefault="00CF29A9" w:rsidP="00CF29A9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lang w:eastAsia="ru-RU"/>
              </w:rPr>
              <w:t>2.Преснякова С. (общ</w:t>
            </w:r>
            <w:r>
              <w:rPr>
                <w:rFonts w:ascii="Times New Roman" w:eastAsia="Times New Roman" w:hAnsi="Times New Roman"/>
                <w:bCs/>
                <w:iCs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bCs/>
                <w:iCs/>
                <w:lang w:eastAsia="ru-RU"/>
              </w:rPr>
              <w:t>ствознание)</w:t>
            </w:r>
          </w:p>
          <w:p w:rsidR="00CF29A9" w:rsidRDefault="00CF29A9" w:rsidP="00CF29A9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lang w:eastAsia="ru-RU"/>
              </w:rPr>
              <w:t>3.Косарев Д. (информ</w:t>
            </w:r>
            <w:r>
              <w:rPr>
                <w:rFonts w:ascii="Times New Roman" w:eastAsia="Times New Roman" w:hAnsi="Times New Roman"/>
                <w:bCs/>
                <w:iCs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bCs/>
                <w:iCs/>
                <w:lang w:eastAsia="ru-RU"/>
              </w:rPr>
              <w:t>тика)</w:t>
            </w:r>
          </w:p>
          <w:p w:rsidR="00CF29A9" w:rsidRPr="00CF29A9" w:rsidRDefault="00CF29A9" w:rsidP="00CF29A9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lang w:eastAsia="ru-RU"/>
              </w:rPr>
              <w:t>4.Солонникова В. (и</w:t>
            </w:r>
            <w:r>
              <w:rPr>
                <w:rFonts w:ascii="Times New Roman" w:eastAsia="Times New Roman" w:hAnsi="Times New Roman"/>
                <w:bCs/>
                <w:iCs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bCs/>
                <w:iCs/>
                <w:lang w:eastAsia="ru-RU"/>
              </w:rPr>
              <w:t>форматика)</w:t>
            </w:r>
          </w:p>
        </w:tc>
      </w:tr>
      <w:tr w:rsidR="00756E40" w:rsidRPr="00C840AA" w:rsidTr="00002C2C">
        <w:tc>
          <w:tcPr>
            <w:tcW w:w="1189" w:type="pct"/>
          </w:tcPr>
          <w:p w:rsidR="00756E40" w:rsidRPr="00C840AA" w:rsidRDefault="00756E40" w:rsidP="00DF708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 получили атт</w:t>
            </w: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е</w:t>
            </w: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стат (указать фам</w:t>
            </w: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</w:t>
            </w: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лии)</w:t>
            </w:r>
          </w:p>
        </w:tc>
        <w:tc>
          <w:tcPr>
            <w:tcW w:w="1276" w:type="pct"/>
          </w:tcPr>
          <w:p w:rsidR="00756E40" w:rsidRPr="00C840AA" w:rsidRDefault="00C840AA" w:rsidP="00C840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7" w:type="pct"/>
            <w:shd w:val="clear" w:color="auto" w:fill="FFFFFF" w:themeFill="background1"/>
          </w:tcPr>
          <w:p w:rsidR="00756E40" w:rsidRPr="00C840AA" w:rsidRDefault="00C840AA" w:rsidP="00C840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59" w:type="pct"/>
            <w:shd w:val="clear" w:color="auto" w:fill="FFFFFF" w:themeFill="background1"/>
          </w:tcPr>
          <w:p w:rsidR="00756E40" w:rsidRPr="00C840AA" w:rsidRDefault="00C840AA" w:rsidP="00C840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</w:tbl>
    <w:p w:rsidR="00EA0F99" w:rsidRPr="00C840AA" w:rsidRDefault="00EA0F99" w:rsidP="00BF6BE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EA0F99" w:rsidRPr="00C840AA" w:rsidRDefault="00EA0F99" w:rsidP="00FE6F27">
      <w:pPr>
        <w:pStyle w:val="ConsPlusNormal"/>
        <w:shd w:val="clear" w:color="auto" w:fill="FFFFFF" w:themeFill="background1"/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840AA">
        <w:rPr>
          <w:rFonts w:ascii="Times New Roman" w:hAnsi="Times New Roman" w:cs="Times New Roman"/>
          <w:b/>
          <w:sz w:val="24"/>
          <w:szCs w:val="24"/>
          <w:u w:val="single"/>
        </w:rPr>
        <w:t>Доля выпускников, не</w:t>
      </w:r>
      <w:r w:rsidR="001755D7" w:rsidRPr="00C840AA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преодолевших минимальный порог</w:t>
      </w:r>
    </w:p>
    <w:p w:rsidR="001755D7" w:rsidRPr="00C840AA" w:rsidRDefault="001755D7" w:rsidP="001C5BEF">
      <w:pPr>
        <w:pStyle w:val="ConsPlusNormal"/>
        <w:shd w:val="clear" w:color="auto" w:fill="FFFFFF" w:themeFill="background1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634072" w:rsidRPr="00FE6F27" w:rsidRDefault="001755D7" w:rsidP="00E74DD9">
      <w:pPr>
        <w:pStyle w:val="ConsPlusNormal"/>
        <w:shd w:val="clear" w:color="auto" w:fill="FFFFFF" w:themeFill="background1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6F2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48466" cy="2033929"/>
            <wp:effectExtent l="19050" t="0" r="23734" b="4421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634072" w:rsidRDefault="00634072" w:rsidP="00961B73">
      <w:pPr>
        <w:spacing w:after="0" w:line="240" w:lineRule="auto"/>
        <w:ind w:firstLine="142"/>
        <w:jc w:val="both"/>
        <w:rPr>
          <w:rFonts w:ascii="Times New Roman" w:eastAsia="Times New Roman" w:hAnsi="Times New Roman"/>
          <w:bCs/>
          <w:iCs/>
          <w:color w:val="000000"/>
          <w:sz w:val="28"/>
          <w:szCs w:val="28"/>
          <w:u w:val="single"/>
          <w:lang w:eastAsia="ru-RU"/>
        </w:rPr>
      </w:pPr>
    </w:p>
    <w:p w:rsidR="00634072" w:rsidRDefault="00634072" w:rsidP="00317148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color w:val="000000"/>
          <w:sz w:val="28"/>
          <w:szCs w:val="28"/>
          <w:u w:val="single"/>
          <w:lang w:eastAsia="ru-RU"/>
        </w:rPr>
      </w:pPr>
    </w:p>
    <w:p w:rsidR="00FE6F27" w:rsidRDefault="00FE6F27" w:rsidP="00317148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color w:val="000000"/>
          <w:sz w:val="28"/>
          <w:szCs w:val="28"/>
          <w:u w:val="single"/>
          <w:lang w:eastAsia="ru-RU"/>
        </w:rPr>
      </w:pPr>
    </w:p>
    <w:p w:rsidR="00064404" w:rsidRDefault="00064404" w:rsidP="00317148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color w:val="000000"/>
          <w:sz w:val="28"/>
          <w:szCs w:val="28"/>
          <w:u w:val="single"/>
          <w:lang w:eastAsia="ru-RU"/>
        </w:rPr>
      </w:pPr>
    </w:p>
    <w:p w:rsidR="00634072" w:rsidRPr="00C840AA" w:rsidRDefault="00961B73" w:rsidP="00634072">
      <w:pPr>
        <w:spacing w:after="0" w:line="240" w:lineRule="auto"/>
        <w:ind w:firstLine="142"/>
        <w:jc w:val="center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C840AA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 xml:space="preserve">Динамика </w:t>
      </w:r>
      <w:r w:rsidR="007B29F0" w:rsidRPr="00C840AA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 xml:space="preserve">отклонения </w:t>
      </w:r>
      <w:r w:rsidRPr="00C840AA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>средне</w:t>
      </w:r>
      <w:r w:rsidR="007B29F0" w:rsidRPr="00C840AA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>гобалла</w:t>
      </w:r>
      <w:r w:rsidRPr="00C840AA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 xml:space="preserve"> по предметам по результатам ЕГЭ</w:t>
      </w:r>
    </w:p>
    <w:p w:rsidR="00961B73" w:rsidRPr="00C840AA" w:rsidRDefault="00961B73" w:rsidP="00634072">
      <w:pPr>
        <w:spacing w:after="0" w:line="240" w:lineRule="auto"/>
        <w:ind w:firstLine="142"/>
        <w:jc w:val="center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C840AA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(таблица 2)</w:t>
      </w:r>
    </w:p>
    <w:p w:rsidR="00961B73" w:rsidRPr="00C840AA" w:rsidRDefault="00961B73" w:rsidP="00961B7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54"/>
        <w:gridCol w:w="1352"/>
        <w:gridCol w:w="1347"/>
        <w:gridCol w:w="1353"/>
        <w:gridCol w:w="1265"/>
        <w:gridCol w:w="1265"/>
        <w:gridCol w:w="1259"/>
      </w:tblGrid>
      <w:tr w:rsidR="00961B73" w:rsidRPr="00C840AA" w:rsidTr="0059252D">
        <w:trPr>
          <w:trHeight w:val="524"/>
          <w:jc w:val="center"/>
        </w:trPr>
        <w:tc>
          <w:tcPr>
            <w:tcW w:w="1077" w:type="pct"/>
            <w:shd w:val="clear" w:color="auto" w:fill="DAEEF3"/>
          </w:tcPr>
          <w:p w:rsidR="00961B73" w:rsidRPr="00C840AA" w:rsidRDefault="00961B73" w:rsidP="00C612BB">
            <w:pPr>
              <w:tabs>
                <w:tab w:val="center" w:pos="1099"/>
                <w:tab w:val="right" w:pos="219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bCs/>
                <w:lang w:eastAsia="ru-RU"/>
              </w:rPr>
              <w:tab/>
              <w:t>предмет</w:t>
            </w:r>
            <w:r w:rsidRPr="00C840AA">
              <w:rPr>
                <w:rFonts w:ascii="Times New Roman" w:eastAsia="Times New Roman" w:hAnsi="Times New Roman"/>
                <w:b/>
                <w:bCs/>
                <w:lang w:eastAsia="ru-RU"/>
              </w:rPr>
              <w:tab/>
            </w:r>
          </w:p>
        </w:tc>
        <w:tc>
          <w:tcPr>
            <w:tcW w:w="676" w:type="pct"/>
            <w:shd w:val="clear" w:color="auto" w:fill="DAEEF3"/>
          </w:tcPr>
          <w:p w:rsidR="00A31D21" w:rsidRPr="00C840AA" w:rsidRDefault="00961B73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lang w:eastAsia="ru-RU"/>
              </w:rPr>
              <w:t xml:space="preserve">средний балл </w:t>
            </w:r>
          </w:p>
          <w:p w:rsidR="00961B73" w:rsidRPr="00C840AA" w:rsidRDefault="00CF29A9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в 2018</w:t>
            </w:r>
            <w:r w:rsidR="00961B73" w:rsidRPr="00C840AA">
              <w:rPr>
                <w:rFonts w:ascii="Times New Roman" w:eastAsia="Times New Roman" w:hAnsi="Times New Roman"/>
                <w:b/>
                <w:lang w:eastAsia="ru-RU"/>
              </w:rPr>
              <w:t>г.</w:t>
            </w:r>
          </w:p>
        </w:tc>
        <w:tc>
          <w:tcPr>
            <w:tcW w:w="674" w:type="pct"/>
            <w:shd w:val="clear" w:color="auto" w:fill="DAEEF3"/>
          </w:tcPr>
          <w:p w:rsidR="00A31D21" w:rsidRPr="00C840AA" w:rsidRDefault="00961B73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lang w:eastAsia="ru-RU"/>
              </w:rPr>
              <w:t xml:space="preserve">средний балл по региону </w:t>
            </w:r>
          </w:p>
          <w:p w:rsidR="00961B73" w:rsidRPr="00C840AA" w:rsidRDefault="00CF29A9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в 2018</w:t>
            </w:r>
            <w:r w:rsidR="00961B73" w:rsidRPr="00C840AA">
              <w:rPr>
                <w:rFonts w:ascii="Times New Roman" w:eastAsia="Times New Roman" w:hAnsi="Times New Roman"/>
                <w:b/>
                <w:lang w:eastAsia="ru-RU"/>
              </w:rPr>
              <w:t xml:space="preserve"> г.</w:t>
            </w:r>
          </w:p>
        </w:tc>
        <w:tc>
          <w:tcPr>
            <w:tcW w:w="677" w:type="pct"/>
            <w:shd w:val="clear" w:color="auto" w:fill="DAEEF3"/>
          </w:tcPr>
          <w:p w:rsidR="00A31D21" w:rsidRPr="00C840AA" w:rsidRDefault="00961B73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lang w:eastAsia="ru-RU"/>
              </w:rPr>
              <w:t xml:space="preserve">средний балл </w:t>
            </w:r>
          </w:p>
          <w:p w:rsidR="00961B73" w:rsidRPr="00C840AA" w:rsidRDefault="00CF29A9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в 2019</w:t>
            </w:r>
            <w:r w:rsidR="00961B73" w:rsidRPr="00C840AA">
              <w:rPr>
                <w:rFonts w:ascii="Times New Roman" w:eastAsia="Times New Roman" w:hAnsi="Times New Roman"/>
                <w:b/>
                <w:lang w:eastAsia="ru-RU"/>
              </w:rPr>
              <w:t xml:space="preserve"> г.</w:t>
            </w:r>
          </w:p>
        </w:tc>
        <w:tc>
          <w:tcPr>
            <w:tcW w:w="633" w:type="pct"/>
            <w:shd w:val="clear" w:color="auto" w:fill="DAEEF3"/>
          </w:tcPr>
          <w:p w:rsidR="00A31D21" w:rsidRPr="00C840AA" w:rsidRDefault="00961B73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lang w:eastAsia="ru-RU"/>
              </w:rPr>
              <w:t xml:space="preserve">средний балл по региону </w:t>
            </w:r>
          </w:p>
          <w:p w:rsidR="00961B73" w:rsidRPr="00C840AA" w:rsidRDefault="00961B73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lang w:eastAsia="ru-RU"/>
              </w:rPr>
              <w:t>в 201</w:t>
            </w:r>
            <w:r w:rsidR="00CF29A9">
              <w:rPr>
                <w:rFonts w:ascii="Times New Roman" w:eastAsia="Times New Roman" w:hAnsi="Times New Roman"/>
                <w:b/>
                <w:lang w:eastAsia="ru-RU"/>
              </w:rPr>
              <w:t>9</w:t>
            </w:r>
            <w:r w:rsidRPr="00C840AA">
              <w:rPr>
                <w:rFonts w:ascii="Times New Roman" w:eastAsia="Times New Roman" w:hAnsi="Times New Roman"/>
                <w:b/>
                <w:lang w:eastAsia="ru-RU"/>
              </w:rPr>
              <w:t xml:space="preserve"> г.</w:t>
            </w:r>
          </w:p>
        </w:tc>
        <w:tc>
          <w:tcPr>
            <w:tcW w:w="633" w:type="pct"/>
            <w:shd w:val="clear" w:color="auto" w:fill="DAEEF3"/>
          </w:tcPr>
          <w:p w:rsidR="00A31D21" w:rsidRPr="00C840AA" w:rsidRDefault="00961B73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lang w:eastAsia="ru-RU"/>
              </w:rPr>
              <w:t xml:space="preserve">средний балл </w:t>
            </w:r>
          </w:p>
          <w:p w:rsidR="00961B73" w:rsidRPr="00C840AA" w:rsidRDefault="00CF29A9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в 2020</w:t>
            </w:r>
            <w:r w:rsidR="00961B73" w:rsidRPr="00C840AA">
              <w:rPr>
                <w:rFonts w:ascii="Times New Roman" w:eastAsia="Times New Roman" w:hAnsi="Times New Roman"/>
                <w:b/>
                <w:lang w:eastAsia="ru-RU"/>
              </w:rPr>
              <w:t xml:space="preserve"> г.</w:t>
            </w:r>
          </w:p>
        </w:tc>
        <w:tc>
          <w:tcPr>
            <w:tcW w:w="631" w:type="pct"/>
            <w:shd w:val="clear" w:color="auto" w:fill="DAEEF3"/>
          </w:tcPr>
          <w:p w:rsidR="00A31D21" w:rsidRPr="00C840AA" w:rsidRDefault="00961B73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lang w:eastAsia="ru-RU"/>
              </w:rPr>
              <w:t xml:space="preserve">средний балл по региону </w:t>
            </w:r>
          </w:p>
          <w:p w:rsidR="00961B73" w:rsidRPr="00C840AA" w:rsidRDefault="00CF29A9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в 2020</w:t>
            </w:r>
            <w:r w:rsidR="00961B73" w:rsidRPr="00C840AA">
              <w:rPr>
                <w:rFonts w:ascii="Times New Roman" w:eastAsia="Times New Roman" w:hAnsi="Times New Roman"/>
                <w:b/>
                <w:lang w:eastAsia="ru-RU"/>
              </w:rPr>
              <w:t xml:space="preserve"> г.</w:t>
            </w:r>
          </w:p>
        </w:tc>
      </w:tr>
      <w:tr w:rsidR="0059252D" w:rsidRPr="00C840AA" w:rsidTr="0059252D">
        <w:trPr>
          <w:trHeight w:val="70"/>
          <w:jc w:val="center"/>
        </w:trPr>
        <w:tc>
          <w:tcPr>
            <w:tcW w:w="1077" w:type="pct"/>
            <w:shd w:val="clear" w:color="auto" w:fill="EAF1DD"/>
          </w:tcPr>
          <w:p w:rsidR="0059252D" w:rsidRPr="00C840AA" w:rsidRDefault="0059252D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676" w:type="pct"/>
            <w:shd w:val="clear" w:color="auto" w:fill="F2DBDB"/>
            <w:noWrap/>
          </w:tcPr>
          <w:p w:rsidR="0059252D" w:rsidRPr="00C840AA" w:rsidRDefault="001B631E" w:rsidP="001B63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7</w:t>
            </w:r>
            <w:r w:rsidR="00CF29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674" w:type="pct"/>
            <w:shd w:val="clear" w:color="auto" w:fill="F2DBDB"/>
          </w:tcPr>
          <w:p w:rsidR="0059252D" w:rsidRPr="00C840AA" w:rsidRDefault="0059252D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shd w:val="clear" w:color="auto" w:fill="F2DBDB"/>
            <w:noWrap/>
          </w:tcPr>
          <w:p w:rsidR="0059252D" w:rsidRPr="00C840AA" w:rsidRDefault="00CF29A9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69,0</w:t>
            </w:r>
          </w:p>
        </w:tc>
        <w:tc>
          <w:tcPr>
            <w:tcW w:w="633" w:type="pct"/>
            <w:shd w:val="clear" w:color="auto" w:fill="F2DBDB"/>
          </w:tcPr>
          <w:p w:rsidR="0059252D" w:rsidRPr="00C840AA" w:rsidRDefault="00CF29A9" w:rsidP="00CF29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69,5</w:t>
            </w:r>
          </w:p>
        </w:tc>
        <w:tc>
          <w:tcPr>
            <w:tcW w:w="633" w:type="pct"/>
            <w:shd w:val="clear" w:color="auto" w:fill="F2DBDB"/>
            <w:noWrap/>
          </w:tcPr>
          <w:p w:rsidR="0059252D" w:rsidRPr="00C840AA" w:rsidRDefault="00992423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71,0</w:t>
            </w:r>
          </w:p>
        </w:tc>
        <w:tc>
          <w:tcPr>
            <w:tcW w:w="631" w:type="pct"/>
            <w:shd w:val="clear" w:color="auto" w:fill="F2DBDB" w:themeFill="accent2" w:themeFillTint="33"/>
          </w:tcPr>
          <w:p w:rsidR="0059252D" w:rsidRPr="00C840AA" w:rsidRDefault="00992423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71,9</w:t>
            </w:r>
          </w:p>
        </w:tc>
      </w:tr>
      <w:tr w:rsidR="0059252D" w:rsidRPr="00C840AA" w:rsidTr="0059252D">
        <w:trPr>
          <w:trHeight w:val="70"/>
          <w:jc w:val="center"/>
        </w:trPr>
        <w:tc>
          <w:tcPr>
            <w:tcW w:w="1077" w:type="pct"/>
            <w:shd w:val="clear" w:color="auto" w:fill="EAF1DD"/>
          </w:tcPr>
          <w:p w:rsidR="0059252D" w:rsidRPr="00C840AA" w:rsidRDefault="0059252D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 (пр)</w:t>
            </w:r>
          </w:p>
        </w:tc>
        <w:tc>
          <w:tcPr>
            <w:tcW w:w="676" w:type="pct"/>
            <w:shd w:val="clear" w:color="auto" w:fill="F2DBDB"/>
            <w:noWrap/>
          </w:tcPr>
          <w:p w:rsidR="0059252D" w:rsidRPr="00C840AA" w:rsidRDefault="00992423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41,7</w:t>
            </w:r>
          </w:p>
        </w:tc>
        <w:tc>
          <w:tcPr>
            <w:tcW w:w="674" w:type="pct"/>
            <w:shd w:val="clear" w:color="auto" w:fill="F2DBDB"/>
          </w:tcPr>
          <w:p w:rsidR="0059252D" w:rsidRPr="00C840AA" w:rsidRDefault="0059252D" w:rsidP="009924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shd w:val="clear" w:color="auto" w:fill="F2DBDB"/>
            <w:noWrap/>
          </w:tcPr>
          <w:p w:rsidR="0059252D" w:rsidRPr="00C840AA" w:rsidRDefault="00992423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51,0</w:t>
            </w:r>
          </w:p>
        </w:tc>
        <w:tc>
          <w:tcPr>
            <w:tcW w:w="633" w:type="pct"/>
            <w:shd w:val="clear" w:color="auto" w:fill="F2DBDB"/>
          </w:tcPr>
          <w:p w:rsidR="0059252D" w:rsidRPr="00C840AA" w:rsidRDefault="00992423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56,5</w:t>
            </w:r>
          </w:p>
        </w:tc>
        <w:tc>
          <w:tcPr>
            <w:tcW w:w="633" w:type="pct"/>
            <w:shd w:val="clear" w:color="auto" w:fill="F2DBDB"/>
            <w:noWrap/>
          </w:tcPr>
          <w:p w:rsidR="0059252D" w:rsidRPr="00C840AA" w:rsidRDefault="00992423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48,0</w:t>
            </w:r>
          </w:p>
        </w:tc>
        <w:tc>
          <w:tcPr>
            <w:tcW w:w="631" w:type="pct"/>
            <w:shd w:val="clear" w:color="auto" w:fill="F2DBDB" w:themeFill="accent2" w:themeFillTint="33"/>
          </w:tcPr>
          <w:p w:rsidR="0059252D" w:rsidRPr="00C840AA" w:rsidRDefault="00277A2D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9924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5,9</w:t>
            </w:r>
          </w:p>
        </w:tc>
      </w:tr>
      <w:tr w:rsidR="0059252D" w:rsidRPr="00C840AA" w:rsidTr="0059252D">
        <w:trPr>
          <w:trHeight w:val="70"/>
          <w:jc w:val="center"/>
        </w:trPr>
        <w:tc>
          <w:tcPr>
            <w:tcW w:w="1077" w:type="pct"/>
            <w:shd w:val="clear" w:color="auto" w:fill="EAF1DD"/>
          </w:tcPr>
          <w:p w:rsidR="0059252D" w:rsidRPr="00C840AA" w:rsidRDefault="0059252D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 (б)</w:t>
            </w:r>
          </w:p>
        </w:tc>
        <w:tc>
          <w:tcPr>
            <w:tcW w:w="676" w:type="pct"/>
            <w:shd w:val="clear" w:color="auto" w:fill="F2DBDB"/>
            <w:noWrap/>
          </w:tcPr>
          <w:p w:rsidR="0059252D" w:rsidRPr="00C840AA" w:rsidRDefault="001B631E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9924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4" w:type="pct"/>
            <w:shd w:val="clear" w:color="auto" w:fill="F2DBDB"/>
          </w:tcPr>
          <w:p w:rsidR="0059252D" w:rsidRPr="00C840AA" w:rsidRDefault="0059252D" w:rsidP="009924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shd w:val="clear" w:color="auto" w:fill="F2DBDB"/>
            <w:noWrap/>
          </w:tcPr>
          <w:p w:rsidR="0059252D" w:rsidRPr="00C840AA" w:rsidRDefault="001B631E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9924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3" w:type="pct"/>
            <w:shd w:val="clear" w:color="auto" w:fill="F2DBDB"/>
          </w:tcPr>
          <w:p w:rsidR="0059252D" w:rsidRPr="00C840AA" w:rsidRDefault="0059252D" w:rsidP="001B63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F2DBDB"/>
            <w:noWrap/>
          </w:tcPr>
          <w:p w:rsidR="0059252D" w:rsidRPr="00C840AA" w:rsidRDefault="0059252D" w:rsidP="001B63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1" w:type="pct"/>
            <w:shd w:val="clear" w:color="auto" w:fill="F2DBDB" w:themeFill="accent2" w:themeFillTint="33"/>
          </w:tcPr>
          <w:p w:rsidR="0059252D" w:rsidRPr="00C840AA" w:rsidRDefault="0059252D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252D" w:rsidRPr="00C840AA" w:rsidTr="0059252D">
        <w:trPr>
          <w:trHeight w:val="70"/>
          <w:jc w:val="center"/>
        </w:trPr>
        <w:tc>
          <w:tcPr>
            <w:tcW w:w="1077" w:type="pct"/>
            <w:shd w:val="clear" w:color="auto" w:fill="EAF1DD"/>
          </w:tcPr>
          <w:p w:rsidR="0059252D" w:rsidRPr="00C840AA" w:rsidRDefault="0059252D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676" w:type="pct"/>
            <w:shd w:val="clear" w:color="auto" w:fill="F2DBDB"/>
            <w:noWrap/>
          </w:tcPr>
          <w:p w:rsidR="0059252D" w:rsidRPr="00C840AA" w:rsidRDefault="00992423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48,0</w:t>
            </w:r>
          </w:p>
        </w:tc>
        <w:tc>
          <w:tcPr>
            <w:tcW w:w="674" w:type="pct"/>
            <w:shd w:val="clear" w:color="auto" w:fill="F2DBDB"/>
          </w:tcPr>
          <w:p w:rsidR="0059252D" w:rsidRPr="00C840AA" w:rsidRDefault="0059252D" w:rsidP="009924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shd w:val="clear" w:color="auto" w:fill="F2DBDB"/>
            <w:noWrap/>
          </w:tcPr>
          <w:p w:rsidR="0059252D" w:rsidRPr="00C840AA" w:rsidRDefault="00992423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  <w:r w:rsidR="001B63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633" w:type="pct"/>
            <w:shd w:val="clear" w:color="auto" w:fill="F2DBDB"/>
          </w:tcPr>
          <w:p w:rsidR="0059252D" w:rsidRPr="00C840AA" w:rsidRDefault="00992423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54,5</w:t>
            </w:r>
          </w:p>
        </w:tc>
        <w:tc>
          <w:tcPr>
            <w:tcW w:w="633" w:type="pct"/>
            <w:shd w:val="clear" w:color="auto" w:fill="F2DBDB"/>
            <w:noWrap/>
          </w:tcPr>
          <w:p w:rsidR="0059252D" w:rsidRPr="00C840AA" w:rsidRDefault="00992423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51,0</w:t>
            </w:r>
          </w:p>
        </w:tc>
        <w:tc>
          <w:tcPr>
            <w:tcW w:w="631" w:type="pct"/>
            <w:shd w:val="clear" w:color="auto" w:fill="F2DBDB" w:themeFill="accent2" w:themeFillTint="33"/>
          </w:tcPr>
          <w:p w:rsidR="0059252D" w:rsidRPr="00C840AA" w:rsidRDefault="00992423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55,5</w:t>
            </w:r>
          </w:p>
        </w:tc>
      </w:tr>
      <w:tr w:rsidR="0059252D" w:rsidRPr="00C840AA" w:rsidTr="0059252D">
        <w:trPr>
          <w:trHeight w:val="70"/>
          <w:jc w:val="center"/>
        </w:trPr>
        <w:tc>
          <w:tcPr>
            <w:tcW w:w="1077" w:type="pct"/>
            <w:shd w:val="clear" w:color="auto" w:fill="EAF1DD"/>
          </w:tcPr>
          <w:p w:rsidR="0059252D" w:rsidRPr="00C840AA" w:rsidRDefault="0059252D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676" w:type="pct"/>
            <w:shd w:val="clear" w:color="auto" w:fill="F2DBDB"/>
            <w:noWrap/>
          </w:tcPr>
          <w:p w:rsidR="0059252D" w:rsidRPr="00C840AA" w:rsidRDefault="00992423" w:rsidP="001B63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29,7</w:t>
            </w:r>
          </w:p>
        </w:tc>
        <w:tc>
          <w:tcPr>
            <w:tcW w:w="674" w:type="pct"/>
            <w:shd w:val="clear" w:color="auto" w:fill="F2DBDB"/>
          </w:tcPr>
          <w:p w:rsidR="0059252D" w:rsidRPr="00C840AA" w:rsidRDefault="0059252D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shd w:val="clear" w:color="auto" w:fill="F2DBDB"/>
            <w:noWrap/>
          </w:tcPr>
          <w:p w:rsidR="0059252D" w:rsidRPr="00C840AA" w:rsidRDefault="00992423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49,0</w:t>
            </w:r>
          </w:p>
        </w:tc>
        <w:tc>
          <w:tcPr>
            <w:tcW w:w="633" w:type="pct"/>
            <w:shd w:val="clear" w:color="auto" w:fill="F2DBDB"/>
          </w:tcPr>
          <w:p w:rsidR="0059252D" w:rsidRPr="00C840AA" w:rsidRDefault="00992423" w:rsidP="001B63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56,7</w:t>
            </w:r>
          </w:p>
        </w:tc>
        <w:tc>
          <w:tcPr>
            <w:tcW w:w="633" w:type="pct"/>
            <w:shd w:val="clear" w:color="auto" w:fill="F2DBDB" w:themeFill="accent2" w:themeFillTint="33"/>
            <w:noWrap/>
          </w:tcPr>
          <w:p w:rsidR="0059252D" w:rsidRPr="00C840AA" w:rsidRDefault="00992423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47,0</w:t>
            </w:r>
          </w:p>
        </w:tc>
        <w:tc>
          <w:tcPr>
            <w:tcW w:w="631" w:type="pct"/>
            <w:shd w:val="clear" w:color="auto" w:fill="F2DBDB" w:themeFill="accent2" w:themeFillTint="33"/>
          </w:tcPr>
          <w:p w:rsidR="0059252D" w:rsidRPr="00C840AA" w:rsidRDefault="00992423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59,9</w:t>
            </w:r>
          </w:p>
        </w:tc>
      </w:tr>
      <w:tr w:rsidR="0059252D" w:rsidRPr="00C840AA" w:rsidTr="0059252D">
        <w:trPr>
          <w:trHeight w:val="70"/>
          <w:jc w:val="center"/>
        </w:trPr>
        <w:tc>
          <w:tcPr>
            <w:tcW w:w="1077" w:type="pct"/>
            <w:shd w:val="clear" w:color="auto" w:fill="EAF1DD"/>
          </w:tcPr>
          <w:p w:rsidR="0059252D" w:rsidRPr="00C840AA" w:rsidRDefault="0059252D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676" w:type="pct"/>
            <w:shd w:val="clear" w:color="auto" w:fill="F2DBDB"/>
            <w:noWrap/>
          </w:tcPr>
          <w:p w:rsidR="0059252D" w:rsidRPr="00C840AA" w:rsidRDefault="00992423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674" w:type="pct"/>
            <w:shd w:val="clear" w:color="auto" w:fill="F2DBDB"/>
          </w:tcPr>
          <w:p w:rsidR="0059252D" w:rsidRPr="00C840AA" w:rsidRDefault="0059252D" w:rsidP="009924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shd w:val="clear" w:color="auto" w:fill="F2DBDB"/>
            <w:noWrap/>
          </w:tcPr>
          <w:p w:rsidR="0059252D" w:rsidRPr="00C840AA" w:rsidRDefault="00992423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633" w:type="pct"/>
            <w:shd w:val="clear" w:color="auto" w:fill="F2DBDB"/>
          </w:tcPr>
          <w:p w:rsidR="0059252D" w:rsidRPr="00C840AA" w:rsidRDefault="00992423" w:rsidP="009924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62,4</w:t>
            </w:r>
          </w:p>
        </w:tc>
        <w:tc>
          <w:tcPr>
            <w:tcW w:w="633" w:type="pct"/>
            <w:shd w:val="clear" w:color="auto" w:fill="F2DBDB"/>
            <w:noWrap/>
          </w:tcPr>
          <w:p w:rsidR="0059252D" w:rsidRPr="00C840AA" w:rsidRDefault="00992423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27,0</w:t>
            </w:r>
          </w:p>
        </w:tc>
        <w:tc>
          <w:tcPr>
            <w:tcW w:w="631" w:type="pct"/>
            <w:shd w:val="clear" w:color="auto" w:fill="F2DBDB" w:themeFill="accent2" w:themeFillTint="33"/>
          </w:tcPr>
          <w:p w:rsidR="0059252D" w:rsidRPr="00C840AA" w:rsidRDefault="00992423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59,0</w:t>
            </w:r>
          </w:p>
        </w:tc>
      </w:tr>
      <w:tr w:rsidR="0059252D" w:rsidRPr="00C840AA" w:rsidTr="0059252D">
        <w:trPr>
          <w:trHeight w:val="70"/>
          <w:jc w:val="center"/>
        </w:trPr>
        <w:tc>
          <w:tcPr>
            <w:tcW w:w="1077" w:type="pct"/>
            <w:shd w:val="clear" w:color="auto" w:fill="EAF1DD"/>
          </w:tcPr>
          <w:p w:rsidR="0059252D" w:rsidRPr="00C840AA" w:rsidRDefault="0059252D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676" w:type="pct"/>
            <w:shd w:val="clear" w:color="auto" w:fill="F2DBDB"/>
            <w:noWrap/>
          </w:tcPr>
          <w:p w:rsidR="0059252D" w:rsidRPr="00C840AA" w:rsidRDefault="00992423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46,2</w:t>
            </w:r>
          </w:p>
        </w:tc>
        <w:tc>
          <w:tcPr>
            <w:tcW w:w="674" w:type="pct"/>
            <w:shd w:val="clear" w:color="auto" w:fill="F2DBDB"/>
          </w:tcPr>
          <w:p w:rsidR="0059252D" w:rsidRPr="00C840AA" w:rsidRDefault="0059252D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shd w:val="clear" w:color="auto" w:fill="F2DBDB"/>
            <w:noWrap/>
          </w:tcPr>
          <w:p w:rsidR="0059252D" w:rsidRPr="00C840AA" w:rsidRDefault="001B631E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46,</w:t>
            </w:r>
            <w:r w:rsidR="009924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33" w:type="pct"/>
            <w:shd w:val="clear" w:color="auto" w:fill="F2DBDB"/>
          </w:tcPr>
          <w:p w:rsidR="0059252D" w:rsidRPr="00C840AA" w:rsidRDefault="00992423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52,2</w:t>
            </w:r>
          </w:p>
        </w:tc>
        <w:tc>
          <w:tcPr>
            <w:tcW w:w="633" w:type="pct"/>
            <w:shd w:val="clear" w:color="auto" w:fill="F2DBDB" w:themeFill="accent2" w:themeFillTint="33"/>
            <w:noWrap/>
          </w:tcPr>
          <w:p w:rsidR="0059252D" w:rsidRPr="00C840AA" w:rsidRDefault="00992423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56,0</w:t>
            </w:r>
          </w:p>
        </w:tc>
        <w:tc>
          <w:tcPr>
            <w:tcW w:w="631" w:type="pct"/>
            <w:shd w:val="clear" w:color="auto" w:fill="F2DBDB" w:themeFill="accent2" w:themeFillTint="33"/>
          </w:tcPr>
          <w:p w:rsidR="0059252D" w:rsidRPr="00C840AA" w:rsidRDefault="00992423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53,5</w:t>
            </w:r>
          </w:p>
        </w:tc>
      </w:tr>
      <w:tr w:rsidR="0059252D" w:rsidRPr="00C840AA" w:rsidTr="0059252D">
        <w:trPr>
          <w:trHeight w:val="70"/>
          <w:jc w:val="center"/>
        </w:trPr>
        <w:tc>
          <w:tcPr>
            <w:tcW w:w="1077" w:type="pct"/>
            <w:shd w:val="clear" w:color="auto" w:fill="EAF1DD"/>
          </w:tcPr>
          <w:p w:rsidR="0059252D" w:rsidRPr="00C840AA" w:rsidRDefault="0059252D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676" w:type="pct"/>
            <w:shd w:val="clear" w:color="auto" w:fill="F2DBDB"/>
            <w:noWrap/>
          </w:tcPr>
          <w:p w:rsidR="0059252D" w:rsidRPr="00C840AA" w:rsidRDefault="00992423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52,2</w:t>
            </w:r>
          </w:p>
        </w:tc>
        <w:tc>
          <w:tcPr>
            <w:tcW w:w="674" w:type="pct"/>
            <w:shd w:val="clear" w:color="auto" w:fill="F2DBDB"/>
          </w:tcPr>
          <w:p w:rsidR="0059252D" w:rsidRPr="00C840AA" w:rsidRDefault="0059252D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shd w:val="clear" w:color="auto" w:fill="F2DBDB"/>
            <w:noWrap/>
          </w:tcPr>
          <w:p w:rsidR="0059252D" w:rsidRPr="00C840AA" w:rsidRDefault="00992423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633" w:type="pct"/>
            <w:shd w:val="clear" w:color="auto" w:fill="F2DBDB"/>
          </w:tcPr>
          <w:p w:rsidR="0059252D" w:rsidRPr="00C840AA" w:rsidRDefault="00992423" w:rsidP="009924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55,3</w:t>
            </w:r>
          </w:p>
        </w:tc>
        <w:tc>
          <w:tcPr>
            <w:tcW w:w="633" w:type="pct"/>
            <w:shd w:val="clear" w:color="auto" w:fill="F2DBDB" w:themeFill="accent2" w:themeFillTint="33"/>
            <w:noWrap/>
          </w:tcPr>
          <w:p w:rsidR="0059252D" w:rsidRPr="00C840AA" w:rsidRDefault="00992423" w:rsidP="001B63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65,0</w:t>
            </w:r>
          </w:p>
        </w:tc>
        <w:tc>
          <w:tcPr>
            <w:tcW w:w="631" w:type="pct"/>
            <w:shd w:val="clear" w:color="auto" w:fill="F2DBDB" w:themeFill="accent2" w:themeFillTint="33"/>
          </w:tcPr>
          <w:p w:rsidR="0059252D" w:rsidRPr="00C840AA" w:rsidRDefault="00992423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59,5</w:t>
            </w:r>
          </w:p>
        </w:tc>
      </w:tr>
      <w:tr w:rsidR="0059252D" w:rsidRPr="00C840AA" w:rsidTr="0059252D">
        <w:trPr>
          <w:trHeight w:val="70"/>
          <w:jc w:val="center"/>
        </w:trPr>
        <w:tc>
          <w:tcPr>
            <w:tcW w:w="1077" w:type="pct"/>
            <w:shd w:val="clear" w:color="auto" w:fill="EAF1DD"/>
          </w:tcPr>
          <w:p w:rsidR="0059252D" w:rsidRPr="00C840AA" w:rsidRDefault="0059252D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676" w:type="pct"/>
            <w:shd w:val="clear" w:color="auto" w:fill="F2DBDB"/>
            <w:noWrap/>
          </w:tcPr>
          <w:p w:rsidR="0059252D" w:rsidRPr="00C840AA" w:rsidRDefault="0059252D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pct"/>
            <w:shd w:val="clear" w:color="auto" w:fill="F2DBDB"/>
          </w:tcPr>
          <w:p w:rsidR="0059252D" w:rsidRPr="00C840AA" w:rsidRDefault="0059252D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shd w:val="clear" w:color="auto" w:fill="F2DBDB"/>
            <w:noWrap/>
          </w:tcPr>
          <w:p w:rsidR="0059252D" w:rsidRPr="00C840AA" w:rsidRDefault="0059252D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F2DBDB"/>
          </w:tcPr>
          <w:p w:rsidR="0059252D" w:rsidRPr="00C840AA" w:rsidRDefault="0059252D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F2DBDB"/>
            <w:noWrap/>
          </w:tcPr>
          <w:p w:rsidR="0059252D" w:rsidRPr="00C840AA" w:rsidRDefault="0059252D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1" w:type="pct"/>
            <w:shd w:val="clear" w:color="auto" w:fill="F2DBDB" w:themeFill="accent2" w:themeFillTint="33"/>
          </w:tcPr>
          <w:p w:rsidR="0059252D" w:rsidRPr="00C840AA" w:rsidRDefault="0059252D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252D" w:rsidRPr="00C840AA" w:rsidTr="0059252D">
        <w:trPr>
          <w:trHeight w:val="70"/>
          <w:jc w:val="center"/>
        </w:trPr>
        <w:tc>
          <w:tcPr>
            <w:tcW w:w="1077" w:type="pct"/>
            <w:shd w:val="clear" w:color="auto" w:fill="EAF1DD"/>
          </w:tcPr>
          <w:p w:rsidR="0059252D" w:rsidRPr="00C840AA" w:rsidRDefault="0059252D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676" w:type="pct"/>
            <w:shd w:val="clear" w:color="auto" w:fill="F2DBDB"/>
            <w:noWrap/>
          </w:tcPr>
          <w:p w:rsidR="0059252D" w:rsidRPr="00C840AA" w:rsidRDefault="0059252D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pct"/>
            <w:shd w:val="clear" w:color="auto" w:fill="F2DBDB"/>
          </w:tcPr>
          <w:p w:rsidR="0059252D" w:rsidRPr="00C840AA" w:rsidRDefault="0059252D" w:rsidP="009924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shd w:val="clear" w:color="auto" w:fill="F2DBDB"/>
            <w:noWrap/>
          </w:tcPr>
          <w:p w:rsidR="0059252D" w:rsidRPr="00C840AA" w:rsidRDefault="00992423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90,0</w:t>
            </w:r>
          </w:p>
        </w:tc>
        <w:tc>
          <w:tcPr>
            <w:tcW w:w="633" w:type="pct"/>
            <w:shd w:val="clear" w:color="auto" w:fill="F2DBDB"/>
          </w:tcPr>
          <w:p w:rsidR="0059252D" w:rsidRPr="00C840AA" w:rsidRDefault="00992423" w:rsidP="001B63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73,8</w:t>
            </w:r>
          </w:p>
        </w:tc>
        <w:tc>
          <w:tcPr>
            <w:tcW w:w="633" w:type="pct"/>
            <w:shd w:val="clear" w:color="auto" w:fill="F2DBDB" w:themeFill="accent2" w:themeFillTint="33"/>
            <w:noWrap/>
          </w:tcPr>
          <w:p w:rsidR="0059252D" w:rsidRPr="00C840AA" w:rsidRDefault="00992423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80,0</w:t>
            </w:r>
          </w:p>
        </w:tc>
        <w:tc>
          <w:tcPr>
            <w:tcW w:w="631" w:type="pct"/>
            <w:shd w:val="clear" w:color="auto" w:fill="F2DBDB" w:themeFill="accent2" w:themeFillTint="33"/>
          </w:tcPr>
          <w:p w:rsidR="0059252D" w:rsidRPr="00C840AA" w:rsidRDefault="00277A2D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="009924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</w:tr>
      <w:tr w:rsidR="0059252D" w:rsidRPr="00C840AA" w:rsidTr="0059252D">
        <w:trPr>
          <w:trHeight w:val="70"/>
          <w:jc w:val="center"/>
        </w:trPr>
        <w:tc>
          <w:tcPr>
            <w:tcW w:w="1077" w:type="pct"/>
            <w:shd w:val="clear" w:color="auto" w:fill="EAF1DD"/>
          </w:tcPr>
          <w:p w:rsidR="0059252D" w:rsidRPr="00C840AA" w:rsidRDefault="0059252D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676" w:type="pct"/>
            <w:shd w:val="clear" w:color="auto" w:fill="F2DBDB"/>
            <w:noWrap/>
          </w:tcPr>
          <w:p w:rsidR="0059252D" w:rsidRPr="00C840AA" w:rsidRDefault="0059252D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pct"/>
            <w:shd w:val="clear" w:color="auto" w:fill="F2DBDB"/>
          </w:tcPr>
          <w:p w:rsidR="0059252D" w:rsidRPr="00C840AA" w:rsidRDefault="0059252D" w:rsidP="001B63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shd w:val="clear" w:color="auto" w:fill="F2DBDB"/>
            <w:noWrap/>
          </w:tcPr>
          <w:p w:rsidR="0059252D" w:rsidRPr="00C840AA" w:rsidRDefault="0059252D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F2DBDB"/>
          </w:tcPr>
          <w:p w:rsidR="0059252D" w:rsidRPr="00C840AA" w:rsidRDefault="0059252D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F2DBDB"/>
            <w:noWrap/>
          </w:tcPr>
          <w:p w:rsidR="0059252D" w:rsidRPr="00C840AA" w:rsidRDefault="0059252D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1" w:type="pct"/>
            <w:shd w:val="clear" w:color="auto" w:fill="F2DBDB" w:themeFill="accent2" w:themeFillTint="33"/>
          </w:tcPr>
          <w:p w:rsidR="0059252D" w:rsidRPr="00C840AA" w:rsidRDefault="0059252D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252D" w:rsidRPr="00C840AA" w:rsidTr="0059252D">
        <w:trPr>
          <w:trHeight w:val="70"/>
          <w:jc w:val="center"/>
        </w:trPr>
        <w:tc>
          <w:tcPr>
            <w:tcW w:w="1077" w:type="pct"/>
            <w:shd w:val="clear" w:color="auto" w:fill="EAF1DD"/>
          </w:tcPr>
          <w:p w:rsidR="0059252D" w:rsidRPr="00C840AA" w:rsidRDefault="0059252D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Французский язык</w:t>
            </w:r>
          </w:p>
        </w:tc>
        <w:tc>
          <w:tcPr>
            <w:tcW w:w="676" w:type="pct"/>
            <w:shd w:val="clear" w:color="auto" w:fill="F2DBDB"/>
            <w:noWrap/>
          </w:tcPr>
          <w:p w:rsidR="0059252D" w:rsidRPr="00C840AA" w:rsidRDefault="0059252D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pct"/>
            <w:shd w:val="clear" w:color="auto" w:fill="F2DBDB"/>
          </w:tcPr>
          <w:p w:rsidR="0059252D" w:rsidRPr="00C840AA" w:rsidRDefault="0059252D" w:rsidP="001B63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shd w:val="clear" w:color="auto" w:fill="F2DBDB"/>
            <w:noWrap/>
          </w:tcPr>
          <w:p w:rsidR="0059252D" w:rsidRPr="00C840AA" w:rsidRDefault="0059252D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F2DBDB"/>
          </w:tcPr>
          <w:p w:rsidR="0059252D" w:rsidRPr="00C840AA" w:rsidRDefault="0059252D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F2DBDB"/>
            <w:noWrap/>
          </w:tcPr>
          <w:p w:rsidR="0059252D" w:rsidRPr="00C840AA" w:rsidRDefault="0059252D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1" w:type="pct"/>
            <w:shd w:val="clear" w:color="auto" w:fill="F2DBDB" w:themeFill="accent2" w:themeFillTint="33"/>
          </w:tcPr>
          <w:p w:rsidR="0059252D" w:rsidRPr="00C840AA" w:rsidRDefault="0059252D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252D" w:rsidRPr="00C840AA" w:rsidTr="0059252D">
        <w:trPr>
          <w:trHeight w:val="70"/>
          <w:jc w:val="center"/>
        </w:trPr>
        <w:tc>
          <w:tcPr>
            <w:tcW w:w="1077" w:type="pct"/>
            <w:shd w:val="clear" w:color="auto" w:fill="EAF1DD"/>
          </w:tcPr>
          <w:p w:rsidR="0059252D" w:rsidRPr="00C840AA" w:rsidRDefault="0059252D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Испанский язык</w:t>
            </w:r>
          </w:p>
        </w:tc>
        <w:tc>
          <w:tcPr>
            <w:tcW w:w="676" w:type="pct"/>
            <w:shd w:val="clear" w:color="auto" w:fill="F2DBDB"/>
            <w:noWrap/>
          </w:tcPr>
          <w:p w:rsidR="0059252D" w:rsidRPr="00C840AA" w:rsidRDefault="0059252D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pct"/>
            <w:shd w:val="clear" w:color="auto" w:fill="F2DBDB"/>
          </w:tcPr>
          <w:p w:rsidR="0059252D" w:rsidRPr="00C840AA" w:rsidRDefault="0059252D" w:rsidP="001B63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shd w:val="clear" w:color="auto" w:fill="F2DBDB"/>
            <w:noWrap/>
          </w:tcPr>
          <w:p w:rsidR="0059252D" w:rsidRPr="00C840AA" w:rsidRDefault="0059252D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F2DBDB"/>
          </w:tcPr>
          <w:p w:rsidR="0059252D" w:rsidRPr="00C840AA" w:rsidRDefault="0059252D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F2DBDB"/>
            <w:noWrap/>
          </w:tcPr>
          <w:p w:rsidR="0059252D" w:rsidRPr="00C840AA" w:rsidRDefault="0059252D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1" w:type="pct"/>
            <w:shd w:val="clear" w:color="auto" w:fill="F2DBDB" w:themeFill="accent2" w:themeFillTint="33"/>
          </w:tcPr>
          <w:p w:rsidR="0059252D" w:rsidRPr="00C840AA" w:rsidRDefault="0059252D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252D" w:rsidRPr="00C840AA" w:rsidTr="0059252D">
        <w:trPr>
          <w:trHeight w:val="70"/>
          <w:jc w:val="center"/>
        </w:trPr>
        <w:tc>
          <w:tcPr>
            <w:tcW w:w="1077" w:type="pct"/>
            <w:shd w:val="clear" w:color="auto" w:fill="EAF1DD"/>
            <w:noWrap/>
          </w:tcPr>
          <w:p w:rsidR="0059252D" w:rsidRPr="00C840AA" w:rsidRDefault="0059252D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676" w:type="pct"/>
            <w:shd w:val="clear" w:color="auto" w:fill="F2DBDB"/>
            <w:noWrap/>
          </w:tcPr>
          <w:p w:rsidR="0059252D" w:rsidRPr="00C840AA" w:rsidRDefault="001B631E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9924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674" w:type="pct"/>
            <w:shd w:val="clear" w:color="auto" w:fill="F2DBDB"/>
          </w:tcPr>
          <w:p w:rsidR="0059252D" w:rsidRPr="00C840AA" w:rsidRDefault="0059252D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shd w:val="clear" w:color="auto" w:fill="F2DBDB"/>
            <w:noWrap/>
          </w:tcPr>
          <w:p w:rsidR="0059252D" w:rsidRPr="00C840AA" w:rsidRDefault="00992423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54,0</w:t>
            </w:r>
          </w:p>
        </w:tc>
        <w:tc>
          <w:tcPr>
            <w:tcW w:w="633" w:type="pct"/>
            <w:shd w:val="clear" w:color="auto" w:fill="F2DBDB"/>
          </w:tcPr>
          <w:p w:rsidR="0059252D" w:rsidRPr="00C840AA" w:rsidRDefault="00992423" w:rsidP="009924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54,9</w:t>
            </w:r>
          </w:p>
        </w:tc>
        <w:tc>
          <w:tcPr>
            <w:tcW w:w="633" w:type="pct"/>
            <w:shd w:val="clear" w:color="auto" w:fill="F2DBDB"/>
            <w:noWrap/>
          </w:tcPr>
          <w:p w:rsidR="0059252D" w:rsidRPr="00C840AA" w:rsidRDefault="00992423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49,0</w:t>
            </w:r>
          </w:p>
        </w:tc>
        <w:tc>
          <w:tcPr>
            <w:tcW w:w="631" w:type="pct"/>
            <w:shd w:val="clear" w:color="auto" w:fill="F2DBDB" w:themeFill="accent2" w:themeFillTint="33"/>
          </w:tcPr>
          <w:p w:rsidR="0059252D" w:rsidRPr="00C840AA" w:rsidRDefault="00992423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61,0</w:t>
            </w:r>
          </w:p>
        </w:tc>
      </w:tr>
      <w:tr w:rsidR="0059252D" w:rsidRPr="00C840AA" w:rsidTr="0059252D">
        <w:trPr>
          <w:trHeight w:val="70"/>
          <w:jc w:val="center"/>
        </w:trPr>
        <w:tc>
          <w:tcPr>
            <w:tcW w:w="1077" w:type="pct"/>
            <w:shd w:val="clear" w:color="auto" w:fill="EAF1DD"/>
            <w:noWrap/>
          </w:tcPr>
          <w:p w:rsidR="0059252D" w:rsidRPr="00C840AA" w:rsidRDefault="0059252D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Литература </w:t>
            </w:r>
          </w:p>
        </w:tc>
        <w:tc>
          <w:tcPr>
            <w:tcW w:w="676" w:type="pct"/>
            <w:shd w:val="clear" w:color="auto" w:fill="F2DBDB"/>
            <w:noWrap/>
          </w:tcPr>
          <w:p w:rsidR="0059252D" w:rsidRPr="00C840AA" w:rsidRDefault="00992423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42,0</w:t>
            </w:r>
          </w:p>
        </w:tc>
        <w:tc>
          <w:tcPr>
            <w:tcW w:w="674" w:type="pct"/>
            <w:shd w:val="clear" w:color="auto" w:fill="F2DBDB"/>
          </w:tcPr>
          <w:p w:rsidR="0059252D" w:rsidRPr="00C840AA" w:rsidRDefault="0059252D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shd w:val="clear" w:color="auto" w:fill="F2DBDB"/>
            <w:noWrap/>
          </w:tcPr>
          <w:p w:rsidR="0059252D" w:rsidRPr="00C840AA" w:rsidRDefault="0059252D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F2DBDB"/>
          </w:tcPr>
          <w:p w:rsidR="0059252D" w:rsidRPr="00C840AA" w:rsidRDefault="0059252D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F2DBDB"/>
            <w:noWrap/>
          </w:tcPr>
          <w:p w:rsidR="0059252D" w:rsidRPr="00C840AA" w:rsidRDefault="00992423" w:rsidP="009924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48,0</w:t>
            </w:r>
          </w:p>
        </w:tc>
        <w:tc>
          <w:tcPr>
            <w:tcW w:w="631" w:type="pct"/>
            <w:shd w:val="clear" w:color="auto" w:fill="F2DBDB" w:themeFill="accent2" w:themeFillTint="33"/>
          </w:tcPr>
          <w:p w:rsidR="0059252D" w:rsidRPr="00C840AA" w:rsidRDefault="00992423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61,6</w:t>
            </w:r>
          </w:p>
        </w:tc>
      </w:tr>
      <w:tr w:rsidR="0059252D" w:rsidRPr="00C840AA" w:rsidTr="0059252D">
        <w:trPr>
          <w:trHeight w:val="70"/>
          <w:jc w:val="center"/>
        </w:trPr>
        <w:tc>
          <w:tcPr>
            <w:tcW w:w="1077" w:type="pct"/>
            <w:shd w:val="clear" w:color="auto" w:fill="EAF1DD"/>
            <w:noWrap/>
          </w:tcPr>
          <w:p w:rsidR="0059252D" w:rsidRPr="00C840AA" w:rsidRDefault="0059252D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76" w:type="pct"/>
            <w:shd w:val="clear" w:color="auto" w:fill="F2DBDB"/>
            <w:noWrap/>
          </w:tcPr>
          <w:p w:rsidR="0059252D" w:rsidRPr="00C840AA" w:rsidRDefault="00992423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43,0</w:t>
            </w:r>
          </w:p>
        </w:tc>
        <w:tc>
          <w:tcPr>
            <w:tcW w:w="674" w:type="pct"/>
            <w:shd w:val="clear" w:color="auto" w:fill="F2DBDB"/>
          </w:tcPr>
          <w:p w:rsidR="0059252D" w:rsidRPr="00C840AA" w:rsidRDefault="0059252D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shd w:val="clear" w:color="auto" w:fill="F2DBDB"/>
            <w:noWrap/>
          </w:tcPr>
          <w:p w:rsidR="0059252D" w:rsidRPr="00C840AA" w:rsidRDefault="00992423" w:rsidP="005925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53,9</w:t>
            </w:r>
          </w:p>
        </w:tc>
        <w:tc>
          <w:tcPr>
            <w:tcW w:w="633" w:type="pct"/>
            <w:shd w:val="clear" w:color="auto" w:fill="F2DBDB"/>
          </w:tcPr>
          <w:p w:rsidR="0059252D" w:rsidRPr="00C840AA" w:rsidRDefault="00992423" w:rsidP="009924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53,6</w:t>
            </w:r>
          </w:p>
        </w:tc>
        <w:tc>
          <w:tcPr>
            <w:tcW w:w="633" w:type="pct"/>
            <w:shd w:val="clear" w:color="auto" w:fill="F2DBDB"/>
            <w:noWrap/>
          </w:tcPr>
          <w:p w:rsidR="0059252D" w:rsidRPr="00C840AA" w:rsidRDefault="008A08DA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57,2</w:t>
            </w:r>
          </w:p>
        </w:tc>
        <w:tc>
          <w:tcPr>
            <w:tcW w:w="631" w:type="pct"/>
            <w:shd w:val="clear" w:color="auto" w:fill="F2DBDB" w:themeFill="accent2" w:themeFillTint="33"/>
          </w:tcPr>
          <w:p w:rsidR="0059252D" w:rsidRPr="00C840AA" w:rsidRDefault="008A08DA" w:rsidP="00C612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60,8</w:t>
            </w:r>
          </w:p>
        </w:tc>
      </w:tr>
    </w:tbl>
    <w:p w:rsidR="00425FDF" w:rsidRPr="00C840AA" w:rsidRDefault="00425FDF" w:rsidP="00EA0F99">
      <w:pPr>
        <w:spacing w:after="0" w:line="240" w:lineRule="auto"/>
        <w:jc w:val="center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</w:p>
    <w:p w:rsidR="00425FDF" w:rsidRDefault="00425FDF" w:rsidP="001C5BEF">
      <w:pPr>
        <w:spacing w:after="0" w:line="240" w:lineRule="auto"/>
        <w:jc w:val="center"/>
        <w:rPr>
          <w:rFonts w:ascii="Times New Roman" w:hAnsi="Times New Roman"/>
          <w:b/>
          <w:i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6330100" cy="2475781"/>
            <wp:effectExtent l="19050" t="0" r="13550" b="719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EA0F99" w:rsidRDefault="00EA0F99" w:rsidP="00EA0F99">
      <w:pPr>
        <w:spacing w:after="0" w:line="240" w:lineRule="auto"/>
        <w:rPr>
          <w:rFonts w:ascii="Times New Roman" w:hAnsi="Times New Roman"/>
          <w:i/>
          <w:noProof/>
          <w:color w:val="FF0000"/>
          <w:sz w:val="24"/>
          <w:szCs w:val="24"/>
          <w:lang w:eastAsia="ru-RU"/>
        </w:rPr>
      </w:pPr>
    </w:p>
    <w:p w:rsidR="00EA0F99" w:rsidRPr="00C840AA" w:rsidRDefault="00EA0F99" w:rsidP="00EA0F99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C840A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Анализ результатов ЕГЭ за три последних года показал</w:t>
      </w:r>
      <w:r w:rsidR="00003B99" w:rsidRPr="00C840A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снижение результатов по химии</w:t>
      </w:r>
      <w:r w:rsidR="008C0AD0" w:rsidRPr="00C840A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, </w:t>
      </w:r>
      <w:r w:rsidR="00484712" w:rsidRPr="00C840A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би</w:t>
      </w:r>
      <w:r w:rsidR="00484712" w:rsidRPr="00C840A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о</w:t>
      </w:r>
      <w:r w:rsidR="00484712" w:rsidRPr="00C840A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логии, информатике</w:t>
      </w:r>
      <w:r w:rsidR="006F759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математике профильной</w:t>
      </w:r>
    </w:p>
    <w:p w:rsidR="00EA0F99" w:rsidRPr="00C840AA" w:rsidRDefault="00EA0F99" w:rsidP="00EA0F99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C840A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Некоторое  повышение и стабильные результ</w:t>
      </w:r>
      <w:r w:rsidR="008C0AD0" w:rsidRPr="00C840A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аты наблюдается по русскому языку</w:t>
      </w:r>
      <w:r w:rsidR="006F759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общество</w:t>
      </w:r>
      <w:r w:rsidR="006F759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</w:t>
      </w:r>
      <w:r w:rsidR="006F759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нанию, английскому языку</w:t>
      </w:r>
      <w:r w:rsidRPr="00C840A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.</w:t>
      </w:r>
    </w:p>
    <w:p w:rsidR="00EA0F99" w:rsidRPr="00C840AA" w:rsidRDefault="00EA0F99" w:rsidP="00EA0F99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C840A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Низкие результат</w:t>
      </w:r>
      <w:r w:rsidR="00C21089" w:rsidRPr="00C840A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ы обучающиеся показали пр</w:t>
      </w:r>
      <w:r w:rsidR="006F759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и сдаче математики</w:t>
      </w:r>
      <w:r w:rsidR="00C21089" w:rsidRPr="00C840A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химии</w:t>
      </w:r>
      <w:r w:rsidRPr="00C840A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.</w:t>
      </w:r>
    </w:p>
    <w:p w:rsidR="00EA0F99" w:rsidRPr="00C840AA" w:rsidRDefault="00EA0F99" w:rsidP="00EA0F9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1C5BEF" w:rsidRDefault="001C5BEF" w:rsidP="00E74DD9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EA0F99" w:rsidRPr="00BA4FFA" w:rsidRDefault="00B26558" w:rsidP="00634072">
      <w:pPr>
        <w:spacing w:after="0" w:line="240" w:lineRule="auto"/>
        <w:jc w:val="center"/>
        <w:rPr>
          <w:rFonts w:ascii="Times New Roman" w:hAnsi="Times New Roman"/>
          <w:b/>
          <w:i/>
          <w:noProof/>
          <w:color w:val="FF0000"/>
          <w:sz w:val="24"/>
          <w:szCs w:val="24"/>
          <w:lang w:eastAsia="ru-RU"/>
        </w:rPr>
      </w:pPr>
      <w:r w:rsidRPr="00BA4FF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4491" cy="2087592"/>
            <wp:effectExtent l="0" t="0" r="0" b="0"/>
            <wp:docPr id="34" name="Объект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AA14C6" w:rsidRPr="00C840AA" w:rsidRDefault="00AA14C6" w:rsidP="00AA14C6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noProof/>
          <w:sz w:val="24"/>
          <w:szCs w:val="24"/>
          <w:lang w:eastAsia="ru-RU"/>
        </w:rPr>
        <w:t>Вывод: В целом отклонение среднего балла  в учреждении от среднего балла по региону:</w:t>
      </w:r>
    </w:p>
    <w:p w:rsidR="00AA14C6" w:rsidRPr="00C840AA" w:rsidRDefault="00AA14C6" w:rsidP="00C26D5B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noProof/>
          <w:sz w:val="24"/>
          <w:szCs w:val="24"/>
          <w:lang w:eastAsia="ru-RU"/>
        </w:rPr>
        <w:t>по русскому языку</w:t>
      </w:r>
      <w:r w:rsidR="00600DF5"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 стабильные показатели</w:t>
      </w:r>
      <w:r w:rsidRPr="00C840AA">
        <w:rPr>
          <w:rFonts w:ascii="Times New Roman" w:hAnsi="Times New Roman"/>
          <w:noProof/>
          <w:sz w:val="24"/>
          <w:szCs w:val="24"/>
          <w:lang w:eastAsia="ru-RU"/>
        </w:rPr>
        <w:t>;</w:t>
      </w:r>
    </w:p>
    <w:p w:rsidR="00AA14C6" w:rsidRPr="00C840AA" w:rsidRDefault="004B54F8" w:rsidP="00C26D5B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по  математике почти стабильные</w:t>
      </w:r>
      <w:r w:rsidR="00AA14C6" w:rsidRPr="00C840AA">
        <w:rPr>
          <w:rFonts w:ascii="Times New Roman" w:hAnsi="Times New Roman"/>
          <w:noProof/>
          <w:sz w:val="24"/>
          <w:szCs w:val="24"/>
          <w:lang w:eastAsia="ru-RU"/>
        </w:rPr>
        <w:t>;</w:t>
      </w:r>
    </w:p>
    <w:p w:rsidR="00AA14C6" w:rsidRPr="00C840AA" w:rsidRDefault="004B54F8" w:rsidP="00C26D5B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по обществознанию не стабильные</w:t>
      </w:r>
      <w:r w:rsidR="00AA14C6" w:rsidRPr="00C840AA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160C63" w:rsidRPr="00C840AA" w:rsidRDefault="00160C63" w:rsidP="00D37940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27FAD" w:rsidRPr="003607AF" w:rsidRDefault="00727FAD" w:rsidP="00D37940">
      <w:pPr>
        <w:spacing w:after="0" w:line="240" w:lineRule="auto"/>
        <w:rPr>
          <w:rFonts w:ascii="Times New Roman" w:hAnsi="Times New Roman"/>
          <w:noProof/>
          <w:sz w:val="16"/>
          <w:szCs w:val="16"/>
          <w:lang w:eastAsia="ru-RU"/>
        </w:rPr>
      </w:pPr>
    </w:p>
    <w:p w:rsidR="005A3061" w:rsidRPr="00C840AA" w:rsidRDefault="005A3061" w:rsidP="00125AAB">
      <w:pPr>
        <w:pStyle w:val="1"/>
        <w:jc w:val="center"/>
        <w:rPr>
          <w:rFonts w:ascii="Times New Roman" w:hAnsi="Times New Roman"/>
          <w:b/>
          <w:i/>
          <w:sz w:val="24"/>
          <w:szCs w:val="24"/>
        </w:rPr>
      </w:pPr>
      <w:r w:rsidRPr="00C840AA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Динамика выбора учебных пред</w:t>
      </w:r>
      <w:r w:rsidR="00CC5930" w:rsidRPr="00C840AA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метов выпускниками 11-х классов</w:t>
      </w:r>
      <w:r w:rsidR="00125AAB" w:rsidRPr="00C840AA">
        <w:rPr>
          <w:rFonts w:ascii="Times New Roman" w:hAnsi="Times New Roman"/>
          <w:b/>
          <w:i/>
          <w:sz w:val="24"/>
          <w:szCs w:val="24"/>
        </w:rPr>
        <w:t>(таблица 3)</w:t>
      </w:r>
    </w:p>
    <w:p w:rsidR="00B614D1" w:rsidRPr="00C840AA" w:rsidRDefault="00B614D1" w:rsidP="004B58BF">
      <w:pPr>
        <w:spacing w:after="0" w:line="240" w:lineRule="auto"/>
        <w:jc w:val="center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</w:p>
    <w:tbl>
      <w:tblPr>
        <w:tblW w:w="4946" w:type="pct"/>
        <w:jc w:val="center"/>
        <w:tblInd w:w="158" w:type="dxa"/>
        <w:tblLook w:val="04A0"/>
      </w:tblPr>
      <w:tblGrid>
        <w:gridCol w:w="3467"/>
        <w:gridCol w:w="2142"/>
        <w:gridCol w:w="2140"/>
        <w:gridCol w:w="2138"/>
      </w:tblGrid>
      <w:tr w:rsidR="00756E40" w:rsidRPr="00C840AA" w:rsidTr="00B614D1">
        <w:trPr>
          <w:trHeight w:val="360"/>
          <w:jc w:val="center"/>
        </w:trPr>
        <w:tc>
          <w:tcPr>
            <w:tcW w:w="1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56E40" w:rsidRPr="00C840AA" w:rsidRDefault="00756E40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10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</w:tcPr>
          <w:p w:rsidR="00756E40" w:rsidRPr="00C840AA" w:rsidRDefault="00756E40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Процент выбора</w:t>
            </w:r>
          </w:p>
          <w:p w:rsidR="00756E40" w:rsidRPr="00C840AA" w:rsidRDefault="004B54F8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 2018</w:t>
            </w:r>
            <w:r w:rsidR="00756E40"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082" w:type="pct"/>
            <w:tcBorders>
              <w:top w:val="single" w:sz="8" w:space="0" w:color="auto"/>
              <w:left w:val="nil"/>
              <w:bottom w:val="single" w:sz="8" w:space="0" w:color="auto"/>
              <w:right w:val="single" w:sz="2" w:space="0" w:color="auto"/>
            </w:tcBorders>
            <w:shd w:val="clear" w:color="auto" w:fill="DAEEF3"/>
          </w:tcPr>
          <w:p w:rsidR="00756E40" w:rsidRPr="00C840AA" w:rsidRDefault="00756E40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Процент выбора</w:t>
            </w:r>
          </w:p>
          <w:p w:rsidR="00756E40" w:rsidRPr="00C840AA" w:rsidRDefault="004B54F8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 2019</w:t>
            </w:r>
            <w:r w:rsidR="00756E40"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081" w:type="pct"/>
            <w:tcBorders>
              <w:top w:val="single" w:sz="8" w:space="0" w:color="auto"/>
              <w:left w:val="nil"/>
              <w:bottom w:val="single" w:sz="8" w:space="0" w:color="auto"/>
              <w:right w:val="single" w:sz="2" w:space="0" w:color="auto"/>
            </w:tcBorders>
            <w:shd w:val="clear" w:color="auto" w:fill="DAEEF3"/>
          </w:tcPr>
          <w:p w:rsidR="00756E40" w:rsidRPr="00C840AA" w:rsidRDefault="00756E40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Процент выбора</w:t>
            </w:r>
          </w:p>
          <w:p w:rsidR="00756E40" w:rsidRPr="00C840AA" w:rsidRDefault="004B54F8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 2020</w:t>
            </w:r>
            <w:r w:rsidR="00756E40"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г.</w:t>
            </w:r>
          </w:p>
        </w:tc>
      </w:tr>
      <w:tr w:rsidR="00756E40" w:rsidRPr="00C840AA" w:rsidTr="00B614D1">
        <w:trPr>
          <w:trHeight w:val="60"/>
          <w:jc w:val="center"/>
        </w:trPr>
        <w:tc>
          <w:tcPr>
            <w:tcW w:w="17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</w:tcPr>
          <w:p w:rsidR="00756E40" w:rsidRPr="00C840AA" w:rsidRDefault="00756E40" w:rsidP="00B614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 (база)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4B54F8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</w:t>
            </w:r>
            <w:r w:rsidR="00756E40"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4B54F8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  <w:r w:rsidR="00756E40"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</w:tcPr>
          <w:p w:rsidR="00756E40" w:rsidRPr="00C840AA" w:rsidRDefault="00756E40" w:rsidP="006F75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6E40" w:rsidRPr="00C840AA" w:rsidTr="00B614D1">
        <w:trPr>
          <w:trHeight w:val="60"/>
          <w:jc w:val="center"/>
        </w:trPr>
        <w:tc>
          <w:tcPr>
            <w:tcW w:w="17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</w:tcPr>
          <w:p w:rsidR="00756E40" w:rsidRPr="00C840AA" w:rsidRDefault="00756E40" w:rsidP="00B614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 (профиль)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2" w:space="0" w:color="auto"/>
              <w:right w:val="single" w:sz="8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4B54F8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</w:t>
            </w:r>
            <w:r w:rsidR="00756E40"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4B54F8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="006F75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756E40"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</w:tcPr>
          <w:p w:rsidR="00756E40" w:rsidRPr="00C840AA" w:rsidRDefault="004B54F8" w:rsidP="004B54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  <w:r w:rsidR="001012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756E40" w:rsidRPr="00C840AA" w:rsidTr="00B614D1">
        <w:trPr>
          <w:trHeight w:val="60"/>
          <w:jc w:val="center"/>
        </w:trPr>
        <w:tc>
          <w:tcPr>
            <w:tcW w:w="17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</w:tcPr>
          <w:p w:rsidR="00756E40" w:rsidRPr="00C840AA" w:rsidRDefault="00756E40" w:rsidP="00B614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083" w:type="pct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4B54F8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  <w:r w:rsidR="00756E40"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4B54F8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28,5</w:t>
            </w:r>
            <w:r w:rsidR="00756E40"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</w:tcPr>
          <w:p w:rsidR="00756E40" w:rsidRPr="00C840AA" w:rsidRDefault="004B54F8" w:rsidP="004B54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="001012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756E40" w:rsidRPr="00C840AA" w:rsidTr="00B614D1">
        <w:trPr>
          <w:trHeight w:val="60"/>
          <w:jc w:val="center"/>
        </w:trPr>
        <w:tc>
          <w:tcPr>
            <w:tcW w:w="17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</w:tcPr>
          <w:p w:rsidR="00756E40" w:rsidRPr="00C840AA" w:rsidRDefault="00756E40" w:rsidP="00B614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083" w:type="pct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4B54F8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  <w:r w:rsidR="00756E40"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4B54F8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  <w:r w:rsidR="00756E40"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</w:tcPr>
          <w:p w:rsidR="00756E40" w:rsidRPr="00C840AA" w:rsidRDefault="004B54F8" w:rsidP="004B54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="001012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756E40" w:rsidRPr="00C840AA" w:rsidTr="00B614D1">
        <w:trPr>
          <w:trHeight w:val="60"/>
          <w:jc w:val="center"/>
        </w:trPr>
        <w:tc>
          <w:tcPr>
            <w:tcW w:w="17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</w:tcPr>
          <w:p w:rsidR="00756E40" w:rsidRPr="00C840AA" w:rsidRDefault="00756E40" w:rsidP="00B614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8" w:space="0" w:color="auto"/>
              <w:right w:val="single" w:sz="2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4B54F8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8%</w:t>
            </w:r>
          </w:p>
        </w:tc>
        <w:tc>
          <w:tcPr>
            <w:tcW w:w="1082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4B54F8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  <w:r w:rsidR="006F75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1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 w:themeFill="accent2" w:themeFillTint="33"/>
          </w:tcPr>
          <w:p w:rsidR="00756E40" w:rsidRPr="00C840AA" w:rsidRDefault="004B54F8" w:rsidP="004B54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="001012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756E40" w:rsidRPr="00C840AA" w:rsidTr="00B614D1">
        <w:trPr>
          <w:trHeight w:val="60"/>
          <w:jc w:val="center"/>
        </w:trPr>
        <w:tc>
          <w:tcPr>
            <w:tcW w:w="17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</w:tcPr>
          <w:p w:rsidR="00756E40" w:rsidRPr="00C840AA" w:rsidRDefault="00756E40" w:rsidP="00B614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083" w:type="pct"/>
            <w:tcBorders>
              <w:top w:val="nil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4B54F8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  <w:r w:rsidR="00756E40"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2" w:type="pct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4B54F8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35,7</w:t>
            </w:r>
            <w:r w:rsidR="00756E40"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1" w:type="pct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</w:tcPr>
          <w:p w:rsidR="00756E40" w:rsidRPr="00C840AA" w:rsidRDefault="004B54F8" w:rsidP="004B54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  <w:r w:rsidR="001012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756E40" w:rsidRPr="00C840AA" w:rsidTr="00B614D1">
        <w:trPr>
          <w:trHeight w:val="60"/>
          <w:jc w:val="center"/>
        </w:trPr>
        <w:tc>
          <w:tcPr>
            <w:tcW w:w="17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</w:tcPr>
          <w:p w:rsidR="00756E40" w:rsidRPr="00C840AA" w:rsidRDefault="00756E40" w:rsidP="00B614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6F759E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4B54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="00756E40"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2" w:type="pct"/>
            <w:tcBorders>
              <w:top w:val="nil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4B54F8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  <w:r w:rsidR="00756E40"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1" w:type="pct"/>
            <w:tcBorders>
              <w:top w:val="nil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</w:tcPr>
          <w:p w:rsidR="00756E40" w:rsidRPr="00C840AA" w:rsidRDefault="004B54F8" w:rsidP="004B54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  <w:r w:rsidR="001012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756E40" w:rsidRPr="00C840AA" w:rsidTr="00B614D1">
        <w:trPr>
          <w:trHeight w:val="60"/>
          <w:jc w:val="center"/>
        </w:trPr>
        <w:tc>
          <w:tcPr>
            <w:tcW w:w="1753" w:type="pct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</w:tcPr>
          <w:p w:rsidR="00756E40" w:rsidRPr="00C840AA" w:rsidRDefault="00756E40" w:rsidP="00B614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08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4B54F8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2" w:type="pct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4B54F8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7%</w:t>
            </w:r>
          </w:p>
        </w:tc>
        <w:tc>
          <w:tcPr>
            <w:tcW w:w="1081" w:type="pct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</w:tcPr>
          <w:p w:rsidR="00756E40" w:rsidRPr="00C840AA" w:rsidRDefault="004B54F8" w:rsidP="004B54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1012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756E40" w:rsidRPr="00C840AA" w:rsidTr="00B614D1">
        <w:trPr>
          <w:trHeight w:val="60"/>
          <w:jc w:val="center"/>
        </w:trPr>
        <w:tc>
          <w:tcPr>
            <w:tcW w:w="17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</w:tcPr>
          <w:p w:rsidR="00756E40" w:rsidRPr="00C840AA" w:rsidRDefault="00756E40" w:rsidP="00B614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Обществознание</w:t>
            </w:r>
          </w:p>
        </w:tc>
        <w:tc>
          <w:tcPr>
            <w:tcW w:w="1083" w:type="pct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4B54F8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</w:t>
            </w:r>
            <w:r w:rsidR="00756E40"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4B54F8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53,5</w:t>
            </w:r>
            <w:r w:rsidR="00756E40"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</w:tcPr>
          <w:p w:rsidR="00756E40" w:rsidRPr="00C840AA" w:rsidRDefault="004B54F8" w:rsidP="004B54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  <w:r w:rsidR="001012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756E40" w:rsidRPr="00C840AA" w:rsidTr="00B614D1">
        <w:trPr>
          <w:trHeight w:val="60"/>
          <w:jc w:val="center"/>
        </w:trPr>
        <w:tc>
          <w:tcPr>
            <w:tcW w:w="1753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EAF1DD"/>
          </w:tcPr>
          <w:p w:rsidR="00756E40" w:rsidRPr="00C840AA" w:rsidRDefault="00756E40" w:rsidP="00B614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083" w:type="pct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4B54F8" w:rsidP="006F75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1082" w:type="pct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4B54F8" w:rsidP="00E23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1" w:type="pct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shd w:val="clear" w:color="auto" w:fill="F2DBDB" w:themeFill="accent2" w:themeFillTint="33"/>
          </w:tcPr>
          <w:p w:rsidR="00756E40" w:rsidRPr="00C840AA" w:rsidRDefault="004B54F8" w:rsidP="004B54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5%</w:t>
            </w:r>
          </w:p>
        </w:tc>
      </w:tr>
    </w:tbl>
    <w:p w:rsidR="00D37940" w:rsidRPr="0059252D" w:rsidRDefault="00D37940" w:rsidP="004B58BF">
      <w:pPr>
        <w:spacing w:after="0" w:line="240" w:lineRule="auto"/>
        <w:jc w:val="center"/>
        <w:rPr>
          <w:rFonts w:ascii="Times New Roman" w:hAnsi="Times New Roman"/>
          <w:b/>
          <w:i/>
          <w:noProof/>
          <w:color w:val="FF0000"/>
          <w:sz w:val="16"/>
          <w:szCs w:val="16"/>
          <w:lang w:eastAsia="ru-RU"/>
        </w:rPr>
      </w:pPr>
    </w:p>
    <w:p w:rsidR="00455517" w:rsidRPr="002671FD" w:rsidRDefault="005B42D1" w:rsidP="004B58BF">
      <w:pPr>
        <w:spacing w:after="0" w:line="240" w:lineRule="auto"/>
        <w:jc w:val="center"/>
        <w:rPr>
          <w:rFonts w:ascii="Times New Roman" w:hAnsi="Times New Roman"/>
          <w:b/>
          <w:i/>
          <w:noProof/>
          <w:color w:val="00B050"/>
          <w:sz w:val="24"/>
          <w:szCs w:val="24"/>
          <w:lang w:eastAsia="ru-RU"/>
        </w:rPr>
      </w:pPr>
      <w:r w:rsidRPr="002671FD">
        <w:rPr>
          <w:rFonts w:ascii="Times New Roman" w:hAnsi="Times New Roman"/>
          <w:b/>
          <w:i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6433988" cy="1733910"/>
            <wp:effectExtent l="19050" t="0" r="23962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1C5BEF" w:rsidRDefault="001C5BEF" w:rsidP="007B6144">
      <w:pPr>
        <w:spacing w:after="0" w:line="240" w:lineRule="auto"/>
        <w:rPr>
          <w:rFonts w:ascii="Times New Roman" w:hAnsi="Times New Roman"/>
          <w:i/>
          <w:noProof/>
          <w:color w:val="FF0000"/>
          <w:sz w:val="24"/>
          <w:szCs w:val="24"/>
          <w:lang w:eastAsia="ru-RU"/>
        </w:rPr>
      </w:pPr>
    </w:p>
    <w:p w:rsidR="007B6144" w:rsidRPr="00C840AA" w:rsidRDefault="007B6144" w:rsidP="007B6144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Выбор обусловлен прежде всего: </w:t>
      </w:r>
    </w:p>
    <w:p w:rsidR="007B6144" w:rsidRPr="00C840AA" w:rsidRDefault="007B6144" w:rsidP="007B6144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i/>
          <w:noProof/>
          <w:sz w:val="24"/>
          <w:szCs w:val="24"/>
          <w:lang w:eastAsia="ru-RU"/>
        </w:rPr>
        <w:t>1)  собственными предпочтениями;</w:t>
      </w:r>
    </w:p>
    <w:p w:rsidR="007B6144" w:rsidRPr="00C840AA" w:rsidRDefault="007B6144" w:rsidP="007B6144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i/>
          <w:noProof/>
          <w:sz w:val="24"/>
          <w:szCs w:val="24"/>
          <w:lang w:eastAsia="ru-RU"/>
        </w:rPr>
        <w:t>2) представлением учащихся о сложности предмета;</w:t>
      </w:r>
    </w:p>
    <w:p w:rsidR="00550192" w:rsidRPr="00C840AA" w:rsidRDefault="007B6144" w:rsidP="004B58BF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i/>
          <w:noProof/>
          <w:sz w:val="24"/>
          <w:szCs w:val="24"/>
          <w:lang w:eastAsia="ru-RU"/>
        </w:rPr>
        <w:t>3) с выбором дальнейшей траектории обучения.</w:t>
      </w:r>
    </w:p>
    <w:p w:rsidR="00C65137" w:rsidRPr="00C840AA" w:rsidRDefault="00C65137" w:rsidP="004B58BF">
      <w:pPr>
        <w:spacing w:after="0" w:line="240" w:lineRule="auto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</w:p>
    <w:p w:rsidR="00B46D55" w:rsidRDefault="00B46D55" w:rsidP="003607AF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1D52F5" w:rsidRDefault="001D52F5" w:rsidP="003607AF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1D52F5" w:rsidRDefault="001D52F5" w:rsidP="003607AF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1D52F5" w:rsidRDefault="001D52F5" w:rsidP="003607AF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1D52F5" w:rsidRDefault="001D52F5" w:rsidP="003607AF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3607AF" w:rsidRPr="00C840AA" w:rsidRDefault="003607AF" w:rsidP="003607AF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 w:rsidRPr="00C840AA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Трудоустройство выпускников 11-х классов</w:t>
      </w:r>
    </w:p>
    <w:p w:rsidR="003607AF" w:rsidRPr="00C840AA" w:rsidRDefault="003607AF" w:rsidP="003607AF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tbl>
      <w:tblPr>
        <w:tblW w:w="5000" w:type="pct"/>
        <w:jc w:val="center"/>
        <w:tblLook w:val="04A0"/>
      </w:tblPr>
      <w:tblGrid>
        <w:gridCol w:w="3462"/>
        <w:gridCol w:w="2353"/>
        <w:gridCol w:w="2091"/>
        <w:gridCol w:w="2089"/>
      </w:tblGrid>
      <w:tr w:rsidR="00B614D1" w:rsidRPr="00C840AA" w:rsidTr="00B614D1">
        <w:trPr>
          <w:trHeight w:val="70"/>
          <w:jc w:val="center"/>
        </w:trPr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B614D1" w:rsidRPr="00C840AA" w:rsidRDefault="00B614D1" w:rsidP="004549C6">
            <w:pPr>
              <w:tabs>
                <w:tab w:val="center" w:pos="1099"/>
                <w:tab w:val="right" w:pos="219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ab/>
            </w:r>
          </w:p>
        </w:tc>
        <w:tc>
          <w:tcPr>
            <w:tcW w:w="1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B614D1" w:rsidRPr="00C840AA" w:rsidRDefault="00E7104A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</w:t>
            </w:r>
            <w:r w:rsidR="00B614D1" w:rsidRPr="00C840A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0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B614D1" w:rsidRPr="00C840AA" w:rsidRDefault="00E7104A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2019</w:t>
            </w:r>
            <w:r w:rsidR="00B614D1" w:rsidRPr="00C840A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B614D1" w:rsidRPr="00C840AA" w:rsidRDefault="00E7104A" w:rsidP="004549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2020</w:t>
            </w:r>
            <w:r w:rsidR="00B614D1" w:rsidRPr="00C840A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г.</w:t>
            </w:r>
          </w:p>
        </w:tc>
      </w:tr>
      <w:tr w:rsidR="00B614D1" w:rsidRPr="00C840AA" w:rsidTr="00B614D1">
        <w:trPr>
          <w:trHeight w:val="70"/>
          <w:jc w:val="center"/>
        </w:trPr>
        <w:tc>
          <w:tcPr>
            <w:tcW w:w="17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B614D1" w:rsidRPr="00C840AA" w:rsidRDefault="00B614D1" w:rsidP="004549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 выпускников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B614D1" w:rsidRPr="00C840AA" w:rsidRDefault="001D52F5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E710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B614D1" w:rsidRPr="00C840AA" w:rsidRDefault="001D52F5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E710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B614D1" w:rsidRPr="00C840AA" w:rsidRDefault="00031D0D" w:rsidP="001D5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2</w:t>
            </w:r>
            <w:r w:rsidR="00E710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614D1" w:rsidRPr="00C840AA" w:rsidTr="00B614D1">
        <w:trPr>
          <w:trHeight w:val="70"/>
          <w:jc w:val="center"/>
        </w:trPr>
        <w:tc>
          <w:tcPr>
            <w:tcW w:w="17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B614D1" w:rsidRPr="00C840AA" w:rsidRDefault="00B614D1" w:rsidP="004549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Продолжили обучение в</w:t>
            </w:r>
            <w:r w:rsidRPr="00C840A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СПО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B614D1" w:rsidRPr="00C840AA" w:rsidRDefault="00E7104A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B614D1" w:rsidRPr="00C840AA" w:rsidRDefault="00E7104A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B614D1" w:rsidRPr="00C840AA" w:rsidRDefault="00681ABD" w:rsidP="00681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B614D1" w:rsidRPr="00C840AA" w:rsidTr="00B614D1">
        <w:trPr>
          <w:trHeight w:val="70"/>
          <w:jc w:val="center"/>
        </w:trPr>
        <w:tc>
          <w:tcPr>
            <w:tcW w:w="17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B614D1" w:rsidRPr="00C840AA" w:rsidRDefault="00B614D1" w:rsidP="004549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Продолжили обучение в</w:t>
            </w:r>
            <w:r w:rsidRPr="00C840A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ВУЗах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B614D1" w:rsidRPr="00C840AA" w:rsidRDefault="00E7104A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B614D1" w:rsidRPr="00C840AA" w:rsidRDefault="001D52F5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E710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B614D1" w:rsidRPr="00C840AA" w:rsidRDefault="00681ABD" w:rsidP="00681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B614D1" w:rsidRPr="00C840AA" w:rsidTr="00B614D1">
        <w:trPr>
          <w:trHeight w:val="70"/>
          <w:jc w:val="center"/>
        </w:trPr>
        <w:tc>
          <w:tcPr>
            <w:tcW w:w="17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B614D1" w:rsidRPr="00C840AA" w:rsidRDefault="00B614D1" w:rsidP="004549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Работают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B614D1" w:rsidRPr="00C840AA" w:rsidRDefault="00B614D1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B614D1" w:rsidRPr="00C840AA" w:rsidRDefault="00B614D1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B614D1" w:rsidRPr="00C840AA" w:rsidRDefault="00681ABD" w:rsidP="00681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B614D1" w:rsidRPr="00C840AA" w:rsidTr="00B614D1">
        <w:trPr>
          <w:trHeight w:val="70"/>
          <w:jc w:val="center"/>
        </w:trPr>
        <w:tc>
          <w:tcPr>
            <w:tcW w:w="17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B614D1" w:rsidRPr="00C840AA" w:rsidRDefault="00B614D1" w:rsidP="004549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B614D1" w:rsidRPr="00C840AA" w:rsidRDefault="00B614D1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B614D1" w:rsidRPr="00C840AA" w:rsidRDefault="00B614D1" w:rsidP="00770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B614D1" w:rsidRPr="00C840AA" w:rsidRDefault="00B614D1" w:rsidP="004549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607AF" w:rsidRPr="00C840AA" w:rsidRDefault="003607AF" w:rsidP="003607AF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607AF" w:rsidRPr="00C840AA" w:rsidRDefault="003607AF" w:rsidP="003607AF">
      <w:pPr>
        <w:spacing w:after="0" w:line="240" w:lineRule="auto"/>
        <w:jc w:val="both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b/>
          <w:i/>
          <w:noProof/>
          <w:sz w:val="24"/>
          <w:szCs w:val="24"/>
          <w:lang w:eastAsia="ru-RU"/>
        </w:rPr>
        <w:t xml:space="preserve">Выводы: </w:t>
      </w:r>
    </w:p>
    <w:p w:rsidR="003607AF" w:rsidRPr="00C840AA" w:rsidRDefault="002357DA" w:rsidP="00C26D5B">
      <w:pPr>
        <w:pStyle w:val="a3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noProof/>
          <w:sz w:val="24"/>
          <w:szCs w:val="24"/>
          <w:lang w:eastAsia="ru-RU"/>
        </w:rPr>
        <w:t>у</w:t>
      </w:r>
      <w:r w:rsidR="003607AF"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величивается процент выбора обучающимися предметов математика (профиль), </w:t>
      </w:r>
      <w:r w:rsidR="001D52F5">
        <w:rPr>
          <w:rFonts w:ascii="Times New Roman" w:hAnsi="Times New Roman"/>
          <w:noProof/>
          <w:sz w:val="24"/>
          <w:szCs w:val="24"/>
          <w:lang w:eastAsia="ru-RU"/>
        </w:rPr>
        <w:t>физики, биологии, химии, обществознания</w:t>
      </w:r>
      <w:r w:rsidRPr="00C840AA">
        <w:rPr>
          <w:rFonts w:ascii="Times New Roman" w:hAnsi="Times New Roman"/>
          <w:noProof/>
          <w:sz w:val="24"/>
          <w:szCs w:val="24"/>
          <w:lang w:eastAsia="ru-RU"/>
        </w:rPr>
        <w:t>;</w:t>
      </w:r>
    </w:p>
    <w:p w:rsidR="003607AF" w:rsidRPr="00C840AA" w:rsidRDefault="003607AF" w:rsidP="002357DA">
      <w:pPr>
        <w:spacing w:after="0" w:line="240" w:lineRule="auto"/>
        <w:ind w:left="426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3607AF" w:rsidRPr="00C840AA" w:rsidRDefault="002357DA" w:rsidP="00C26D5B">
      <w:pPr>
        <w:pStyle w:val="a3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noProof/>
          <w:sz w:val="24"/>
          <w:szCs w:val="24"/>
          <w:lang w:eastAsia="ru-RU"/>
        </w:rPr>
        <w:t>в</w:t>
      </w:r>
      <w:r w:rsidR="003607AF"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 11 классе наиболее востребованным предметом по выбору оказалось «Обществознание». Эта тенденция сохраняется на протяжении многих лет, т.к. данный предмет является главным для поступления во многие гуманитарные ВУЗы.</w:t>
      </w:r>
    </w:p>
    <w:p w:rsidR="001E4069" w:rsidRPr="00C840AA" w:rsidRDefault="001E4069" w:rsidP="001E4069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</w:pPr>
    </w:p>
    <w:p w:rsidR="001E4069" w:rsidRPr="00C840AA" w:rsidRDefault="001E4069" w:rsidP="001E4069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</w:pPr>
    </w:p>
    <w:p w:rsidR="001E4069" w:rsidRDefault="001E4069" w:rsidP="001E4069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</w:pPr>
    </w:p>
    <w:p w:rsidR="001E4069" w:rsidRDefault="001E4069" w:rsidP="001E4069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</w:pPr>
    </w:p>
    <w:p w:rsidR="001E4069" w:rsidRDefault="001E4069" w:rsidP="001E4069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</w:pPr>
    </w:p>
    <w:p w:rsidR="001E4069" w:rsidRDefault="001E4069" w:rsidP="001E4069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</w:pPr>
    </w:p>
    <w:p w:rsidR="001E4069" w:rsidRDefault="001E4069" w:rsidP="001E4069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</w:pPr>
    </w:p>
    <w:p w:rsidR="001E4069" w:rsidRDefault="001E4069" w:rsidP="001E4069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</w:pPr>
    </w:p>
    <w:p w:rsidR="001E4069" w:rsidRDefault="001E4069" w:rsidP="001E4069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</w:pPr>
    </w:p>
    <w:p w:rsidR="001E4069" w:rsidRDefault="001E4069" w:rsidP="001E4069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</w:pPr>
    </w:p>
    <w:p w:rsidR="00EA0F99" w:rsidRPr="00C840AA" w:rsidRDefault="00EA0F99" w:rsidP="00BC5C17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 w:rsidRPr="00C840AA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lastRenderedPageBreak/>
        <w:t>Диапаз</w:t>
      </w:r>
      <w:r w:rsidR="00E7104A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он тестовых баллов на ЕГЭ -2020</w:t>
      </w:r>
    </w:p>
    <w:p w:rsidR="00EA0F99" w:rsidRPr="00C840AA" w:rsidRDefault="00EA0F99" w:rsidP="00EA0F99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EA0F99" w:rsidRPr="00C840AA" w:rsidRDefault="00EA0F99" w:rsidP="00EA0F99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noProof/>
          <w:sz w:val="24"/>
          <w:szCs w:val="24"/>
          <w:lang w:eastAsia="ru-RU"/>
        </w:rPr>
        <w:t>Для оценки уровня подготовки выпускников по различным учебным предметам изучен диапазон тестовых баллов, составленный с учетом шка</w:t>
      </w:r>
      <w:r w:rsidR="00550192" w:rsidRPr="00C840AA">
        <w:rPr>
          <w:rFonts w:ascii="Times New Roman" w:hAnsi="Times New Roman"/>
          <w:noProof/>
          <w:sz w:val="24"/>
          <w:szCs w:val="24"/>
          <w:lang w:eastAsia="ru-RU"/>
        </w:rPr>
        <w:t>лирования результатов ЕГЭ – 2</w:t>
      </w:r>
      <w:r w:rsidR="00E7104A">
        <w:rPr>
          <w:rFonts w:ascii="Times New Roman" w:hAnsi="Times New Roman"/>
          <w:noProof/>
          <w:sz w:val="24"/>
          <w:szCs w:val="24"/>
          <w:lang w:eastAsia="ru-RU"/>
        </w:rPr>
        <w:t>020</w:t>
      </w:r>
      <w:r w:rsidRPr="00C840AA">
        <w:rPr>
          <w:rFonts w:ascii="Times New Roman" w:hAnsi="Times New Roman"/>
          <w:noProof/>
          <w:sz w:val="24"/>
          <w:szCs w:val="24"/>
          <w:lang w:eastAsia="ru-RU"/>
        </w:rPr>
        <w:t>. Согласно шкалированию результатов ЕГЭ установлен наименьший первичный балл, получение которого свидетельствует об усвоении основных понятий и методов ПБ1 и соответствующий тестовый балл ТБ1, наименьший первичный балл, получение которого свидетельствует о высоком уровне подготовки участника экзамена (системные знания, комплексные умения и навыки, способности к выполнению творческих заданий) ПБ2 и соответствующий тестовый балл ТБ2.</w:t>
      </w:r>
    </w:p>
    <w:p w:rsidR="00EA0F99" w:rsidRPr="00C840AA" w:rsidRDefault="00EA0F99" w:rsidP="00EA0F9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sz w:val="24"/>
          <w:szCs w:val="24"/>
        </w:rPr>
        <w:t>Использован показатель «доля участников ЕГЭ с высоким уровнем подготовки» - ТБ2. Под высоким уровнем подготовки условно понимается наименьший тестовый балл по 100-балльной шкале, получение которого свидетельствует о наличии системных знаний, об овл</w:t>
      </w:r>
      <w:r w:rsidRPr="00C840AA">
        <w:rPr>
          <w:rFonts w:ascii="Times New Roman" w:hAnsi="Times New Roman"/>
          <w:sz w:val="24"/>
          <w:szCs w:val="24"/>
        </w:rPr>
        <w:t>а</w:t>
      </w:r>
      <w:r w:rsidRPr="00C840AA">
        <w:rPr>
          <w:rFonts w:ascii="Times New Roman" w:hAnsi="Times New Roman"/>
          <w:sz w:val="24"/>
          <w:szCs w:val="24"/>
        </w:rPr>
        <w:t>дении комплексными умениями, способности выполнять творческие задания по соответс</w:t>
      </w:r>
      <w:r w:rsidRPr="00C840AA">
        <w:rPr>
          <w:rFonts w:ascii="Times New Roman" w:hAnsi="Times New Roman"/>
          <w:sz w:val="24"/>
          <w:szCs w:val="24"/>
        </w:rPr>
        <w:t>т</w:t>
      </w:r>
      <w:r w:rsidRPr="00C840AA">
        <w:rPr>
          <w:rFonts w:ascii="Times New Roman" w:hAnsi="Times New Roman"/>
          <w:sz w:val="24"/>
          <w:szCs w:val="24"/>
        </w:rPr>
        <w:t xml:space="preserve">вующему общеобразовательному предмету. Границы высокого уровня подготовки по предметам установлены на федеральном уровне. </w:t>
      </w:r>
    </w:p>
    <w:p w:rsidR="00EA0F99" w:rsidRPr="00C840AA" w:rsidRDefault="00EA0F99" w:rsidP="00EA0F9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A0F99" w:rsidRPr="00C840AA" w:rsidRDefault="00EA0F99" w:rsidP="00EA0F9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74"/>
        <w:gridCol w:w="3474"/>
      </w:tblGrid>
      <w:tr w:rsidR="00EA0F99" w:rsidRPr="00C840AA" w:rsidTr="00A05519">
        <w:trPr>
          <w:jc w:val="center"/>
        </w:trPr>
        <w:tc>
          <w:tcPr>
            <w:tcW w:w="3474" w:type="dxa"/>
            <w:shd w:val="clear" w:color="auto" w:fill="auto"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C840AA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3474" w:type="dxa"/>
            <w:shd w:val="clear" w:color="auto" w:fill="auto"/>
          </w:tcPr>
          <w:p w:rsidR="004B0B66" w:rsidRPr="00C840AA" w:rsidRDefault="00EA0F99" w:rsidP="00A055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0AA">
              <w:rPr>
                <w:rFonts w:ascii="Times New Roman" w:hAnsi="Times New Roman"/>
                <w:b/>
                <w:sz w:val="24"/>
                <w:szCs w:val="24"/>
              </w:rPr>
              <w:t xml:space="preserve">Минимальный тестовый балл высокого уровня </w:t>
            </w:r>
          </w:p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C840AA">
              <w:rPr>
                <w:rFonts w:ascii="Times New Roman" w:hAnsi="Times New Roman"/>
                <w:b/>
                <w:sz w:val="24"/>
                <w:szCs w:val="24"/>
              </w:rPr>
              <w:t>подготовки</w:t>
            </w:r>
          </w:p>
        </w:tc>
      </w:tr>
      <w:tr w:rsidR="00EA0F99" w:rsidRPr="00C840AA" w:rsidTr="00431D2B">
        <w:trPr>
          <w:jc w:val="center"/>
        </w:trPr>
        <w:tc>
          <w:tcPr>
            <w:tcW w:w="3474" w:type="dxa"/>
            <w:shd w:val="clear" w:color="auto" w:fill="auto"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840AA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474" w:type="dxa"/>
            <w:shd w:val="clear" w:color="auto" w:fill="auto"/>
          </w:tcPr>
          <w:p w:rsidR="00EA0F99" w:rsidRPr="00C840AA" w:rsidRDefault="00E7104A" w:rsidP="00A0551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 (98)</w:t>
            </w:r>
          </w:p>
        </w:tc>
      </w:tr>
      <w:tr w:rsidR="00EA0F99" w:rsidRPr="00C840AA" w:rsidTr="00431D2B">
        <w:trPr>
          <w:jc w:val="center"/>
        </w:trPr>
        <w:tc>
          <w:tcPr>
            <w:tcW w:w="3474" w:type="dxa"/>
            <w:shd w:val="clear" w:color="auto" w:fill="auto"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840AA">
              <w:rPr>
                <w:rFonts w:ascii="Times New Roman" w:hAnsi="Times New Roman"/>
                <w:sz w:val="24"/>
                <w:szCs w:val="24"/>
              </w:rPr>
              <w:t>Математика профильная</w:t>
            </w:r>
          </w:p>
        </w:tc>
        <w:tc>
          <w:tcPr>
            <w:tcW w:w="3474" w:type="dxa"/>
            <w:shd w:val="clear" w:color="auto" w:fill="auto"/>
          </w:tcPr>
          <w:p w:rsidR="00EA0F99" w:rsidRPr="00C840AA" w:rsidRDefault="00E7104A" w:rsidP="00A0551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(72)</w:t>
            </w:r>
          </w:p>
        </w:tc>
      </w:tr>
      <w:tr w:rsidR="00EA0F99" w:rsidRPr="00C840AA" w:rsidTr="00431D2B">
        <w:trPr>
          <w:jc w:val="center"/>
        </w:trPr>
        <w:tc>
          <w:tcPr>
            <w:tcW w:w="3474" w:type="dxa"/>
            <w:shd w:val="clear" w:color="auto" w:fill="auto"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840AA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3474" w:type="dxa"/>
            <w:shd w:val="clear" w:color="auto" w:fill="auto"/>
          </w:tcPr>
          <w:p w:rsidR="00EA0F99" w:rsidRPr="00C840AA" w:rsidRDefault="00E7104A" w:rsidP="00A0551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 (64)</w:t>
            </w:r>
          </w:p>
        </w:tc>
      </w:tr>
      <w:tr w:rsidR="00EA0F99" w:rsidRPr="00C840AA" w:rsidTr="00431D2B">
        <w:trPr>
          <w:jc w:val="center"/>
        </w:trPr>
        <w:tc>
          <w:tcPr>
            <w:tcW w:w="3474" w:type="dxa"/>
            <w:shd w:val="clear" w:color="auto" w:fill="auto"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840AA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3474" w:type="dxa"/>
            <w:shd w:val="clear" w:color="auto" w:fill="auto"/>
          </w:tcPr>
          <w:p w:rsidR="00EA0F99" w:rsidRPr="00C840AA" w:rsidRDefault="00E7104A" w:rsidP="00A0551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 (82)</w:t>
            </w:r>
          </w:p>
        </w:tc>
      </w:tr>
      <w:tr w:rsidR="00EA0F99" w:rsidRPr="00C840AA" w:rsidTr="00431D2B">
        <w:trPr>
          <w:jc w:val="center"/>
        </w:trPr>
        <w:tc>
          <w:tcPr>
            <w:tcW w:w="3474" w:type="dxa"/>
            <w:shd w:val="clear" w:color="auto" w:fill="auto"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840AA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3474" w:type="dxa"/>
            <w:shd w:val="clear" w:color="auto" w:fill="auto"/>
          </w:tcPr>
          <w:p w:rsidR="00EA0F99" w:rsidRPr="00C840AA" w:rsidRDefault="00E7104A" w:rsidP="00A0551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(34)</w:t>
            </w:r>
          </w:p>
        </w:tc>
      </w:tr>
      <w:tr w:rsidR="00EA0F99" w:rsidRPr="00C840AA" w:rsidTr="00431D2B">
        <w:trPr>
          <w:jc w:val="center"/>
        </w:trPr>
        <w:tc>
          <w:tcPr>
            <w:tcW w:w="3474" w:type="dxa"/>
            <w:shd w:val="clear" w:color="auto" w:fill="auto"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840AA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3474" w:type="dxa"/>
            <w:shd w:val="clear" w:color="auto" w:fill="auto"/>
          </w:tcPr>
          <w:p w:rsidR="00EA0F99" w:rsidRPr="00C840AA" w:rsidRDefault="00E7104A" w:rsidP="00A0551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 (84)</w:t>
            </w:r>
          </w:p>
        </w:tc>
      </w:tr>
      <w:tr w:rsidR="00EA0F99" w:rsidRPr="00C840AA" w:rsidTr="00431D2B">
        <w:trPr>
          <w:jc w:val="center"/>
        </w:trPr>
        <w:tc>
          <w:tcPr>
            <w:tcW w:w="3474" w:type="dxa"/>
            <w:shd w:val="clear" w:color="auto" w:fill="auto"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840AA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3474" w:type="dxa"/>
            <w:shd w:val="clear" w:color="auto" w:fill="auto"/>
          </w:tcPr>
          <w:p w:rsidR="00EA0F99" w:rsidRPr="00C840AA" w:rsidRDefault="00E7104A" w:rsidP="00A0551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 (92)</w:t>
            </w:r>
          </w:p>
        </w:tc>
      </w:tr>
      <w:tr w:rsidR="00EA0F99" w:rsidRPr="00C840AA" w:rsidTr="00431D2B">
        <w:trPr>
          <w:jc w:val="center"/>
        </w:trPr>
        <w:tc>
          <w:tcPr>
            <w:tcW w:w="3474" w:type="dxa"/>
            <w:shd w:val="clear" w:color="auto" w:fill="auto"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40AA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3474" w:type="dxa"/>
            <w:shd w:val="clear" w:color="auto" w:fill="auto"/>
          </w:tcPr>
          <w:p w:rsidR="00EA0F99" w:rsidRPr="00C840AA" w:rsidRDefault="001D52F5" w:rsidP="00A055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0F99" w:rsidRPr="00C840AA" w:rsidTr="00431D2B">
        <w:trPr>
          <w:jc w:val="center"/>
        </w:trPr>
        <w:tc>
          <w:tcPr>
            <w:tcW w:w="3474" w:type="dxa"/>
            <w:shd w:val="clear" w:color="auto" w:fill="auto"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40AA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474" w:type="dxa"/>
            <w:shd w:val="clear" w:color="auto" w:fill="auto"/>
          </w:tcPr>
          <w:p w:rsidR="00EA0F99" w:rsidRPr="00C840AA" w:rsidRDefault="00E7104A" w:rsidP="00A055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2357DA" w:rsidRPr="00C840A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A0F99" w:rsidRPr="00C840AA" w:rsidTr="00431D2B">
        <w:trPr>
          <w:jc w:val="center"/>
        </w:trPr>
        <w:tc>
          <w:tcPr>
            <w:tcW w:w="3474" w:type="dxa"/>
            <w:shd w:val="clear" w:color="auto" w:fill="auto"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40AA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474" w:type="dxa"/>
            <w:shd w:val="clear" w:color="auto" w:fill="auto"/>
          </w:tcPr>
          <w:p w:rsidR="00EA0F99" w:rsidRPr="00C840AA" w:rsidRDefault="00E7104A" w:rsidP="00A055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 (70)</w:t>
            </w:r>
          </w:p>
        </w:tc>
      </w:tr>
      <w:tr w:rsidR="00EA0F99" w:rsidRPr="00C840AA" w:rsidTr="00431D2B">
        <w:trPr>
          <w:trHeight w:val="446"/>
          <w:jc w:val="center"/>
        </w:trPr>
        <w:tc>
          <w:tcPr>
            <w:tcW w:w="3474" w:type="dxa"/>
            <w:shd w:val="clear" w:color="auto" w:fill="auto"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40AA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3474" w:type="dxa"/>
            <w:shd w:val="clear" w:color="auto" w:fill="auto"/>
          </w:tcPr>
          <w:p w:rsidR="00EA0F99" w:rsidRPr="00C840AA" w:rsidRDefault="00E7104A" w:rsidP="00A05519">
            <w:pPr>
              <w:tabs>
                <w:tab w:val="left" w:pos="1503"/>
              </w:tabs>
              <w:spacing w:after="0" w:line="240" w:lineRule="auto"/>
              <w:ind w:firstLine="7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 (48)</w:t>
            </w:r>
          </w:p>
        </w:tc>
      </w:tr>
    </w:tbl>
    <w:p w:rsidR="00EA0F99" w:rsidRPr="00C840AA" w:rsidRDefault="00EA0F99" w:rsidP="00EA0F9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E4069" w:rsidRPr="00C840AA" w:rsidRDefault="001E4069" w:rsidP="00EA0F99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1E4069" w:rsidRPr="00C840AA" w:rsidRDefault="001E4069" w:rsidP="00EA0F99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1E4069" w:rsidRPr="00C840AA" w:rsidRDefault="001E4069" w:rsidP="00EA0F99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1E4069" w:rsidRPr="00C840AA" w:rsidRDefault="001E4069" w:rsidP="00EA0F99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1E4069" w:rsidRPr="00C840AA" w:rsidRDefault="001E4069" w:rsidP="00EA0F99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1E4069" w:rsidRPr="00C840AA" w:rsidRDefault="001E4069" w:rsidP="00EA0F99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1E4069" w:rsidRPr="00C840AA" w:rsidRDefault="001E4069" w:rsidP="00EA0F99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1E4069" w:rsidRPr="00C840AA" w:rsidRDefault="001E4069" w:rsidP="00EA0F99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1E4069" w:rsidRPr="00C840AA" w:rsidRDefault="001E4069" w:rsidP="00EA0F99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1E4069" w:rsidRPr="00C840AA" w:rsidRDefault="001E4069" w:rsidP="00EA0F99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1E4069" w:rsidRPr="00C840AA" w:rsidRDefault="001E4069" w:rsidP="00EA0F99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1E4069" w:rsidRPr="00C840AA" w:rsidRDefault="001E4069" w:rsidP="00EA0F99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1E4069" w:rsidRPr="00C840AA" w:rsidRDefault="001E4069" w:rsidP="00EA0F99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1E4069" w:rsidRPr="00C840AA" w:rsidRDefault="001E4069" w:rsidP="00EA0F99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C54538" w:rsidRPr="00C840AA" w:rsidRDefault="00C54538" w:rsidP="00EA0F99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5344CA" w:rsidRPr="00C840AA" w:rsidRDefault="005344CA" w:rsidP="00EA0F99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5344CA" w:rsidRPr="00C840AA" w:rsidRDefault="005344CA" w:rsidP="00EA0F99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5344CA" w:rsidRPr="00C840AA" w:rsidRDefault="005344CA" w:rsidP="00EA0F99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1E4069" w:rsidRDefault="001E4069" w:rsidP="00EA0F99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EA0F99" w:rsidRPr="00C840AA" w:rsidRDefault="001E4069" w:rsidP="00093005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bookmarkStart w:id="0" w:name="OLE_LINK1"/>
      <w:r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>РУССКИЙ ЯЗЫК</w:t>
      </w:r>
    </w:p>
    <w:p w:rsidR="00EA0F99" w:rsidRPr="00C840AA" w:rsidRDefault="00EA0F99" w:rsidP="00EA0F9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EA0F99" w:rsidRPr="00C840AA" w:rsidRDefault="00EA0F99" w:rsidP="001E406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>Диапазон тестовых баллов</w:t>
      </w:r>
      <w:r w:rsidR="00BC5C17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по русскому языку  на ЕГЭ -20</w:t>
      </w:r>
    </w:p>
    <w:p w:rsidR="001E4069" w:rsidRPr="00C840AA" w:rsidRDefault="001E4069" w:rsidP="001E406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EA0F99" w:rsidRPr="00C840AA" w:rsidRDefault="00EA0F99" w:rsidP="00EA0F9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sz w:val="24"/>
          <w:szCs w:val="24"/>
        </w:rPr>
        <w:t xml:space="preserve">Результаты ЕГЭ по учебному предмету и соотнесение их с тестовыми баллами ТБ1 и ТБ2 дают возможность составить общее представление об уровне подготовки выпускников по русскому языку. </w:t>
      </w:r>
    </w:p>
    <w:p w:rsidR="00EA0F99" w:rsidRPr="00C840AA" w:rsidRDefault="00B643FA" w:rsidP="00EA0F99">
      <w:pPr>
        <w:spacing w:after="0" w:line="240" w:lineRule="auto"/>
        <w:ind w:firstLine="708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>ПБ1=16</w:t>
      </w:r>
      <w:r w:rsidR="00BC5C17">
        <w:rPr>
          <w:rFonts w:ascii="Times New Roman" w:hAnsi="Times New Roman"/>
          <w:b/>
          <w:noProof/>
          <w:sz w:val="24"/>
          <w:szCs w:val="24"/>
          <w:lang w:eastAsia="ru-RU"/>
        </w:rPr>
        <w:t>, ТБ1 = 36; ПБ2 = 43</w:t>
      </w:r>
      <w:r w:rsidR="00EA0F99"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, ТБ2 = </w:t>
      </w:r>
      <w:r w:rsidR="00BC5C17">
        <w:rPr>
          <w:rFonts w:ascii="Times New Roman" w:hAnsi="Times New Roman"/>
          <w:b/>
          <w:noProof/>
          <w:sz w:val="24"/>
          <w:szCs w:val="24"/>
          <w:lang w:eastAsia="ru-RU"/>
        </w:rPr>
        <w:t>71</w:t>
      </w:r>
      <w:r w:rsidR="00EA0F99"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>.</w:t>
      </w:r>
    </w:p>
    <w:p w:rsidR="006149B6" w:rsidRPr="00C840AA" w:rsidRDefault="006149B6" w:rsidP="00EA0F99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149B6" w:rsidRPr="00C840AA" w:rsidRDefault="006149B6" w:rsidP="006149B6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 w:rsidRPr="00C840AA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Диапазон тестовых баллов</w:t>
      </w:r>
      <w:r w:rsidR="00E7104A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 xml:space="preserve"> по русскому языку  на ЕГЭ -2020</w:t>
      </w:r>
    </w:p>
    <w:p w:rsidR="00F143C4" w:rsidRPr="00C840AA" w:rsidRDefault="00F143C4" w:rsidP="006149B6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C232B" w:rsidRDefault="002C232B" w:rsidP="006149B6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C23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35209" cy="2725947"/>
            <wp:effectExtent l="19050" t="0" r="13191" b="0"/>
            <wp:docPr id="10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2C232B" w:rsidRDefault="002C232B" w:rsidP="006149B6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EA0F99" w:rsidRPr="00C840AA" w:rsidRDefault="0012093A" w:rsidP="00EA0F99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noProof/>
          <w:sz w:val="24"/>
          <w:szCs w:val="24"/>
          <w:lang w:eastAsia="ru-RU"/>
        </w:rPr>
        <w:t>Т</w:t>
      </w:r>
      <w:r w:rsidR="00EA0F99"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аким образом, уровень усвоения основных понятий и методов </w:t>
      </w:r>
      <w:r w:rsidR="000A2AD3" w:rsidRPr="00C840AA">
        <w:rPr>
          <w:rFonts w:ascii="Times New Roman" w:hAnsi="Times New Roman"/>
          <w:noProof/>
          <w:sz w:val="24"/>
          <w:szCs w:val="24"/>
          <w:lang w:eastAsia="ru-RU"/>
        </w:rPr>
        <w:t>по русскому я</w:t>
      </w:r>
      <w:r w:rsidR="00E018A0">
        <w:rPr>
          <w:rFonts w:ascii="Times New Roman" w:hAnsi="Times New Roman"/>
          <w:noProof/>
          <w:sz w:val="24"/>
          <w:szCs w:val="24"/>
          <w:lang w:eastAsia="ru-RU"/>
        </w:rPr>
        <w:t>зыку показали 17</w:t>
      </w:r>
      <w:r w:rsidR="000A2AD3"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 выпускников (100</w:t>
      </w:r>
      <w:r w:rsidR="00EA0F99" w:rsidRPr="00C840AA">
        <w:rPr>
          <w:rFonts w:ascii="Times New Roman" w:hAnsi="Times New Roman"/>
          <w:noProof/>
          <w:sz w:val="24"/>
          <w:szCs w:val="24"/>
          <w:lang w:eastAsia="ru-RU"/>
        </w:rPr>
        <w:t>%), уровень усвоения системных знаний, комплексных умений и навыков, способности к выполнению творческих заданий по</w:t>
      </w:r>
      <w:r w:rsidR="000A2AD3"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казали </w:t>
      </w:r>
      <w:r w:rsidR="008510E0">
        <w:rPr>
          <w:rFonts w:ascii="Times New Roman" w:hAnsi="Times New Roman"/>
          <w:noProof/>
          <w:sz w:val="24"/>
          <w:szCs w:val="24"/>
          <w:lang w:eastAsia="ru-RU"/>
        </w:rPr>
        <w:t>8</w:t>
      </w:r>
      <w:r w:rsidR="00EA0F99" w:rsidRPr="00C840AA">
        <w:rPr>
          <w:rFonts w:ascii="Times New Roman" w:hAnsi="Times New Roman"/>
          <w:noProof/>
          <w:sz w:val="24"/>
          <w:szCs w:val="24"/>
          <w:lang w:eastAsia="ru-RU"/>
        </w:rPr>
        <w:t>выпускников (</w:t>
      </w:r>
      <w:r w:rsidR="00EA0F99" w:rsidRPr="00C840AA">
        <w:rPr>
          <w:rFonts w:ascii="Times New Roman" w:hAnsi="Times New Roman"/>
          <w:sz w:val="24"/>
          <w:szCs w:val="24"/>
        </w:rPr>
        <w:t>доля уч</w:t>
      </w:r>
      <w:r w:rsidR="00EA0F99" w:rsidRPr="00C840AA">
        <w:rPr>
          <w:rFonts w:ascii="Times New Roman" w:hAnsi="Times New Roman"/>
          <w:sz w:val="24"/>
          <w:szCs w:val="24"/>
        </w:rPr>
        <w:t>а</w:t>
      </w:r>
      <w:r w:rsidR="00EA0F99" w:rsidRPr="00C840AA">
        <w:rPr>
          <w:rFonts w:ascii="Times New Roman" w:hAnsi="Times New Roman"/>
          <w:sz w:val="24"/>
          <w:szCs w:val="24"/>
        </w:rPr>
        <w:t>стников ЕГЭ с высоким уровнем подготовки</w:t>
      </w:r>
      <w:r w:rsidR="00B77032"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 - </w:t>
      </w:r>
      <w:r w:rsidR="008510E0">
        <w:rPr>
          <w:rFonts w:ascii="Times New Roman" w:hAnsi="Times New Roman"/>
          <w:noProof/>
          <w:sz w:val="24"/>
          <w:szCs w:val="24"/>
          <w:lang w:eastAsia="ru-RU"/>
        </w:rPr>
        <w:t>47</w:t>
      </w:r>
      <w:r w:rsidR="00EA0F99"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%). </w:t>
      </w:r>
    </w:p>
    <w:p w:rsidR="00EA0F99" w:rsidRPr="00C840AA" w:rsidRDefault="00EA0F99" w:rsidP="00EA0F99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Минимальный балл - </w:t>
      </w:r>
      <w:r w:rsidR="00E018A0">
        <w:rPr>
          <w:rFonts w:ascii="Times New Roman" w:hAnsi="Times New Roman"/>
          <w:noProof/>
          <w:sz w:val="24"/>
          <w:szCs w:val="24"/>
          <w:lang w:eastAsia="ru-RU"/>
        </w:rPr>
        <w:t>55</w:t>
      </w:r>
      <w:r w:rsidR="004228C4" w:rsidRPr="00C840AA">
        <w:rPr>
          <w:rFonts w:ascii="Times New Roman" w:hAnsi="Times New Roman"/>
          <w:noProof/>
          <w:sz w:val="24"/>
          <w:szCs w:val="24"/>
          <w:lang w:eastAsia="ru-RU"/>
        </w:rPr>
        <w:t>.  Ма</w:t>
      </w:r>
      <w:r w:rsidR="00E018A0">
        <w:rPr>
          <w:rFonts w:ascii="Times New Roman" w:hAnsi="Times New Roman"/>
          <w:noProof/>
          <w:sz w:val="24"/>
          <w:szCs w:val="24"/>
          <w:lang w:eastAsia="ru-RU"/>
        </w:rPr>
        <w:t>ксимальный балл – 98</w:t>
      </w:r>
      <w:r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 .</w:t>
      </w:r>
    </w:p>
    <w:p w:rsidR="00EA0F99" w:rsidRPr="00C840AA" w:rsidRDefault="00EA0F99" w:rsidP="00EA0F99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EA0F99" w:rsidRPr="00C840AA" w:rsidRDefault="00EA0F99" w:rsidP="006160B4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C840AA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Анализ решаемости заданий ЕГЭ по русскому языку</w:t>
      </w:r>
    </w:p>
    <w:p w:rsidR="00EA0F99" w:rsidRPr="00C840AA" w:rsidRDefault="00EA0F99" w:rsidP="00EA0F99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224F4" w:rsidRPr="00C840AA" w:rsidRDefault="00F224F4" w:rsidP="00F224F4">
      <w:pPr>
        <w:spacing w:after="0" w:line="240" w:lineRule="auto"/>
        <w:jc w:val="both"/>
        <w:rPr>
          <w:rFonts w:ascii="Times New Roman" w:hAnsi="Times New Roman"/>
          <w:b/>
          <w:noProof/>
          <w:sz w:val="20"/>
          <w:szCs w:val="20"/>
          <w:lang w:val="en-US" w:eastAsia="ru-RU"/>
        </w:rPr>
      </w:pPr>
      <w:r w:rsidRPr="00C840AA">
        <w:rPr>
          <w:rFonts w:ascii="Times New Roman" w:hAnsi="Times New Roman"/>
          <w:b/>
          <w:noProof/>
          <w:sz w:val="20"/>
          <w:szCs w:val="20"/>
          <w:lang w:eastAsia="ru-RU"/>
        </w:rPr>
        <w:t xml:space="preserve">Часть </w:t>
      </w:r>
      <w:r w:rsidRPr="00C840AA">
        <w:rPr>
          <w:rFonts w:ascii="Times New Roman" w:hAnsi="Times New Roman"/>
          <w:b/>
          <w:noProof/>
          <w:sz w:val="20"/>
          <w:szCs w:val="20"/>
          <w:lang w:val="en-US" w:eastAsia="ru-RU"/>
        </w:rPr>
        <w:t>I</w:t>
      </w:r>
    </w:p>
    <w:p w:rsidR="00F224F4" w:rsidRPr="00C840AA" w:rsidRDefault="00F224F4" w:rsidP="00EA0F99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val="en-US" w:eastAsia="ru-RU"/>
        </w:rPr>
      </w:pPr>
    </w:p>
    <w:tbl>
      <w:tblPr>
        <w:tblW w:w="96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84"/>
        <w:gridCol w:w="416"/>
        <w:gridCol w:w="516"/>
        <w:gridCol w:w="516"/>
        <w:gridCol w:w="425"/>
        <w:gridCol w:w="416"/>
        <w:gridCol w:w="416"/>
        <w:gridCol w:w="425"/>
        <w:gridCol w:w="566"/>
        <w:gridCol w:w="566"/>
        <w:gridCol w:w="566"/>
        <w:gridCol w:w="566"/>
        <w:gridCol w:w="566"/>
        <w:gridCol w:w="496"/>
        <w:gridCol w:w="456"/>
        <w:gridCol w:w="443"/>
        <w:gridCol w:w="566"/>
      </w:tblGrid>
      <w:tr w:rsidR="00EA0F99" w:rsidRPr="00C840AA" w:rsidTr="00F30B90">
        <w:trPr>
          <w:trHeight w:val="315"/>
        </w:trPr>
        <w:tc>
          <w:tcPr>
            <w:tcW w:w="1684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задания</w:t>
            </w:r>
          </w:p>
        </w:tc>
        <w:tc>
          <w:tcPr>
            <w:tcW w:w="41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43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16</w:t>
            </w:r>
          </w:p>
        </w:tc>
      </w:tr>
      <w:tr w:rsidR="00F224F4" w:rsidRPr="00C840AA" w:rsidTr="00F30B90">
        <w:trPr>
          <w:trHeight w:val="930"/>
        </w:trPr>
        <w:tc>
          <w:tcPr>
            <w:tcW w:w="1684" w:type="dxa"/>
            <w:shd w:val="clear" w:color="auto" w:fill="auto"/>
            <w:vAlign w:val="center"/>
            <w:hideMark/>
          </w:tcPr>
          <w:p w:rsidR="00F224F4" w:rsidRPr="00C840AA" w:rsidRDefault="00F224F4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 выполнения в ОО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F224F4" w:rsidRPr="00C840AA" w:rsidRDefault="009129DF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516" w:type="dxa"/>
            <w:shd w:val="clear" w:color="auto" w:fill="auto"/>
            <w:vAlign w:val="center"/>
            <w:hideMark/>
          </w:tcPr>
          <w:p w:rsidR="00F224F4" w:rsidRPr="00C840AA" w:rsidRDefault="003D29EF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516" w:type="dxa"/>
            <w:shd w:val="clear" w:color="auto" w:fill="auto"/>
            <w:vAlign w:val="center"/>
            <w:hideMark/>
          </w:tcPr>
          <w:p w:rsidR="00F224F4" w:rsidRPr="00C840AA" w:rsidRDefault="003D29EF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F224F4" w:rsidRPr="00C840AA" w:rsidRDefault="003D29EF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F224F4" w:rsidRPr="00C840AA" w:rsidRDefault="003D29EF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F224F4" w:rsidRPr="00C840AA" w:rsidRDefault="003D29EF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F224F4" w:rsidRPr="00C840AA" w:rsidRDefault="003D29EF" w:rsidP="00F22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F224F4" w:rsidRPr="00C840AA" w:rsidRDefault="003D29EF" w:rsidP="00F22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F224F4" w:rsidRPr="00C840AA" w:rsidRDefault="003D29EF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F224F4" w:rsidRPr="00C840AA" w:rsidRDefault="003D29EF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F224F4" w:rsidRPr="00C840AA" w:rsidRDefault="003D29EF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F224F4" w:rsidRPr="00C840AA" w:rsidRDefault="003D29EF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96" w:type="dxa"/>
            <w:shd w:val="clear" w:color="auto" w:fill="auto"/>
            <w:vAlign w:val="center"/>
            <w:hideMark/>
          </w:tcPr>
          <w:p w:rsidR="00F224F4" w:rsidRPr="00C840AA" w:rsidRDefault="003D29EF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78,5</w:t>
            </w:r>
          </w:p>
        </w:tc>
        <w:tc>
          <w:tcPr>
            <w:tcW w:w="456" w:type="dxa"/>
            <w:shd w:val="clear" w:color="auto" w:fill="auto"/>
            <w:vAlign w:val="center"/>
            <w:hideMark/>
          </w:tcPr>
          <w:p w:rsidR="00F224F4" w:rsidRPr="00C840AA" w:rsidRDefault="003D29EF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443" w:type="dxa"/>
            <w:shd w:val="clear" w:color="auto" w:fill="auto"/>
            <w:vAlign w:val="center"/>
            <w:hideMark/>
          </w:tcPr>
          <w:p w:rsidR="00F224F4" w:rsidRPr="00C840AA" w:rsidRDefault="003D29EF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F224F4" w:rsidRPr="00C840AA" w:rsidRDefault="003D29EF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</w:t>
            </w:r>
          </w:p>
        </w:tc>
      </w:tr>
    </w:tbl>
    <w:p w:rsidR="00EA0F99" w:rsidRPr="00C840AA" w:rsidRDefault="00EA0F99" w:rsidP="00EA0F99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</w:p>
    <w:tbl>
      <w:tblPr>
        <w:tblW w:w="5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84"/>
        <w:gridCol w:w="418"/>
        <w:gridCol w:w="418"/>
        <w:gridCol w:w="566"/>
        <w:gridCol w:w="566"/>
        <w:gridCol w:w="416"/>
        <w:gridCol w:w="416"/>
        <w:gridCol w:w="496"/>
        <w:gridCol w:w="416"/>
        <w:gridCol w:w="496"/>
      </w:tblGrid>
      <w:tr w:rsidR="00EA0F99" w:rsidRPr="00C840AA" w:rsidTr="00F30B90">
        <w:trPr>
          <w:trHeight w:val="315"/>
        </w:trPr>
        <w:tc>
          <w:tcPr>
            <w:tcW w:w="1684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задания</w:t>
            </w:r>
          </w:p>
        </w:tc>
        <w:tc>
          <w:tcPr>
            <w:tcW w:w="418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18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1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1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1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25</w:t>
            </w:r>
          </w:p>
        </w:tc>
      </w:tr>
      <w:tr w:rsidR="00EA0F99" w:rsidRPr="00C840AA" w:rsidTr="00F30B90">
        <w:trPr>
          <w:trHeight w:val="930"/>
        </w:trPr>
        <w:tc>
          <w:tcPr>
            <w:tcW w:w="1684" w:type="dxa"/>
            <w:shd w:val="clear" w:color="auto" w:fill="auto"/>
            <w:vAlign w:val="center"/>
            <w:hideMark/>
          </w:tcPr>
          <w:p w:rsidR="00EA0F99" w:rsidRPr="00C840AA" w:rsidRDefault="00EA0F99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 выполнения в ОО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:rsidR="00EA0F99" w:rsidRPr="00C840AA" w:rsidRDefault="003D29EF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:rsidR="00EA0F99" w:rsidRPr="00C840AA" w:rsidRDefault="003D29EF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EA0F99" w:rsidRPr="00C840AA" w:rsidRDefault="003D29EF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EA0F99" w:rsidRPr="00C840AA" w:rsidRDefault="003D29EF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EA0F99" w:rsidRPr="00C840AA" w:rsidRDefault="003D29EF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EA0F99" w:rsidRPr="00C840AA" w:rsidRDefault="003D29EF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496" w:type="dxa"/>
            <w:shd w:val="clear" w:color="auto" w:fill="auto"/>
            <w:vAlign w:val="center"/>
            <w:hideMark/>
          </w:tcPr>
          <w:p w:rsidR="00EA0F99" w:rsidRPr="00C840AA" w:rsidRDefault="003D29EF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28,5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EA0F99" w:rsidRPr="00C840AA" w:rsidRDefault="003D29EF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496" w:type="dxa"/>
            <w:shd w:val="clear" w:color="auto" w:fill="auto"/>
            <w:vAlign w:val="center"/>
            <w:hideMark/>
          </w:tcPr>
          <w:p w:rsidR="00EA0F99" w:rsidRPr="00C840AA" w:rsidRDefault="003D29EF" w:rsidP="00A0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78,5</w:t>
            </w:r>
          </w:p>
        </w:tc>
      </w:tr>
    </w:tbl>
    <w:p w:rsidR="006160B4" w:rsidRPr="00C840AA" w:rsidRDefault="006160B4" w:rsidP="006149B6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</w:p>
    <w:p w:rsidR="00F224F4" w:rsidRPr="00C840AA" w:rsidRDefault="00F224F4" w:rsidP="006149B6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</w:p>
    <w:p w:rsidR="00F224F4" w:rsidRPr="00C840AA" w:rsidRDefault="00F224F4" w:rsidP="006149B6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</w:p>
    <w:p w:rsidR="00F224F4" w:rsidRPr="00C840AA" w:rsidRDefault="00F224F4" w:rsidP="006149B6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</w:p>
    <w:p w:rsidR="004921DB" w:rsidRPr="00C840AA" w:rsidRDefault="004921DB" w:rsidP="006149B6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  <w:r w:rsidRPr="00C840AA"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191442" cy="2907102"/>
            <wp:effectExtent l="19050" t="0" r="18858" b="7548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4921DB" w:rsidRPr="00C840AA" w:rsidRDefault="004921DB" w:rsidP="006149B6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</w:p>
    <w:p w:rsidR="00F224F4" w:rsidRPr="00C840AA" w:rsidRDefault="00F224F4" w:rsidP="00F224F4">
      <w:pPr>
        <w:spacing w:after="0" w:line="240" w:lineRule="auto"/>
        <w:jc w:val="both"/>
        <w:rPr>
          <w:rFonts w:ascii="Times New Roman" w:hAnsi="Times New Roman"/>
          <w:b/>
          <w:noProof/>
          <w:sz w:val="20"/>
          <w:szCs w:val="20"/>
          <w:lang w:val="en-US" w:eastAsia="ru-RU"/>
        </w:rPr>
      </w:pPr>
      <w:r w:rsidRPr="00C840AA">
        <w:rPr>
          <w:rFonts w:ascii="Times New Roman" w:hAnsi="Times New Roman"/>
          <w:b/>
          <w:noProof/>
          <w:sz w:val="20"/>
          <w:szCs w:val="20"/>
          <w:lang w:eastAsia="ru-RU"/>
        </w:rPr>
        <w:t xml:space="preserve">Часть </w:t>
      </w:r>
      <w:r w:rsidRPr="00C840AA">
        <w:rPr>
          <w:rFonts w:ascii="Times New Roman" w:hAnsi="Times New Roman"/>
          <w:b/>
          <w:noProof/>
          <w:sz w:val="20"/>
          <w:szCs w:val="20"/>
          <w:lang w:val="en-US" w:eastAsia="ru-RU"/>
        </w:rPr>
        <w:t>II</w:t>
      </w:r>
    </w:p>
    <w:p w:rsidR="00F224F4" w:rsidRPr="00C840AA" w:rsidRDefault="00F224F4" w:rsidP="00F224F4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val="en-US" w:eastAsia="ru-RU"/>
        </w:rPr>
      </w:pPr>
    </w:p>
    <w:tbl>
      <w:tblPr>
        <w:tblW w:w="76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84"/>
        <w:gridCol w:w="416"/>
        <w:gridCol w:w="516"/>
        <w:gridCol w:w="516"/>
        <w:gridCol w:w="425"/>
        <w:gridCol w:w="416"/>
        <w:gridCol w:w="416"/>
        <w:gridCol w:w="425"/>
        <w:gridCol w:w="566"/>
        <w:gridCol w:w="566"/>
        <w:gridCol w:w="566"/>
        <w:gridCol w:w="566"/>
        <w:gridCol w:w="566"/>
      </w:tblGrid>
      <w:tr w:rsidR="00D01982" w:rsidRPr="00C840AA" w:rsidTr="00D01982">
        <w:trPr>
          <w:trHeight w:val="315"/>
        </w:trPr>
        <w:tc>
          <w:tcPr>
            <w:tcW w:w="1684" w:type="dxa"/>
            <w:shd w:val="clear" w:color="auto" w:fill="auto"/>
            <w:noWrap/>
            <w:vAlign w:val="center"/>
            <w:hideMark/>
          </w:tcPr>
          <w:p w:rsidR="00D01982" w:rsidRPr="00C840AA" w:rsidRDefault="00D01982" w:rsidP="00F22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задания</w:t>
            </w:r>
          </w:p>
        </w:tc>
        <w:tc>
          <w:tcPr>
            <w:tcW w:w="416" w:type="dxa"/>
            <w:shd w:val="clear" w:color="auto" w:fill="auto"/>
            <w:noWrap/>
            <w:vAlign w:val="center"/>
            <w:hideMark/>
          </w:tcPr>
          <w:p w:rsidR="00D01982" w:rsidRPr="00C840AA" w:rsidRDefault="00D01982" w:rsidP="00F22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:rsidR="00D01982" w:rsidRPr="00C840AA" w:rsidRDefault="00D01982" w:rsidP="00F22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:rsidR="00D01982" w:rsidRPr="00C840AA" w:rsidRDefault="00D01982" w:rsidP="00F22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01982" w:rsidRPr="00C840AA" w:rsidRDefault="00D01982" w:rsidP="00F22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center"/>
            <w:hideMark/>
          </w:tcPr>
          <w:p w:rsidR="00D01982" w:rsidRPr="00C840AA" w:rsidRDefault="00D01982" w:rsidP="00F22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center"/>
            <w:hideMark/>
          </w:tcPr>
          <w:p w:rsidR="00D01982" w:rsidRPr="00C840AA" w:rsidRDefault="00D01982" w:rsidP="00F22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01982" w:rsidRPr="00C840AA" w:rsidRDefault="00D01982" w:rsidP="00F22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D01982" w:rsidRPr="00C840AA" w:rsidRDefault="00D01982" w:rsidP="00F22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D01982" w:rsidRPr="00C840AA" w:rsidRDefault="00D01982" w:rsidP="00F22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D01982" w:rsidRPr="00C840AA" w:rsidRDefault="00D01982" w:rsidP="00F22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D01982" w:rsidRPr="00C840AA" w:rsidRDefault="00D01982" w:rsidP="00F22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D01982" w:rsidRPr="00C840AA" w:rsidRDefault="00D01982" w:rsidP="00F22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12</w:t>
            </w:r>
          </w:p>
        </w:tc>
      </w:tr>
      <w:tr w:rsidR="00D01982" w:rsidRPr="00C840AA" w:rsidTr="00D01982">
        <w:trPr>
          <w:trHeight w:val="930"/>
        </w:trPr>
        <w:tc>
          <w:tcPr>
            <w:tcW w:w="1684" w:type="dxa"/>
            <w:shd w:val="clear" w:color="auto" w:fill="auto"/>
            <w:vAlign w:val="center"/>
            <w:hideMark/>
          </w:tcPr>
          <w:p w:rsidR="00D01982" w:rsidRPr="00C840AA" w:rsidRDefault="00D01982" w:rsidP="00F22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 выполнения в ОО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D01982" w:rsidRPr="008C49C0" w:rsidRDefault="008C49C0" w:rsidP="00F22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516" w:type="dxa"/>
            <w:shd w:val="clear" w:color="auto" w:fill="auto"/>
            <w:vAlign w:val="center"/>
            <w:hideMark/>
          </w:tcPr>
          <w:p w:rsidR="00D01982" w:rsidRPr="008C49C0" w:rsidRDefault="008C49C0" w:rsidP="00F22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516" w:type="dxa"/>
            <w:shd w:val="clear" w:color="auto" w:fill="auto"/>
            <w:vAlign w:val="center"/>
            <w:hideMark/>
          </w:tcPr>
          <w:p w:rsidR="00D01982" w:rsidRPr="008C49C0" w:rsidRDefault="008C49C0" w:rsidP="00F22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01982" w:rsidRPr="008C49C0" w:rsidRDefault="008C49C0" w:rsidP="00F22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D01982" w:rsidRPr="008C49C0" w:rsidRDefault="008C49C0" w:rsidP="00F22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D01982" w:rsidRPr="008C49C0" w:rsidRDefault="008C49C0" w:rsidP="00F22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01982" w:rsidRPr="008C49C0" w:rsidRDefault="008C49C0" w:rsidP="00F22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D01982" w:rsidRPr="008C49C0" w:rsidRDefault="008C49C0" w:rsidP="00F22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D01982" w:rsidRPr="008C49C0" w:rsidRDefault="008C49C0" w:rsidP="00F22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D01982" w:rsidRPr="008C49C0" w:rsidRDefault="008C49C0" w:rsidP="00F22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D01982" w:rsidRPr="008C49C0" w:rsidRDefault="008C49C0" w:rsidP="00F22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D01982" w:rsidRPr="008C49C0" w:rsidRDefault="008C49C0" w:rsidP="00F22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</w:t>
            </w:r>
          </w:p>
        </w:tc>
      </w:tr>
    </w:tbl>
    <w:p w:rsidR="00F224F4" w:rsidRDefault="00F224F4" w:rsidP="00F224F4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</w:p>
    <w:p w:rsidR="00550192" w:rsidRDefault="00550192" w:rsidP="00EA0F9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color w:val="000000" w:themeColor="text1"/>
          <w:sz w:val="24"/>
          <w:szCs w:val="24"/>
          <w:lang w:val="en-US" w:eastAsia="ru-RU"/>
        </w:rPr>
      </w:pPr>
    </w:p>
    <w:p w:rsidR="00D01982" w:rsidRPr="00D01982" w:rsidRDefault="00D01982" w:rsidP="00EA0F9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color w:val="000000" w:themeColor="text1"/>
          <w:sz w:val="24"/>
          <w:szCs w:val="24"/>
          <w:lang w:val="en-US" w:eastAsia="ru-RU"/>
        </w:rPr>
      </w:pPr>
      <w:r w:rsidRPr="00D01982">
        <w:rPr>
          <w:rFonts w:ascii="Times New Roman" w:eastAsia="Times New Roman" w:hAnsi="Times New Roman"/>
          <w:b/>
          <w:bCs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191442" cy="2907102"/>
            <wp:effectExtent l="19050" t="0" r="18858" b="7548"/>
            <wp:docPr id="11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D01982" w:rsidRDefault="00D01982" w:rsidP="00EA0F9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color w:val="000000" w:themeColor="text1"/>
          <w:sz w:val="24"/>
          <w:szCs w:val="24"/>
          <w:lang w:val="en-US" w:eastAsia="ru-RU"/>
        </w:rPr>
      </w:pPr>
    </w:p>
    <w:p w:rsidR="00D01982" w:rsidRDefault="00D01982" w:rsidP="00EA0F9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color w:val="000000" w:themeColor="text1"/>
          <w:sz w:val="24"/>
          <w:szCs w:val="24"/>
          <w:lang w:val="en-US" w:eastAsia="ru-RU"/>
        </w:rPr>
      </w:pPr>
    </w:p>
    <w:p w:rsidR="00011A82" w:rsidRDefault="00011A82" w:rsidP="00EA0F9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color w:val="000000" w:themeColor="text1"/>
          <w:sz w:val="24"/>
          <w:szCs w:val="24"/>
          <w:lang w:eastAsia="ru-RU"/>
        </w:rPr>
      </w:pPr>
    </w:p>
    <w:bookmarkEnd w:id="0"/>
    <w:p w:rsidR="00C840AA" w:rsidRDefault="00C840AA" w:rsidP="00C840AA">
      <w:pPr>
        <w:jc w:val="center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123B01" w:rsidRPr="00C840AA" w:rsidRDefault="00123B01" w:rsidP="00C840AA">
      <w:pPr>
        <w:jc w:val="center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b/>
          <w:sz w:val="24"/>
          <w:szCs w:val="24"/>
          <w:u w:val="single"/>
        </w:rPr>
        <w:t>Анализ решаемости заданий ЕГЭ по русскому языку</w:t>
      </w:r>
    </w:p>
    <w:p w:rsidR="00123B01" w:rsidRPr="00C840AA" w:rsidRDefault="00123B01" w:rsidP="00123B0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sz w:val="24"/>
          <w:szCs w:val="24"/>
        </w:rPr>
        <w:lastRenderedPageBreak/>
        <w:t xml:space="preserve">Экзаменуемые в целом хорошо справились с тестовой частью ЕГЭ, но при выполнении </w:t>
      </w:r>
      <w:r w:rsidRPr="00C840AA">
        <w:rPr>
          <w:rFonts w:ascii="Times New Roman" w:hAnsi="Times New Roman"/>
          <w:b/>
          <w:sz w:val="24"/>
          <w:szCs w:val="24"/>
        </w:rPr>
        <w:t>зад</w:t>
      </w:r>
      <w:r w:rsidRPr="00C840AA">
        <w:rPr>
          <w:rFonts w:ascii="Times New Roman" w:hAnsi="Times New Roman"/>
          <w:b/>
          <w:sz w:val="24"/>
          <w:szCs w:val="24"/>
        </w:rPr>
        <w:t>а</w:t>
      </w:r>
      <w:r w:rsidR="008C49C0">
        <w:rPr>
          <w:rFonts w:ascii="Times New Roman" w:hAnsi="Times New Roman"/>
          <w:b/>
          <w:sz w:val="24"/>
          <w:szCs w:val="24"/>
        </w:rPr>
        <w:t>ний 10,11,12,21,22,23,24</w:t>
      </w:r>
      <w:r w:rsidRPr="00C840AA">
        <w:rPr>
          <w:rFonts w:ascii="Times New Roman" w:hAnsi="Times New Roman"/>
          <w:sz w:val="24"/>
          <w:szCs w:val="24"/>
        </w:rPr>
        <w:t xml:space="preserve"> испытывали трудности.</w:t>
      </w:r>
    </w:p>
    <w:p w:rsidR="00123B01" w:rsidRPr="00C840AA" w:rsidRDefault="00123B01" w:rsidP="00123B0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b/>
          <w:sz w:val="24"/>
          <w:szCs w:val="24"/>
        </w:rPr>
        <w:t>Задания  21, 22</w:t>
      </w:r>
      <w:r w:rsidRPr="00C840AA">
        <w:rPr>
          <w:rFonts w:ascii="Times New Roman" w:hAnsi="Times New Roman"/>
          <w:sz w:val="24"/>
          <w:szCs w:val="24"/>
        </w:rPr>
        <w:t xml:space="preserve"> были  ориентированы на анализ целого речевого произведения – текста, на основе которого создается собственное монологическое высказывание во второй части раб</w:t>
      </w:r>
      <w:r w:rsidRPr="00C840AA">
        <w:rPr>
          <w:rFonts w:ascii="Times New Roman" w:hAnsi="Times New Roman"/>
          <w:sz w:val="24"/>
          <w:szCs w:val="24"/>
        </w:rPr>
        <w:t>о</w:t>
      </w:r>
      <w:r w:rsidRPr="00C840AA">
        <w:rPr>
          <w:rFonts w:ascii="Times New Roman" w:hAnsi="Times New Roman"/>
          <w:sz w:val="24"/>
          <w:szCs w:val="24"/>
        </w:rPr>
        <w:t xml:space="preserve">ты. Участникам ЕГЭ предлагалось ответить на вопросы: </w:t>
      </w:r>
      <w:r w:rsidRPr="00C840AA">
        <w:rPr>
          <w:rFonts w:ascii="Times New Roman" w:hAnsi="Times New Roman"/>
          <w:i/>
          <w:sz w:val="24"/>
          <w:szCs w:val="24"/>
        </w:rPr>
        <w:t>Какие из высказываний соответс</w:t>
      </w:r>
      <w:r w:rsidRPr="00C840AA">
        <w:rPr>
          <w:rFonts w:ascii="Times New Roman" w:hAnsi="Times New Roman"/>
          <w:i/>
          <w:sz w:val="24"/>
          <w:szCs w:val="24"/>
        </w:rPr>
        <w:t>т</w:t>
      </w:r>
      <w:r w:rsidRPr="00C840AA">
        <w:rPr>
          <w:rFonts w:ascii="Times New Roman" w:hAnsi="Times New Roman"/>
          <w:i/>
          <w:sz w:val="24"/>
          <w:szCs w:val="24"/>
        </w:rPr>
        <w:t>вуютсодержаниютекста?Какие из перечисленных утверждений являются ошибочными</w:t>
      </w:r>
      <w:r w:rsidRPr="00C840AA">
        <w:rPr>
          <w:rFonts w:ascii="Times New Roman" w:hAnsi="Times New Roman"/>
          <w:sz w:val="24"/>
          <w:szCs w:val="24"/>
        </w:rPr>
        <w:t>? При этом количество правильных ответов определено не было, что усложнило задачу. Традицио</w:t>
      </w:r>
      <w:r w:rsidRPr="00C840AA">
        <w:rPr>
          <w:rFonts w:ascii="Times New Roman" w:hAnsi="Times New Roman"/>
          <w:sz w:val="24"/>
          <w:szCs w:val="24"/>
        </w:rPr>
        <w:t>н</w:t>
      </w:r>
      <w:r w:rsidRPr="00C840AA">
        <w:rPr>
          <w:rFonts w:ascii="Times New Roman" w:hAnsi="Times New Roman"/>
          <w:sz w:val="24"/>
          <w:szCs w:val="24"/>
        </w:rPr>
        <w:t xml:space="preserve">но задание выполняется с невысоким результатом: с  заданием 21 справился </w:t>
      </w:r>
      <w:r w:rsidR="00840E39">
        <w:rPr>
          <w:rFonts w:ascii="Times New Roman" w:hAnsi="Times New Roman"/>
          <w:b/>
          <w:sz w:val="24"/>
          <w:szCs w:val="24"/>
        </w:rPr>
        <w:t>25</w:t>
      </w:r>
      <w:r w:rsidRPr="00C840AA">
        <w:rPr>
          <w:rFonts w:ascii="Times New Roman" w:hAnsi="Times New Roman"/>
          <w:b/>
          <w:sz w:val="24"/>
          <w:szCs w:val="24"/>
        </w:rPr>
        <w:t xml:space="preserve"> % </w:t>
      </w:r>
      <w:r w:rsidRPr="00C840AA">
        <w:rPr>
          <w:rFonts w:ascii="Times New Roman" w:hAnsi="Times New Roman"/>
          <w:sz w:val="24"/>
          <w:szCs w:val="24"/>
        </w:rPr>
        <w:t>экзамену</w:t>
      </w:r>
      <w:r w:rsidRPr="00C840AA">
        <w:rPr>
          <w:rFonts w:ascii="Times New Roman" w:hAnsi="Times New Roman"/>
          <w:sz w:val="24"/>
          <w:szCs w:val="24"/>
        </w:rPr>
        <w:t>е</w:t>
      </w:r>
      <w:r w:rsidRPr="00C840AA">
        <w:rPr>
          <w:rFonts w:ascii="Times New Roman" w:hAnsi="Times New Roman"/>
          <w:sz w:val="24"/>
          <w:szCs w:val="24"/>
        </w:rPr>
        <w:t xml:space="preserve">мых, а с заданием 22 - </w:t>
      </w:r>
      <w:r w:rsidR="00840E39">
        <w:rPr>
          <w:rFonts w:ascii="Times New Roman" w:hAnsi="Times New Roman"/>
          <w:b/>
          <w:sz w:val="24"/>
          <w:szCs w:val="24"/>
        </w:rPr>
        <w:t>39</w:t>
      </w:r>
      <w:r w:rsidRPr="00C840AA">
        <w:rPr>
          <w:rFonts w:ascii="Times New Roman" w:hAnsi="Times New Roman"/>
          <w:b/>
          <w:sz w:val="24"/>
          <w:szCs w:val="24"/>
        </w:rPr>
        <w:t>%.</w:t>
      </w:r>
    </w:p>
    <w:p w:rsidR="00123B01" w:rsidRPr="00C840AA" w:rsidRDefault="00123B01" w:rsidP="00123B0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sz w:val="24"/>
          <w:szCs w:val="24"/>
        </w:rPr>
        <w:t xml:space="preserve">Сложным для выпускников остается и </w:t>
      </w:r>
      <w:r w:rsidRPr="00C840AA">
        <w:rPr>
          <w:rFonts w:ascii="Times New Roman" w:hAnsi="Times New Roman"/>
          <w:b/>
          <w:sz w:val="24"/>
          <w:szCs w:val="24"/>
        </w:rPr>
        <w:t>задание 24</w:t>
      </w:r>
      <w:r w:rsidRPr="00C840AA">
        <w:rPr>
          <w:rFonts w:ascii="Times New Roman" w:hAnsi="Times New Roman"/>
          <w:sz w:val="24"/>
          <w:szCs w:val="24"/>
        </w:rPr>
        <w:t xml:space="preserve"> – задание высокого уровня сложности. С ним справилось  </w:t>
      </w:r>
      <w:r w:rsidRPr="00C840AA">
        <w:rPr>
          <w:rFonts w:ascii="Times New Roman" w:hAnsi="Times New Roman"/>
          <w:b/>
          <w:sz w:val="24"/>
          <w:szCs w:val="24"/>
        </w:rPr>
        <w:t>43%</w:t>
      </w:r>
      <w:r w:rsidRPr="00C840AA">
        <w:rPr>
          <w:rFonts w:ascii="Times New Roman" w:hAnsi="Times New Roman"/>
          <w:sz w:val="24"/>
          <w:szCs w:val="24"/>
        </w:rPr>
        <w:t>экзаменуемых. Успешность его выполнения определяется сформирова</w:t>
      </w:r>
      <w:r w:rsidRPr="00C840AA">
        <w:rPr>
          <w:rFonts w:ascii="Times New Roman" w:hAnsi="Times New Roman"/>
          <w:sz w:val="24"/>
          <w:szCs w:val="24"/>
        </w:rPr>
        <w:t>н</w:t>
      </w:r>
      <w:r w:rsidRPr="00C840AA">
        <w:rPr>
          <w:rFonts w:ascii="Times New Roman" w:hAnsi="Times New Roman"/>
          <w:sz w:val="24"/>
          <w:szCs w:val="24"/>
        </w:rPr>
        <w:t>ностью ряда умений и навыков: от экзаменуемых требуется знание большого объема сложной терминологии, проверяется умение находить средство выразительности, названное термином  в тексте,  и правильно его квалифицировать.</w:t>
      </w:r>
    </w:p>
    <w:p w:rsidR="00123B01" w:rsidRPr="00C840AA" w:rsidRDefault="00123B01" w:rsidP="00123B0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sz w:val="24"/>
          <w:szCs w:val="24"/>
        </w:rPr>
        <w:t xml:space="preserve">Анализ выполнения </w:t>
      </w:r>
      <w:r w:rsidRPr="00C840AA">
        <w:rPr>
          <w:rFonts w:ascii="Times New Roman" w:hAnsi="Times New Roman"/>
          <w:b/>
          <w:sz w:val="24"/>
          <w:szCs w:val="24"/>
        </w:rPr>
        <w:t xml:space="preserve">задания 26 </w:t>
      </w:r>
      <w:r w:rsidRPr="00C840AA">
        <w:rPr>
          <w:rFonts w:ascii="Times New Roman" w:hAnsi="Times New Roman"/>
          <w:sz w:val="24"/>
          <w:szCs w:val="24"/>
        </w:rPr>
        <w:t>(сочинение по прочитанному тексту)  позволяет констатир</w:t>
      </w:r>
      <w:r w:rsidRPr="00C840AA">
        <w:rPr>
          <w:rFonts w:ascii="Times New Roman" w:hAnsi="Times New Roman"/>
          <w:sz w:val="24"/>
          <w:szCs w:val="24"/>
        </w:rPr>
        <w:t>о</w:t>
      </w:r>
      <w:r w:rsidRPr="00C840AA">
        <w:rPr>
          <w:rFonts w:ascii="Times New Roman" w:hAnsi="Times New Roman"/>
          <w:sz w:val="24"/>
          <w:szCs w:val="24"/>
        </w:rPr>
        <w:t>вать хорошее  восприятие чужого текста</w:t>
      </w:r>
      <w:r w:rsidR="00840E39">
        <w:rPr>
          <w:rFonts w:ascii="Times New Roman" w:hAnsi="Times New Roman"/>
          <w:sz w:val="24"/>
          <w:szCs w:val="24"/>
        </w:rPr>
        <w:t xml:space="preserve"> и умение его анализировать: 71</w:t>
      </w:r>
      <w:r w:rsidRPr="00C840AA">
        <w:rPr>
          <w:rFonts w:ascii="Times New Roman" w:hAnsi="Times New Roman"/>
          <w:sz w:val="24"/>
          <w:szCs w:val="24"/>
        </w:rPr>
        <w:t>% учащихся легко справились с заданием выделить одну из основных проблем, поднимаемых в  тексте; с задан</w:t>
      </w:r>
      <w:r w:rsidRPr="00C840AA">
        <w:rPr>
          <w:rFonts w:ascii="Times New Roman" w:hAnsi="Times New Roman"/>
          <w:sz w:val="24"/>
          <w:szCs w:val="24"/>
        </w:rPr>
        <w:t>и</w:t>
      </w:r>
      <w:r w:rsidRPr="00C840AA">
        <w:rPr>
          <w:rFonts w:ascii="Times New Roman" w:hAnsi="Times New Roman"/>
          <w:sz w:val="24"/>
          <w:szCs w:val="24"/>
        </w:rPr>
        <w:t>ем определить позицию автора.</w:t>
      </w:r>
      <w:r w:rsidR="00840E39">
        <w:rPr>
          <w:rFonts w:ascii="Times New Roman" w:hAnsi="Times New Roman"/>
          <w:sz w:val="24"/>
          <w:szCs w:val="24"/>
        </w:rPr>
        <w:t xml:space="preserve"> Н</w:t>
      </w:r>
      <w:r w:rsidRPr="00C840AA">
        <w:rPr>
          <w:rFonts w:ascii="Times New Roman" w:hAnsi="Times New Roman"/>
          <w:sz w:val="24"/>
          <w:szCs w:val="24"/>
        </w:rPr>
        <w:t>ав</w:t>
      </w:r>
      <w:r w:rsidR="00840E39">
        <w:rPr>
          <w:rFonts w:ascii="Times New Roman" w:hAnsi="Times New Roman"/>
          <w:sz w:val="24"/>
          <w:szCs w:val="24"/>
        </w:rPr>
        <w:t>ыки письменной речи развиты хорошо</w:t>
      </w:r>
      <w:r w:rsidRPr="00C840AA">
        <w:rPr>
          <w:rFonts w:ascii="Times New Roman" w:hAnsi="Times New Roman"/>
          <w:sz w:val="24"/>
          <w:szCs w:val="24"/>
        </w:rPr>
        <w:t xml:space="preserve">: </w:t>
      </w:r>
      <w:r w:rsidR="00840E39">
        <w:rPr>
          <w:rFonts w:ascii="Times New Roman" w:hAnsi="Times New Roman"/>
          <w:b/>
          <w:sz w:val="24"/>
          <w:szCs w:val="24"/>
        </w:rPr>
        <w:t>орфография – 93 %,пунктуация – 93 %, грамматические нормы -96 % , речевые нормы – 82</w:t>
      </w:r>
      <w:r w:rsidRPr="00C840AA">
        <w:rPr>
          <w:rFonts w:ascii="Times New Roman" w:hAnsi="Times New Roman"/>
          <w:b/>
          <w:sz w:val="24"/>
          <w:szCs w:val="24"/>
        </w:rPr>
        <w:t xml:space="preserve"> %.</w:t>
      </w:r>
      <w:r w:rsidRPr="00C840AA">
        <w:rPr>
          <w:rFonts w:ascii="Times New Roman" w:hAnsi="Times New Roman"/>
          <w:sz w:val="24"/>
          <w:szCs w:val="24"/>
        </w:rPr>
        <w:t xml:space="preserve"> Следует отметить, что уровень знаний орфографических, пунктуационных, грамматических, речевых норм, которые экзаменуемые демонстрируют при выполнен</w:t>
      </w:r>
      <w:r w:rsidR="00840E39">
        <w:rPr>
          <w:rFonts w:ascii="Times New Roman" w:hAnsi="Times New Roman"/>
          <w:sz w:val="24"/>
          <w:szCs w:val="24"/>
        </w:rPr>
        <w:t xml:space="preserve">ии тестовой части 1, практически такой же, как и </w:t>
      </w:r>
      <w:r w:rsidRPr="00C840AA">
        <w:rPr>
          <w:rFonts w:ascii="Times New Roman" w:hAnsi="Times New Roman"/>
          <w:sz w:val="24"/>
          <w:szCs w:val="24"/>
        </w:rPr>
        <w:t xml:space="preserve"> уровень сформированности умений соблюдать эти нормы в самостоятельно продуцируемом тексте</w:t>
      </w:r>
      <w:r w:rsidR="00840E39">
        <w:rPr>
          <w:rFonts w:ascii="Times New Roman" w:hAnsi="Times New Roman"/>
          <w:sz w:val="24"/>
          <w:szCs w:val="24"/>
        </w:rPr>
        <w:t>.</w:t>
      </w:r>
    </w:p>
    <w:p w:rsidR="00123B01" w:rsidRPr="00C840AA" w:rsidRDefault="00123B01" w:rsidP="00123B0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23B01" w:rsidRPr="00C840AA" w:rsidRDefault="00123B01" w:rsidP="00123B01">
      <w:pPr>
        <w:spacing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840AA">
        <w:rPr>
          <w:rFonts w:ascii="Times New Roman" w:hAnsi="Times New Roman"/>
          <w:b/>
          <w:sz w:val="24"/>
          <w:szCs w:val="24"/>
          <w:u w:val="single"/>
        </w:rPr>
        <w:t>Выводы:</w:t>
      </w:r>
    </w:p>
    <w:p w:rsidR="00123B01" w:rsidRPr="00C840AA" w:rsidRDefault="00123B01" w:rsidP="00123B0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sz w:val="24"/>
          <w:szCs w:val="24"/>
        </w:rPr>
        <w:t>- учащиеся 11 класса хорошо справились с ЕГЭ;</w:t>
      </w:r>
    </w:p>
    <w:p w:rsidR="00123B01" w:rsidRPr="00C840AA" w:rsidRDefault="00123B01" w:rsidP="00123B0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sz w:val="24"/>
          <w:szCs w:val="24"/>
        </w:rPr>
        <w:t>- невысо</w:t>
      </w:r>
      <w:r w:rsidR="00840E39">
        <w:rPr>
          <w:rFonts w:ascii="Times New Roman" w:hAnsi="Times New Roman"/>
          <w:sz w:val="24"/>
          <w:szCs w:val="24"/>
        </w:rPr>
        <w:t>кий процент выполнения заданий 10, 11, 12</w:t>
      </w:r>
      <w:r w:rsidRPr="00C840AA">
        <w:rPr>
          <w:rFonts w:ascii="Times New Roman" w:hAnsi="Times New Roman"/>
          <w:sz w:val="24"/>
          <w:szCs w:val="24"/>
        </w:rPr>
        <w:t>,</w:t>
      </w:r>
      <w:r w:rsidR="00840E39">
        <w:rPr>
          <w:rFonts w:ascii="Times New Roman" w:hAnsi="Times New Roman"/>
          <w:sz w:val="24"/>
          <w:szCs w:val="24"/>
        </w:rPr>
        <w:t>21,</w:t>
      </w:r>
      <w:r w:rsidRPr="00C840AA">
        <w:rPr>
          <w:rFonts w:ascii="Times New Roman" w:hAnsi="Times New Roman"/>
          <w:sz w:val="24"/>
          <w:szCs w:val="24"/>
        </w:rPr>
        <w:t xml:space="preserve"> 22,</w:t>
      </w:r>
      <w:r w:rsidR="00840E39">
        <w:rPr>
          <w:rFonts w:ascii="Times New Roman" w:hAnsi="Times New Roman"/>
          <w:sz w:val="24"/>
          <w:szCs w:val="24"/>
        </w:rPr>
        <w:t>23,</w:t>
      </w:r>
      <w:r w:rsidRPr="00C840AA">
        <w:rPr>
          <w:rFonts w:ascii="Times New Roman" w:hAnsi="Times New Roman"/>
          <w:sz w:val="24"/>
          <w:szCs w:val="24"/>
        </w:rPr>
        <w:t xml:space="preserve"> 24 с высоким уровнем сложн</w:t>
      </w:r>
      <w:r w:rsidRPr="00C840AA">
        <w:rPr>
          <w:rFonts w:ascii="Times New Roman" w:hAnsi="Times New Roman"/>
          <w:sz w:val="24"/>
          <w:szCs w:val="24"/>
        </w:rPr>
        <w:t>о</w:t>
      </w:r>
      <w:r w:rsidRPr="00C840AA">
        <w:rPr>
          <w:rFonts w:ascii="Times New Roman" w:hAnsi="Times New Roman"/>
          <w:sz w:val="24"/>
          <w:szCs w:val="24"/>
        </w:rPr>
        <w:t>сти требует увеличить количество учебных  часов на данные темы  при планировании рабочей программы элективного курса;</w:t>
      </w:r>
    </w:p>
    <w:p w:rsidR="00123B01" w:rsidRPr="00C840AA" w:rsidRDefault="00123B01" w:rsidP="00123B0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sz w:val="24"/>
          <w:szCs w:val="24"/>
        </w:rPr>
        <w:t>- при изучении темы «Знаки препинания в сложноподчинённом предложении» обратить вн</w:t>
      </w:r>
      <w:r w:rsidRPr="00C840AA">
        <w:rPr>
          <w:rFonts w:ascii="Times New Roman" w:hAnsi="Times New Roman"/>
          <w:sz w:val="24"/>
          <w:szCs w:val="24"/>
        </w:rPr>
        <w:t>и</w:t>
      </w:r>
      <w:r w:rsidRPr="00C840AA">
        <w:rPr>
          <w:rFonts w:ascii="Times New Roman" w:hAnsi="Times New Roman"/>
          <w:sz w:val="24"/>
          <w:szCs w:val="24"/>
        </w:rPr>
        <w:t>мание на конструкции предложений с союзным словом  «который»;</w:t>
      </w:r>
    </w:p>
    <w:p w:rsidR="00123B01" w:rsidRPr="00C840AA" w:rsidRDefault="00123B01" w:rsidP="00123B0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sz w:val="24"/>
          <w:szCs w:val="24"/>
        </w:rPr>
        <w:t>- развивать навыки письменной речи.</w:t>
      </w:r>
    </w:p>
    <w:p w:rsidR="00123B01" w:rsidRPr="00123B01" w:rsidRDefault="00123B01" w:rsidP="00C47E93">
      <w:pPr>
        <w:tabs>
          <w:tab w:val="left" w:pos="8602"/>
        </w:tabs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</w:pPr>
    </w:p>
    <w:p w:rsidR="00123B01" w:rsidRPr="00123B01" w:rsidRDefault="00123B01" w:rsidP="00C47E93">
      <w:pPr>
        <w:tabs>
          <w:tab w:val="left" w:pos="8602"/>
        </w:tabs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</w:pPr>
    </w:p>
    <w:p w:rsidR="00123B01" w:rsidRPr="00123B01" w:rsidRDefault="00123B01" w:rsidP="00C47E93">
      <w:pPr>
        <w:tabs>
          <w:tab w:val="left" w:pos="8602"/>
        </w:tabs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</w:pPr>
    </w:p>
    <w:p w:rsidR="00123B01" w:rsidRPr="00123B01" w:rsidRDefault="00123B01" w:rsidP="00C47E93">
      <w:pPr>
        <w:tabs>
          <w:tab w:val="left" w:pos="8602"/>
        </w:tabs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</w:pPr>
    </w:p>
    <w:p w:rsidR="00123B01" w:rsidRPr="00123B01" w:rsidRDefault="00123B01" w:rsidP="00C47E93">
      <w:pPr>
        <w:tabs>
          <w:tab w:val="left" w:pos="8602"/>
        </w:tabs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</w:pPr>
    </w:p>
    <w:p w:rsidR="00123B01" w:rsidRPr="00123B01" w:rsidRDefault="00123B01" w:rsidP="00C47E93">
      <w:pPr>
        <w:tabs>
          <w:tab w:val="left" w:pos="8602"/>
        </w:tabs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</w:pPr>
    </w:p>
    <w:p w:rsidR="00123B01" w:rsidRPr="00123B01" w:rsidRDefault="00123B01" w:rsidP="00C47E93">
      <w:pPr>
        <w:tabs>
          <w:tab w:val="left" w:pos="8602"/>
        </w:tabs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</w:pPr>
    </w:p>
    <w:p w:rsidR="00123B01" w:rsidRPr="00123B01" w:rsidRDefault="00123B01" w:rsidP="00C47E93">
      <w:pPr>
        <w:tabs>
          <w:tab w:val="left" w:pos="8602"/>
        </w:tabs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</w:pPr>
    </w:p>
    <w:p w:rsidR="00123B01" w:rsidRPr="00123B01" w:rsidRDefault="00123B01" w:rsidP="00C47E93">
      <w:pPr>
        <w:tabs>
          <w:tab w:val="left" w:pos="8602"/>
        </w:tabs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</w:pPr>
    </w:p>
    <w:p w:rsidR="00123B01" w:rsidRPr="00123B01" w:rsidRDefault="00123B01" w:rsidP="00C47E93">
      <w:pPr>
        <w:tabs>
          <w:tab w:val="left" w:pos="8602"/>
        </w:tabs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</w:pPr>
    </w:p>
    <w:p w:rsidR="00123B01" w:rsidRPr="00123B01" w:rsidRDefault="00123B01" w:rsidP="00C47E93">
      <w:pPr>
        <w:tabs>
          <w:tab w:val="left" w:pos="8602"/>
        </w:tabs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</w:pPr>
    </w:p>
    <w:p w:rsidR="00123B01" w:rsidRPr="00123B01" w:rsidRDefault="00123B01" w:rsidP="00C47E93">
      <w:pPr>
        <w:tabs>
          <w:tab w:val="left" w:pos="8602"/>
        </w:tabs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</w:pPr>
    </w:p>
    <w:p w:rsidR="00F30B90" w:rsidRDefault="00F30B90" w:rsidP="00840E39">
      <w:pPr>
        <w:tabs>
          <w:tab w:val="left" w:pos="8602"/>
        </w:tabs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F30B90" w:rsidRDefault="00F30B90" w:rsidP="00840E39">
      <w:pPr>
        <w:tabs>
          <w:tab w:val="left" w:pos="8602"/>
        </w:tabs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F30B90" w:rsidRDefault="00F30B90" w:rsidP="00840E39">
      <w:pPr>
        <w:tabs>
          <w:tab w:val="left" w:pos="8602"/>
        </w:tabs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F30B90" w:rsidRDefault="00F30B90" w:rsidP="00840E39">
      <w:pPr>
        <w:tabs>
          <w:tab w:val="left" w:pos="8602"/>
        </w:tabs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F30B90" w:rsidRDefault="00F30B90" w:rsidP="00840E39">
      <w:pPr>
        <w:tabs>
          <w:tab w:val="left" w:pos="8602"/>
        </w:tabs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C47E93" w:rsidRPr="00C840AA" w:rsidRDefault="00C47E93" w:rsidP="00840E39">
      <w:pPr>
        <w:tabs>
          <w:tab w:val="left" w:pos="8602"/>
        </w:tabs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>МАТЕМАТИКА</w:t>
      </w:r>
    </w:p>
    <w:p w:rsidR="00C47E93" w:rsidRPr="00C840AA" w:rsidRDefault="00C47E93" w:rsidP="00C47E93">
      <w:pPr>
        <w:tabs>
          <w:tab w:val="left" w:pos="8602"/>
        </w:tabs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noProof/>
          <w:sz w:val="24"/>
          <w:szCs w:val="24"/>
          <w:lang w:eastAsia="ru-RU"/>
        </w:rPr>
        <w:tab/>
      </w:r>
    </w:p>
    <w:p w:rsidR="00EA0F99" w:rsidRPr="00C840AA" w:rsidRDefault="001E4069" w:rsidP="00E018A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C840AA">
        <w:rPr>
          <w:rFonts w:ascii="Times New Roman" w:hAnsi="Times New Roman"/>
          <w:b/>
          <w:sz w:val="24"/>
          <w:szCs w:val="24"/>
          <w:u w:val="single"/>
        </w:rPr>
        <w:t>Математика (профильный уровень)</w:t>
      </w:r>
    </w:p>
    <w:p w:rsidR="001E4069" w:rsidRPr="00C840AA" w:rsidRDefault="001E4069" w:rsidP="00EA0F99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093005" w:rsidRPr="00C840AA" w:rsidRDefault="00093005" w:rsidP="00EA0F9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sz w:val="24"/>
          <w:szCs w:val="24"/>
        </w:rPr>
        <w:t>Вс</w:t>
      </w:r>
      <w:r w:rsidR="00F30B90">
        <w:rPr>
          <w:rFonts w:ascii="Times New Roman" w:hAnsi="Times New Roman"/>
          <w:sz w:val="24"/>
          <w:szCs w:val="24"/>
        </w:rPr>
        <w:t>его принимали участие в ЕГЭ 8</w:t>
      </w:r>
      <w:r w:rsidRPr="00C840AA">
        <w:rPr>
          <w:rFonts w:ascii="Times New Roman" w:hAnsi="Times New Roman"/>
          <w:sz w:val="24"/>
          <w:szCs w:val="24"/>
        </w:rPr>
        <w:t xml:space="preserve"> выпускников.</w:t>
      </w:r>
    </w:p>
    <w:p w:rsidR="00EA0F99" w:rsidRPr="00C840AA" w:rsidRDefault="00EA0F99" w:rsidP="00EA0F9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sz w:val="24"/>
          <w:szCs w:val="24"/>
        </w:rPr>
        <w:t>Определен уровень подготовки выпускников</w:t>
      </w:r>
      <w:r w:rsidR="00F30B90">
        <w:rPr>
          <w:rFonts w:ascii="Times New Roman" w:hAnsi="Times New Roman"/>
          <w:sz w:val="24"/>
          <w:szCs w:val="24"/>
        </w:rPr>
        <w:t xml:space="preserve"> в 2020</w:t>
      </w:r>
      <w:r w:rsidR="00D846D8" w:rsidRPr="00C840AA">
        <w:rPr>
          <w:rFonts w:ascii="Times New Roman" w:hAnsi="Times New Roman"/>
          <w:sz w:val="24"/>
          <w:szCs w:val="24"/>
        </w:rPr>
        <w:t xml:space="preserve"> году</w:t>
      </w:r>
      <w:r w:rsidR="00093005" w:rsidRPr="00C840AA">
        <w:rPr>
          <w:rFonts w:ascii="Times New Roman" w:hAnsi="Times New Roman"/>
          <w:sz w:val="24"/>
          <w:szCs w:val="24"/>
        </w:rPr>
        <w:t>:</w:t>
      </w:r>
    </w:p>
    <w:p w:rsidR="0016076A" w:rsidRPr="00C840AA" w:rsidRDefault="0016076A" w:rsidP="0016076A">
      <w:pPr>
        <w:spacing w:after="0" w:line="240" w:lineRule="auto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>ПБ</w:t>
      </w:r>
      <w:r w:rsidR="00950139">
        <w:rPr>
          <w:rFonts w:ascii="Times New Roman" w:hAnsi="Times New Roman"/>
          <w:b/>
          <w:noProof/>
          <w:sz w:val="24"/>
          <w:szCs w:val="24"/>
          <w:lang w:eastAsia="ru-RU"/>
        </w:rPr>
        <w:t>1=6, ТБ1 = 27; ПБ2 = 13, ТБ2 = 4</w:t>
      </w:r>
      <w:r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>8.</w:t>
      </w:r>
    </w:p>
    <w:p w:rsidR="00EA0F99" w:rsidRPr="00C840AA" w:rsidRDefault="00EA0F99" w:rsidP="00EA0F9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7E93" w:rsidRPr="00C840AA" w:rsidRDefault="00C47E93" w:rsidP="00C47E93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 w:rsidRPr="00C840AA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 xml:space="preserve">Диапазон тестовых баллов по математике </w:t>
      </w:r>
      <w:r w:rsidR="00950139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 xml:space="preserve"> на ЕГЭ -2020</w:t>
      </w:r>
    </w:p>
    <w:p w:rsidR="00C47E93" w:rsidRPr="00C840AA" w:rsidRDefault="00C47E93" w:rsidP="00C47E93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C47E93" w:rsidRPr="00C840AA" w:rsidRDefault="00C47E93" w:rsidP="00C47E93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83343" cy="2958861"/>
            <wp:effectExtent l="19050" t="0" r="26957" b="0"/>
            <wp:docPr id="12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C47E93" w:rsidRPr="00C840AA" w:rsidRDefault="00C47E93" w:rsidP="00C47E93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093005" w:rsidRPr="00C840AA" w:rsidRDefault="00093005" w:rsidP="00093005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Таким образом, уровень усвоения основных понятий и </w:t>
      </w:r>
      <w:r w:rsidR="0057704E">
        <w:rPr>
          <w:rFonts w:ascii="Times New Roman" w:hAnsi="Times New Roman"/>
          <w:noProof/>
          <w:sz w:val="24"/>
          <w:szCs w:val="24"/>
          <w:lang w:eastAsia="ru-RU"/>
        </w:rPr>
        <w:t>методов по математике показали 8</w:t>
      </w:r>
      <w:r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 выпускник</w:t>
      </w:r>
      <w:r w:rsidR="0057704E">
        <w:rPr>
          <w:rFonts w:ascii="Times New Roman" w:hAnsi="Times New Roman"/>
          <w:noProof/>
          <w:sz w:val="24"/>
          <w:szCs w:val="24"/>
          <w:lang w:eastAsia="ru-RU"/>
        </w:rPr>
        <w:t>ов (40</w:t>
      </w:r>
      <w:r w:rsidRPr="00C840AA">
        <w:rPr>
          <w:rFonts w:ascii="Times New Roman" w:hAnsi="Times New Roman"/>
          <w:noProof/>
          <w:sz w:val="24"/>
          <w:szCs w:val="24"/>
          <w:lang w:eastAsia="ru-RU"/>
        </w:rPr>
        <w:t>% сдававших)</w:t>
      </w:r>
      <w:r w:rsidR="0057704E">
        <w:rPr>
          <w:rFonts w:ascii="Times New Roman" w:hAnsi="Times New Roman"/>
          <w:noProof/>
          <w:sz w:val="24"/>
          <w:szCs w:val="24"/>
          <w:lang w:eastAsia="ru-RU"/>
        </w:rPr>
        <w:t>, 2 (25</w:t>
      </w:r>
      <w:r w:rsidR="004D5A17"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%) </w:t>
      </w:r>
      <w:r w:rsidR="00E40099" w:rsidRPr="00C840AA">
        <w:rPr>
          <w:rFonts w:ascii="Times New Roman" w:hAnsi="Times New Roman"/>
          <w:noProof/>
          <w:sz w:val="24"/>
          <w:szCs w:val="24"/>
          <w:lang w:eastAsia="ru-RU"/>
        </w:rPr>
        <w:t>выпускника не преодо</w:t>
      </w:r>
      <w:r w:rsidR="004D5A17" w:rsidRPr="00C840AA">
        <w:rPr>
          <w:rFonts w:ascii="Times New Roman" w:hAnsi="Times New Roman"/>
          <w:noProof/>
          <w:sz w:val="24"/>
          <w:szCs w:val="24"/>
          <w:lang w:eastAsia="ru-RU"/>
        </w:rPr>
        <w:t>лели минимальный порог уровня усвоения основных понятий методов при изучении математики на уровне основного среднего образования</w:t>
      </w:r>
      <w:r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, уровень усвоения системных знаний, комплексных умений и навыков, способности к выполнению </w:t>
      </w:r>
      <w:r w:rsidR="00431D2B"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творческих заданий </w:t>
      </w:r>
      <w:r w:rsidR="0057704E">
        <w:rPr>
          <w:rFonts w:ascii="Times New Roman" w:hAnsi="Times New Roman"/>
          <w:noProof/>
          <w:sz w:val="24"/>
          <w:szCs w:val="24"/>
          <w:lang w:eastAsia="ru-RU"/>
        </w:rPr>
        <w:t xml:space="preserve"> показал </w:t>
      </w:r>
      <w:r w:rsidR="004D5A17"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 один выпускник</w:t>
      </w:r>
      <w:r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 (</w:t>
      </w:r>
      <w:r w:rsidRPr="00C840AA">
        <w:rPr>
          <w:rFonts w:ascii="Times New Roman" w:hAnsi="Times New Roman"/>
          <w:sz w:val="24"/>
          <w:szCs w:val="24"/>
        </w:rPr>
        <w:t>доля участников ЕГЭ с высоким уровнем подготовки</w:t>
      </w:r>
      <w:r w:rsidR="00E63C35" w:rsidRPr="00C840AA">
        <w:rPr>
          <w:rFonts w:ascii="Times New Roman" w:hAnsi="Times New Roman"/>
          <w:noProof/>
          <w:sz w:val="24"/>
          <w:szCs w:val="24"/>
          <w:lang w:eastAsia="ru-RU"/>
        </w:rPr>
        <w:t>–</w:t>
      </w:r>
      <w:r w:rsidR="0057704E">
        <w:rPr>
          <w:rFonts w:ascii="Times New Roman" w:hAnsi="Times New Roman"/>
          <w:noProof/>
          <w:sz w:val="24"/>
          <w:szCs w:val="24"/>
          <w:lang w:eastAsia="ru-RU"/>
        </w:rPr>
        <w:t>12,5</w:t>
      </w:r>
      <w:r w:rsidRPr="00C840AA">
        <w:rPr>
          <w:rFonts w:ascii="Times New Roman" w:hAnsi="Times New Roman"/>
          <w:noProof/>
          <w:sz w:val="24"/>
          <w:szCs w:val="24"/>
          <w:lang w:eastAsia="ru-RU"/>
        </w:rPr>
        <w:t>%).</w:t>
      </w:r>
    </w:p>
    <w:p w:rsidR="00093005" w:rsidRPr="00C840AA" w:rsidRDefault="00093005" w:rsidP="00093005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93005" w:rsidRPr="00C840AA" w:rsidRDefault="00093005" w:rsidP="00093005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Минимальный балл </w:t>
      </w:r>
      <w:r w:rsidR="004D5A17" w:rsidRPr="00C840AA">
        <w:rPr>
          <w:rFonts w:ascii="Times New Roman" w:hAnsi="Times New Roman"/>
          <w:noProof/>
          <w:sz w:val="24"/>
          <w:szCs w:val="24"/>
          <w:lang w:eastAsia="ru-RU"/>
        </w:rPr>
        <w:t>в кл</w:t>
      </w:r>
      <w:r w:rsidR="0057704E">
        <w:rPr>
          <w:rFonts w:ascii="Times New Roman" w:hAnsi="Times New Roman"/>
          <w:noProof/>
          <w:sz w:val="24"/>
          <w:szCs w:val="24"/>
          <w:lang w:eastAsia="ru-RU"/>
        </w:rPr>
        <w:t>ассе - 18. Максимальный балл – 72</w:t>
      </w:r>
      <w:r w:rsidRPr="00C840AA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C47E93" w:rsidRPr="00C840AA" w:rsidRDefault="00C47E93" w:rsidP="00C47E93">
      <w:pPr>
        <w:spacing w:after="0" w:line="240" w:lineRule="auto"/>
        <w:ind w:firstLine="708"/>
        <w:jc w:val="both"/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C47E93" w:rsidRPr="00C840AA" w:rsidRDefault="00C47E93" w:rsidP="008C6A14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C840AA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Анализ решаемости заданий ЕГЭ по математике </w:t>
      </w:r>
      <w:r w:rsidRPr="00C840AA">
        <w:rPr>
          <w:rFonts w:ascii="Times New Roman" w:hAnsi="Times New Roman"/>
          <w:b/>
          <w:sz w:val="24"/>
          <w:szCs w:val="24"/>
          <w:u w:val="single"/>
        </w:rPr>
        <w:t>(профильный уровень)</w:t>
      </w:r>
    </w:p>
    <w:p w:rsidR="00C47E93" w:rsidRPr="00C840AA" w:rsidRDefault="00C47E93" w:rsidP="00C47E93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tbl>
      <w:tblPr>
        <w:tblW w:w="681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34"/>
        <w:gridCol w:w="606"/>
        <w:gridCol w:w="516"/>
        <w:gridCol w:w="606"/>
        <w:gridCol w:w="606"/>
        <w:gridCol w:w="606"/>
        <w:gridCol w:w="551"/>
        <w:gridCol w:w="440"/>
        <w:gridCol w:w="606"/>
        <w:gridCol w:w="644"/>
      </w:tblGrid>
      <w:tr w:rsidR="00C47E93" w:rsidRPr="00C840AA" w:rsidTr="0057704E">
        <w:trPr>
          <w:trHeight w:val="315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E93" w:rsidRPr="00C840AA" w:rsidRDefault="00C47E93" w:rsidP="006160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задания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E93" w:rsidRPr="00C840AA" w:rsidRDefault="00C47E93" w:rsidP="006160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E93" w:rsidRPr="00C840AA" w:rsidRDefault="00C47E93" w:rsidP="006160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E93" w:rsidRPr="00C840AA" w:rsidRDefault="00C47E93" w:rsidP="006160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E93" w:rsidRPr="00C840AA" w:rsidRDefault="00C47E93" w:rsidP="006160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E93" w:rsidRPr="00C840AA" w:rsidRDefault="00C47E93" w:rsidP="006160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E93" w:rsidRPr="00C840AA" w:rsidRDefault="00C47E93" w:rsidP="006160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E93" w:rsidRPr="00C840AA" w:rsidRDefault="00C47E93" w:rsidP="006160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E93" w:rsidRPr="00C840AA" w:rsidRDefault="00C47E93" w:rsidP="006160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E93" w:rsidRPr="00C840AA" w:rsidRDefault="00C47E93" w:rsidP="006160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</w:tr>
      <w:tr w:rsidR="00C47E93" w:rsidRPr="00C840AA" w:rsidTr="0057704E">
        <w:trPr>
          <w:trHeight w:val="930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3" w:rsidRPr="00C840AA" w:rsidRDefault="00C47E93" w:rsidP="006160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 выполнения в ОО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3" w:rsidRPr="00C840AA" w:rsidRDefault="0057704E" w:rsidP="006160B4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3" w:rsidRPr="00C840AA" w:rsidRDefault="0057704E" w:rsidP="006160B4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3" w:rsidRPr="00C840AA" w:rsidRDefault="0057704E" w:rsidP="006160B4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3" w:rsidRPr="00C840AA" w:rsidRDefault="0057704E" w:rsidP="006160B4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3" w:rsidRPr="00C840AA" w:rsidRDefault="0057704E" w:rsidP="006160B4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3" w:rsidRPr="00C840AA" w:rsidRDefault="0057704E" w:rsidP="006160B4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3" w:rsidRPr="00C840AA" w:rsidRDefault="0057704E" w:rsidP="006160B4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3" w:rsidRPr="00C840AA" w:rsidRDefault="0057704E" w:rsidP="006160B4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3" w:rsidRPr="00C840AA" w:rsidRDefault="0057704E" w:rsidP="006160B4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38</w:t>
            </w:r>
          </w:p>
        </w:tc>
      </w:tr>
    </w:tbl>
    <w:p w:rsidR="00C47E93" w:rsidRPr="00C840AA" w:rsidRDefault="00C47E93" w:rsidP="00816876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</w:p>
    <w:tbl>
      <w:tblPr>
        <w:tblW w:w="681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84"/>
        <w:gridCol w:w="606"/>
        <w:gridCol w:w="440"/>
        <w:gridCol w:w="606"/>
        <w:gridCol w:w="606"/>
        <w:gridCol w:w="419"/>
        <w:gridCol w:w="606"/>
        <w:gridCol w:w="419"/>
        <w:gridCol w:w="440"/>
        <w:gridCol w:w="418"/>
        <w:gridCol w:w="566"/>
      </w:tblGrid>
      <w:tr w:rsidR="00C47E93" w:rsidRPr="00C840AA" w:rsidTr="003060CA">
        <w:trPr>
          <w:trHeight w:val="315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E93" w:rsidRPr="00C840AA" w:rsidRDefault="00C47E93" w:rsidP="00816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задания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E93" w:rsidRPr="00C840AA" w:rsidRDefault="00C47E93" w:rsidP="00816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E93" w:rsidRPr="00C840AA" w:rsidRDefault="00C47E93" w:rsidP="00816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E93" w:rsidRPr="00C840AA" w:rsidRDefault="00C47E93" w:rsidP="00816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E93" w:rsidRPr="00C840AA" w:rsidRDefault="00C47E93" w:rsidP="00816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E93" w:rsidRPr="00C840AA" w:rsidRDefault="00C47E93" w:rsidP="00816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E93" w:rsidRPr="00C840AA" w:rsidRDefault="00C47E93" w:rsidP="00816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E93" w:rsidRPr="00C840AA" w:rsidRDefault="00C47E93" w:rsidP="00816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E93" w:rsidRPr="00C840AA" w:rsidRDefault="00C47E93" w:rsidP="00816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E93" w:rsidRPr="00C840AA" w:rsidRDefault="00C47E93" w:rsidP="00816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E93" w:rsidRPr="00C840AA" w:rsidRDefault="00C47E93" w:rsidP="00816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19</w:t>
            </w:r>
          </w:p>
        </w:tc>
      </w:tr>
      <w:tr w:rsidR="00C47E93" w:rsidRPr="00C840AA" w:rsidTr="003060CA">
        <w:trPr>
          <w:trHeight w:val="930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3" w:rsidRPr="00C840AA" w:rsidRDefault="00C47E93" w:rsidP="00816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% выполнения в ОО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E93" w:rsidRPr="00C840AA" w:rsidRDefault="0057704E" w:rsidP="00816876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E93" w:rsidRPr="00C840AA" w:rsidRDefault="0057704E" w:rsidP="00816876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E93" w:rsidRPr="00C840AA" w:rsidRDefault="00950139" w:rsidP="00816876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E93" w:rsidRPr="00C840AA" w:rsidRDefault="00950139" w:rsidP="00816876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E93" w:rsidRPr="00C840AA" w:rsidRDefault="00950139" w:rsidP="00816876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E93" w:rsidRPr="00C840AA" w:rsidRDefault="00950139" w:rsidP="00816876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E93" w:rsidRPr="00C840AA" w:rsidRDefault="00C47E93" w:rsidP="00816876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3" w:rsidRPr="00C840AA" w:rsidRDefault="00950139" w:rsidP="00816876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3" w:rsidRPr="00C840AA" w:rsidRDefault="00C47E93" w:rsidP="00816876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3" w:rsidRPr="00C840AA" w:rsidRDefault="00C47E93" w:rsidP="00816876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C47E93" w:rsidRPr="00C840AA" w:rsidRDefault="00C47E93" w:rsidP="00C47E93">
      <w:pPr>
        <w:spacing w:after="0" w:line="240" w:lineRule="auto"/>
        <w:ind w:firstLine="708"/>
        <w:jc w:val="both"/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8C6A14" w:rsidRDefault="008C6A14" w:rsidP="00C47E93">
      <w:pPr>
        <w:spacing w:after="0" w:line="240" w:lineRule="auto"/>
        <w:ind w:firstLine="708"/>
        <w:jc w:val="both"/>
        <w:rPr>
          <w:rFonts w:ascii="Times New Roman" w:hAnsi="Times New Roman"/>
          <w:i/>
          <w:noProof/>
          <w:color w:val="FF0000"/>
          <w:sz w:val="24"/>
          <w:szCs w:val="24"/>
          <w:lang w:eastAsia="ru-RU"/>
        </w:rPr>
      </w:pPr>
    </w:p>
    <w:p w:rsidR="00C47E93" w:rsidRDefault="00C47E93" w:rsidP="00EA0F9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7E9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4396" cy="2743200"/>
            <wp:effectExtent l="19050" t="0" r="17804" b="0"/>
            <wp:docPr id="1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EA0F99" w:rsidRDefault="00EA0F99" w:rsidP="00EA0F9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FA1606" w:rsidRPr="00C840AA" w:rsidRDefault="00FA1606" w:rsidP="00FA16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840AA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Работа с кодификатором  позволила выделить усвоенные элементы содержания, умения и навыки:</w:t>
      </w:r>
    </w:p>
    <w:p w:rsidR="00FA1606" w:rsidRPr="00C840AA" w:rsidRDefault="00FA1606" w:rsidP="00FA16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A1606" w:rsidRPr="00C840AA" w:rsidRDefault="00FA1606" w:rsidP="00FA1606">
      <w:pPr>
        <w:spacing w:line="240" w:lineRule="auto"/>
        <w:jc w:val="both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Задания  первой части выполнены наиболее успешно,  за исключением задания №7 из-за н</w:t>
      </w:r>
      <w:r w:rsidRPr="00C840AA">
        <w:rPr>
          <w:rFonts w:ascii="Times New Roman" w:hAnsi="Times New Roman"/>
          <w:sz w:val="24"/>
        </w:rPr>
        <w:t>е</w:t>
      </w:r>
      <w:r w:rsidRPr="00C840AA">
        <w:rPr>
          <w:rFonts w:ascii="Times New Roman" w:hAnsi="Times New Roman"/>
          <w:sz w:val="24"/>
        </w:rPr>
        <w:t>достаточного  усвоения  понятия производной.</w:t>
      </w:r>
    </w:p>
    <w:p w:rsidR="00FA1606" w:rsidRPr="00C840AA" w:rsidRDefault="00FA1606" w:rsidP="00FA1606">
      <w:pPr>
        <w:spacing w:line="240" w:lineRule="auto"/>
        <w:jc w:val="both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Задания части 2 (задания №№ 9 – 19) вызвали у учащихся наибольшие затруднения:</w:t>
      </w:r>
    </w:p>
    <w:p w:rsidR="00FA1606" w:rsidRPr="00C840AA" w:rsidRDefault="00430BD1" w:rsidP="00FA1606">
      <w:pPr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№ 12 – вызвало затр</w:t>
      </w:r>
      <w:r w:rsidR="00950139">
        <w:rPr>
          <w:rFonts w:ascii="Times New Roman" w:hAnsi="Times New Roman"/>
          <w:sz w:val="24"/>
        </w:rPr>
        <w:t>уднения (63</w:t>
      </w:r>
      <w:r w:rsidR="00FA1606" w:rsidRPr="00C840AA">
        <w:rPr>
          <w:rFonts w:ascii="Times New Roman" w:hAnsi="Times New Roman"/>
          <w:sz w:val="24"/>
        </w:rPr>
        <w:t xml:space="preserve"> % учащихся справились).</w:t>
      </w:r>
    </w:p>
    <w:p w:rsidR="00FA1606" w:rsidRPr="00C840AA" w:rsidRDefault="00FA1606" w:rsidP="00FA1606">
      <w:pPr>
        <w:spacing w:line="240" w:lineRule="auto"/>
        <w:jc w:val="both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№ 13- умение решать простейшие тригонометрические тригонометрические уравнения и урав</w:t>
      </w:r>
      <w:r w:rsidR="00950139">
        <w:rPr>
          <w:rFonts w:ascii="Times New Roman" w:hAnsi="Times New Roman"/>
          <w:sz w:val="24"/>
        </w:rPr>
        <w:t>нения с применением формул (50</w:t>
      </w:r>
      <w:r w:rsidRPr="00C840AA">
        <w:rPr>
          <w:rFonts w:ascii="Times New Roman" w:hAnsi="Times New Roman"/>
          <w:sz w:val="24"/>
        </w:rPr>
        <w:t xml:space="preserve"> % учащихся справились). </w:t>
      </w:r>
    </w:p>
    <w:p w:rsidR="00FA1606" w:rsidRPr="00C840AA" w:rsidRDefault="00FA1606" w:rsidP="00FA1606">
      <w:pPr>
        <w:spacing w:line="240" w:lineRule="auto"/>
        <w:jc w:val="both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№ 14 – умение решать простейшие стереометрические задачи на нахождение геометрических величин (0 %).</w:t>
      </w:r>
    </w:p>
    <w:p w:rsidR="00FA1606" w:rsidRPr="00C840AA" w:rsidRDefault="00FA1606" w:rsidP="00FA1606">
      <w:pPr>
        <w:spacing w:line="240" w:lineRule="auto"/>
        <w:jc w:val="both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 xml:space="preserve"> № 16 – умение решать планиметрические задачи на нахождение геометрических величин (0 %).</w:t>
      </w:r>
    </w:p>
    <w:p w:rsidR="00FA1606" w:rsidRPr="00C840AA" w:rsidRDefault="00FA1606" w:rsidP="00FA1606">
      <w:pPr>
        <w:spacing w:line="240" w:lineRule="auto"/>
        <w:jc w:val="both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№ 18 – умение решать рациональные, иррациональные, показательные, тригонометрические и логарифмические уравнения и их системы (0 %).</w:t>
      </w:r>
    </w:p>
    <w:p w:rsidR="00FA1606" w:rsidRPr="00C840AA" w:rsidRDefault="00FA1606" w:rsidP="00FA1606">
      <w:pPr>
        <w:spacing w:line="240" w:lineRule="auto"/>
        <w:jc w:val="both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№ 19 – умение проводить доказательные рассуждения при решении задач, оценивать логич</w:t>
      </w:r>
      <w:r w:rsidRPr="00C840AA">
        <w:rPr>
          <w:rFonts w:ascii="Times New Roman" w:hAnsi="Times New Roman"/>
          <w:sz w:val="24"/>
        </w:rPr>
        <w:t>е</w:t>
      </w:r>
      <w:r w:rsidRPr="00C840AA">
        <w:rPr>
          <w:rFonts w:ascii="Times New Roman" w:hAnsi="Times New Roman"/>
          <w:sz w:val="24"/>
        </w:rPr>
        <w:t xml:space="preserve">скую правильность рассуждений (0 %). </w:t>
      </w:r>
    </w:p>
    <w:p w:rsidR="00FA1606" w:rsidRPr="00C840AA" w:rsidRDefault="00FA1606" w:rsidP="00FA160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840AA">
        <w:rPr>
          <w:rFonts w:ascii="Times New Roman" w:hAnsi="Times New Roman"/>
          <w:b/>
          <w:i/>
          <w:sz w:val="24"/>
          <w:szCs w:val="24"/>
        </w:rPr>
        <w:t>Выводы и предложения:</w:t>
      </w:r>
    </w:p>
    <w:p w:rsidR="00FA1606" w:rsidRPr="00C840AA" w:rsidRDefault="00FA1606" w:rsidP="00FA160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FA1606" w:rsidRPr="00C840AA" w:rsidRDefault="00FA1606" w:rsidP="00FA1606">
      <w:pPr>
        <w:spacing w:line="240" w:lineRule="auto"/>
        <w:jc w:val="both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- проводить диагностику ЗУН учащихся;</w:t>
      </w:r>
    </w:p>
    <w:p w:rsidR="00FA1606" w:rsidRPr="00C840AA" w:rsidRDefault="00FA1606" w:rsidP="00FA1606">
      <w:pPr>
        <w:spacing w:line="240" w:lineRule="auto"/>
        <w:jc w:val="both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- на элективных курсах особое внимание обратить на выполнение  заданий  №7, а также зад</w:t>
      </w:r>
      <w:r w:rsidRPr="00C840AA">
        <w:rPr>
          <w:rFonts w:ascii="Times New Roman" w:hAnsi="Times New Roman"/>
          <w:sz w:val="24"/>
        </w:rPr>
        <w:t>а</w:t>
      </w:r>
      <w:r w:rsidRPr="00C840AA">
        <w:rPr>
          <w:rFonts w:ascii="Times New Roman" w:hAnsi="Times New Roman"/>
          <w:sz w:val="24"/>
        </w:rPr>
        <w:t>ний  второй части (с 9 по 19);</w:t>
      </w:r>
    </w:p>
    <w:p w:rsidR="001931B9" w:rsidRPr="00C840AA" w:rsidRDefault="001931B9" w:rsidP="001931B9">
      <w:pPr>
        <w:spacing w:line="240" w:lineRule="auto"/>
        <w:jc w:val="both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lastRenderedPageBreak/>
        <w:t>- сконцентрировать усилия в учебном процессе на формировании у менее подготовленных учащихся базовых математических умений;</w:t>
      </w:r>
    </w:p>
    <w:p w:rsidR="001931B9" w:rsidRPr="00C840AA" w:rsidRDefault="001931B9" w:rsidP="00FA1606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FA1606" w:rsidRPr="00C840AA" w:rsidRDefault="00FA1606" w:rsidP="00FA1606">
      <w:pPr>
        <w:spacing w:line="240" w:lineRule="auto"/>
        <w:jc w:val="both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- осущест</w:t>
      </w:r>
      <w:r w:rsidR="001931B9" w:rsidRPr="00C840AA">
        <w:rPr>
          <w:rFonts w:ascii="Times New Roman" w:hAnsi="Times New Roman"/>
          <w:sz w:val="24"/>
        </w:rPr>
        <w:t>влять</w:t>
      </w:r>
      <w:r w:rsidRPr="00C840AA">
        <w:rPr>
          <w:rFonts w:ascii="Times New Roman" w:hAnsi="Times New Roman"/>
          <w:sz w:val="24"/>
        </w:rPr>
        <w:t xml:space="preserve"> дифференциро</w:t>
      </w:r>
      <w:r w:rsidR="001931B9" w:rsidRPr="00C840AA">
        <w:rPr>
          <w:rFonts w:ascii="Times New Roman" w:hAnsi="Times New Roman"/>
          <w:sz w:val="24"/>
        </w:rPr>
        <w:t>ванный подход к учащимся, отрабатыв</w:t>
      </w:r>
      <w:r w:rsidRPr="00C840AA">
        <w:rPr>
          <w:rFonts w:ascii="Times New Roman" w:hAnsi="Times New Roman"/>
          <w:sz w:val="24"/>
        </w:rPr>
        <w:t>ать с учениками, име</w:t>
      </w:r>
      <w:r w:rsidRPr="00C840AA">
        <w:rPr>
          <w:rFonts w:ascii="Times New Roman" w:hAnsi="Times New Roman"/>
          <w:sz w:val="24"/>
        </w:rPr>
        <w:t>ю</w:t>
      </w:r>
      <w:r w:rsidRPr="00C840AA">
        <w:rPr>
          <w:rFonts w:ascii="Times New Roman" w:hAnsi="Times New Roman"/>
          <w:sz w:val="24"/>
        </w:rPr>
        <w:t xml:space="preserve">щими высокий уровень подготовки, решение задач повышенного </w:t>
      </w:r>
      <w:r w:rsidR="001931B9" w:rsidRPr="00C840AA">
        <w:rPr>
          <w:rFonts w:ascii="Times New Roman" w:hAnsi="Times New Roman"/>
          <w:sz w:val="24"/>
        </w:rPr>
        <w:t xml:space="preserve">и высокого </w:t>
      </w:r>
      <w:r w:rsidRPr="00C840AA">
        <w:rPr>
          <w:rFonts w:ascii="Times New Roman" w:hAnsi="Times New Roman"/>
          <w:sz w:val="24"/>
        </w:rPr>
        <w:t>уровня сложн</w:t>
      </w:r>
      <w:r w:rsidRPr="00C840AA">
        <w:rPr>
          <w:rFonts w:ascii="Times New Roman" w:hAnsi="Times New Roman"/>
          <w:sz w:val="24"/>
        </w:rPr>
        <w:t>о</w:t>
      </w:r>
      <w:r w:rsidRPr="00C840AA">
        <w:rPr>
          <w:rFonts w:ascii="Times New Roman" w:hAnsi="Times New Roman"/>
          <w:sz w:val="24"/>
        </w:rPr>
        <w:t>сти;</w:t>
      </w:r>
    </w:p>
    <w:p w:rsidR="00FA1606" w:rsidRPr="00C840AA" w:rsidRDefault="00FA1606" w:rsidP="00FA1606">
      <w:pPr>
        <w:spacing w:line="240" w:lineRule="auto"/>
        <w:jc w:val="both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- сосредоточить усилия на решении геометрических задач первой и второй части;</w:t>
      </w:r>
    </w:p>
    <w:p w:rsidR="00FA1606" w:rsidRPr="00C840AA" w:rsidRDefault="00FA1606" w:rsidP="00FA1606">
      <w:pPr>
        <w:spacing w:line="240" w:lineRule="auto"/>
        <w:jc w:val="both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- использовать при подготовке к ЕГЭ новые формы и методы работы с дидактическим мат</w:t>
      </w:r>
      <w:r w:rsidRPr="00C840AA">
        <w:rPr>
          <w:rFonts w:ascii="Times New Roman" w:hAnsi="Times New Roman"/>
          <w:sz w:val="24"/>
        </w:rPr>
        <w:t>е</w:t>
      </w:r>
      <w:r w:rsidRPr="00C840AA">
        <w:rPr>
          <w:rFonts w:ascii="Times New Roman" w:hAnsi="Times New Roman"/>
          <w:sz w:val="24"/>
        </w:rPr>
        <w:t>риалом; тренинги, репетиционные экзамены он-лайн, открытые банки заданий;</w:t>
      </w:r>
    </w:p>
    <w:p w:rsidR="00FA1606" w:rsidRPr="00C840AA" w:rsidRDefault="00FA1606" w:rsidP="00FA1606">
      <w:pPr>
        <w:spacing w:line="240" w:lineRule="auto"/>
        <w:jc w:val="both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- психологически подготав</w:t>
      </w:r>
      <w:r w:rsidR="000E1B54" w:rsidRPr="00C840AA">
        <w:rPr>
          <w:rFonts w:ascii="Times New Roman" w:hAnsi="Times New Roman"/>
          <w:sz w:val="24"/>
        </w:rPr>
        <w:t>ливать учащихся к успешной сдаче</w:t>
      </w:r>
      <w:r w:rsidRPr="00C840AA">
        <w:rPr>
          <w:rFonts w:ascii="Times New Roman" w:hAnsi="Times New Roman"/>
          <w:sz w:val="24"/>
        </w:rPr>
        <w:t xml:space="preserve"> ЕГЭ.</w:t>
      </w:r>
    </w:p>
    <w:p w:rsidR="00EA0F99" w:rsidRPr="00FA1606" w:rsidRDefault="00EA0F99" w:rsidP="00FA1606">
      <w:pPr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EA0F99" w:rsidRDefault="00EA0F99" w:rsidP="00EA0F9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093005" w:rsidRPr="00C840AA" w:rsidRDefault="00093005" w:rsidP="00950139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>ОБЩЕСТВОЗНАНИЕ</w:t>
      </w:r>
    </w:p>
    <w:p w:rsidR="00093005" w:rsidRPr="00C840AA" w:rsidRDefault="00093005" w:rsidP="0009300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93005" w:rsidRPr="00C840AA" w:rsidRDefault="00093005" w:rsidP="00093005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>Диапазон тестовых баллов</w:t>
      </w:r>
      <w:r w:rsidR="00405739"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по обществознанию</w:t>
      </w:r>
      <w:r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на ЕГЭ -</w:t>
      </w:r>
      <w:r w:rsidR="00950139">
        <w:rPr>
          <w:rFonts w:ascii="Times New Roman" w:hAnsi="Times New Roman"/>
          <w:b/>
          <w:noProof/>
          <w:sz w:val="24"/>
          <w:szCs w:val="24"/>
          <w:lang w:eastAsia="ru-RU"/>
        </w:rPr>
        <w:t>2020</w:t>
      </w:r>
    </w:p>
    <w:p w:rsidR="00093005" w:rsidRPr="00C840AA" w:rsidRDefault="00093005" w:rsidP="00093005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093005" w:rsidRPr="00C840AA" w:rsidRDefault="00093005" w:rsidP="000930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sz w:val="24"/>
          <w:szCs w:val="24"/>
        </w:rPr>
        <w:t>Результаты ЕГЭ по учебному предмету и соотнесение их с тестовыми баллами ТБ1 и ТБ2 дают возможность составить общее представление об уровне подготов</w:t>
      </w:r>
      <w:r w:rsidR="00520911" w:rsidRPr="00C840AA">
        <w:rPr>
          <w:rFonts w:ascii="Times New Roman" w:hAnsi="Times New Roman"/>
          <w:sz w:val="24"/>
          <w:szCs w:val="24"/>
        </w:rPr>
        <w:t>ки выпускников по обществознанию</w:t>
      </w:r>
      <w:r w:rsidRPr="00C840AA">
        <w:rPr>
          <w:rFonts w:ascii="Times New Roman" w:hAnsi="Times New Roman"/>
          <w:sz w:val="24"/>
          <w:szCs w:val="24"/>
        </w:rPr>
        <w:t xml:space="preserve">. </w:t>
      </w:r>
    </w:p>
    <w:p w:rsidR="00093005" w:rsidRPr="00C840AA" w:rsidRDefault="00292334" w:rsidP="008522B0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>ПБ1=19</w:t>
      </w:r>
      <w:r w:rsidR="00093005"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, </w:t>
      </w:r>
      <w:r w:rsidR="00AB08B5"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>ТБ1</w:t>
      </w:r>
      <w:r w:rsidR="001222E0"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= 42</w:t>
      </w:r>
      <w:r w:rsidR="0016076A"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>; ПБ2 = 48</w:t>
      </w:r>
      <w:r w:rsidR="00950139">
        <w:rPr>
          <w:rFonts w:ascii="Times New Roman" w:hAnsi="Times New Roman"/>
          <w:b/>
          <w:noProof/>
          <w:sz w:val="24"/>
          <w:szCs w:val="24"/>
          <w:lang w:eastAsia="ru-RU"/>
        </w:rPr>
        <w:t>, ТБ2 = 70</w:t>
      </w:r>
      <w:r w:rsidR="00093005" w:rsidRPr="00C840AA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12093A" w:rsidRPr="00C840AA" w:rsidRDefault="0012093A" w:rsidP="000A6712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2093A" w:rsidRPr="00C840AA" w:rsidRDefault="0012093A" w:rsidP="000A6712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48837" cy="2656936"/>
            <wp:effectExtent l="0" t="0" r="4445" b="0"/>
            <wp:docPr id="21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093005" w:rsidRPr="00C840AA" w:rsidRDefault="00093005" w:rsidP="000A6712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93005" w:rsidRPr="00C840AA" w:rsidRDefault="00093005" w:rsidP="00093005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Таким образом, уровень усвоения основных понятий и методов </w:t>
      </w:r>
      <w:r w:rsidR="00861FA8">
        <w:rPr>
          <w:rFonts w:ascii="Times New Roman" w:hAnsi="Times New Roman"/>
          <w:noProof/>
          <w:sz w:val="24"/>
          <w:szCs w:val="24"/>
          <w:lang w:eastAsia="ru-RU"/>
        </w:rPr>
        <w:t>по обществознанию показали 5</w:t>
      </w:r>
      <w:r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 выпускников </w:t>
      </w:r>
      <w:r w:rsidR="00861FA8">
        <w:rPr>
          <w:rFonts w:ascii="Times New Roman" w:hAnsi="Times New Roman"/>
          <w:noProof/>
          <w:sz w:val="24"/>
          <w:szCs w:val="24"/>
          <w:lang w:eastAsia="ru-RU"/>
        </w:rPr>
        <w:t>(25</w:t>
      </w:r>
      <w:r w:rsidRPr="00C840AA">
        <w:rPr>
          <w:rFonts w:ascii="Times New Roman" w:hAnsi="Times New Roman"/>
          <w:noProof/>
          <w:sz w:val="24"/>
          <w:szCs w:val="24"/>
          <w:lang w:eastAsia="ru-RU"/>
        </w:rPr>
        <w:t>%),</w:t>
      </w:r>
      <w:r w:rsidR="00861FA8">
        <w:rPr>
          <w:rFonts w:ascii="Times New Roman" w:hAnsi="Times New Roman"/>
          <w:noProof/>
          <w:sz w:val="24"/>
          <w:szCs w:val="24"/>
          <w:lang w:eastAsia="ru-RU"/>
        </w:rPr>
        <w:t xml:space="preserve"> один выпускник не справился с заданиями, не прошёп минимальную границу;</w:t>
      </w:r>
      <w:r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 уровень усвоения системных знаний, комплексных умений и навыков, способности к выполнению творческих заданий </w:t>
      </w:r>
      <w:r w:rsidR="00861FA8">
        <w:rPr>
          <w:rFonts w:ascii="Times New Roman" w:hAnsi="Times New Roman"/>
          <w:noProof/>
          <w:sz w:val="24"/>
          <w:szCs w:val="24"/>
          <w:lang w:eastAsia="ru-RU"/>
        </w:rPr>
        <w:t>выпускникине показал 1 ученик</w:t>
      </w:r>
      <w:r w:rsidRPr="00C840AA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Pr="00C840AA">
        <w:rPr>
          <w:rFonts w:ascii="Times New Roman" w:hAnsi="Times New Roman"/>
          <w:sz w:val="24"/>
          <w:szCs w:val="24"/>
        </w:rPr>
        <w:t>доля учас</w:t>
      </w:r>
      <w:r w:rsidRPr="00C840AA">
        <w:rPr>
          <w:rFonts w:ascii="Times New Roman" w:hAnsi="Times New Roman"/>
          <w:sz w:val="24"/>
          <w:szCs w:val="24"/>
        </w:rPr>
        <w:t>т</w:t>
      </w:r>
      <w:r w:rsidRPr="00C840AA">
        <w:rPr>
          <w:rFonts w:ascii="Times New Roman" w:hAnsi="Times New Roman"/>
          <w:sz w:val="24"/>
          <w:szCs w:val="24"/>
        </w:rPr>
        <w:t>ников ЕГЭ с высоким уровнем подготовки</w:t>
      </w:r>
      <w:r w:rsidR="00861FA8">
        <w:rPr>
          <w:rFonts w:ascii="Times New Roman" w:hAnsi="Times New Roman"/>
          <w:noProof/>
          <w:sz w:val="24"/>
          <w:szCs w:val="24"/>
          <w:lang w:eastAsia="ru-RU"/>
        </w:rPr>
        <w:t xml:space="preserve"> – 20</w:t>
      </w:r>
      <w:r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%). </w:t>
      </w:r>
    </w:p>
    <w:p w:rsidR="00093005" w:rsidRPr="00C840AA" w:rsidRDefault="00470080" w:rsidP="000445D3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Минимальны</w:t>
      </w:r>
      <w:r w:rsidR="00B95491">
        <w:rPr>
          <w:rFonts w:ascii="Times New Roman" w:hAnsi="Times New Roman"/>
          <w:noProof/>
          <w:sz w:val="24"/>
          <w:szCs w:val="24"/>
          <w:lang w:eastAsia="ru-RU"/>
        </w:rPr>
        <w:t>й балл - 12.  Максимальный балл – 70</w:t>
      </w:r>
      <w:r w:rsidR="00093005" w:rsidRPr="00C840AA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0445D3" w:rsidRPr="00C840AA" w:rsidRDefault="000445D3" w:rsidP="000445D3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25B04" w:rsidRPr="00C840AA" w:rsidRDefault="00B25B04" w:rsidP="00B25B04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C840AA">
        <w:rPr>
          <w:rFonts w:ascii="Times New Roman" w:hAnsi="Times New Roman"/>
          <w:b/>
          <w:bCs/>
          <w:sz w:val="24"/>
          <w:szCs w:val="24"/>
          <w:lang w:eastAsia="ru-RU"/>
        </w:rPr>
        <w:t>Анализ решаемости заданий ЕГЭ по обществознанию</w:t>
      </w:r>
    </w:p>
    <w:p w:rsidR="00B25B04" w:rsidRPr="00C840AA" w:rsidRDefault="00B25B04" w:rsidP="00B25B04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38"/>
        <w:gridCol w:w="577"/>
        <w:gridCol w:w="567"/>
        <w:gridCol w:w="567"/>
        <w:gridCol w:w="567"/>
        <w:gridCol w:w="567"/>
        <w:gridCol w:w="567"/>
        <w:gridCol w:w="426"/>
        <w:gridCol w:w="425"/>
        <w:gridCol w:w="567"/>
        <w:gridCol w:w="567"/>
        <w:gridCol w:w="567"/>
        <w:gridCol w:w="567"/>
        <w:gridCol w:w="567"/>
        <w:gridCol w:w="425"/>
        <w:gridCol w:w="425"/>
        <w:gridCol w:w="426"/>
      </w:tblGrid>
      <w:tr w:rsidR="00B25B04" w:rsidRPr="00C840AA" w:rsidTr="00B25B04">
        <w:trPr>
          <w:trHeight w:val="331"/>
        </w:trPr>
        <w:tc>
          <w:tcPr>
            <w:tcW w:w="1338" w:type="dxa"/>
            <w:noWrap/>
            <w:vAlign w:val="center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№ задания</w:t>
            </w:r>
          </w:p>
        </w:tc>
        <w:tc>
          <w:tcPr>
            <w:tcW w:w="577" w:type="dxa"/>
            <w:noWrap/>
            <w:vAlign w:val="center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noWrap/>
            <w:vAlign w:val="center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noWrap/>
            <w:vAlign w:val="center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noWrap/>
            <w:vAlign w:val="center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noWrap/>
            <w:vAlign w:val="center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6" w:type="dxa"/>
            <w:noWrap/>
            <w:vAlign w:val="center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5" w:type="dxa"/>
            <w:noWrap/>
            <w:vAlign w:val="center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noWrap/>
            <w:vAlign w:val="center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noWrap/>
            <w:vAlign w:val="center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noWrap/>
            <w:vAlign w:val="center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noWrap/>
            <w:vAlign w:val="center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noWrap/>
            <w:vAlign w:val="center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25" w:type="dxa"/>
            <w:noWrap/>
            <w:vAlign w:val="center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25" w:type="dxa"/>
            <w:noWrap/>
            <w:vAlign w:val="center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26" w:type="dxa"/>
            <w:noWrap/>
            <w:vAlign w:val="center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16</w:t>
            </w:r>
          </w:p>
        </w:tc>
      </w:tr>
      <w:tr w:rsidR="00B25B04" w:rsidRPr="00C840AA" w:rsidTr="00B25B04">
        <w:trPr>
          <w:trHeight w:val="977"/>
        </w:trPr>
        <w:tc>
          <w:tcPr>
            <w:tcW w:w="1338" w:type="dxa"/>
            <w:vAlign w:val="center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% выполн</w:t>
            </w:r>
            <w:r w:rsidRPr="00C840AA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C840AA">
              <w:rPr>
                <w:rFonts w:ascii="Times New Roman" w:hAnsi="Times New Roman"/>
                <w:sz w:val="20"/>
                <w:szCs w:val="20"/>
                <w:lang w:eastAsia="ru-RU"/>
              </w:rPr>
              <w:t>ния в ОО</w:t>
            </w:r>
          </w:p>
        </w:tc>
        <w:tc>
          <w:tcPr>
            <w:tcW w:w="577" w:type="dxa"/>
            <w:vAlign w:val="center"/>
          </w:tcPr>
          <w:p w:rsidR="00B25B04" w:rsidRPr="00C840AA" w:rsidRDefault="00470080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67" w:type="dxa"/>
            <w:vAlign w:val="center"/>
          </w:tcPr>
          <w:p w:rsidR="00B25B04" w:rsidRPr="00C840AA" w:rsidRDefault="00B95491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567" w:type="dxa"/>
            <w:vAlign w:val="center"/>
          </w:tcPr>
          <w:p w:rsidR="00B25B04" w:rsidRPr="00C840AA" w:rsidRDefault="00B95491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567" w:type="dxa"/>
            <w:vAlign w:val="center"/>
          </w:tcPr>
          <w:p w:rsidR="00B25B04" w:rsidRPr="00C840AA" w:rsidRDefault="00B95491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567" w:type="dxa"/>
            <w:vAlign w:val="center"/>
          </w:tcPr>
          <w:p w:rsidR="00B25B04" w:rsidRPr="00C840AA" w:rsidRDefault="00B95491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567" w:type="dxa"/>
            <w:vAlign w:val="center"/>
          </w:tcPr>
          <w:p w:rsidR="00B25B04" w:rsidRPr="00C840AA" w:rsidRDefault="00B95491" w:rsidP="001A350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  100</w:t>
            </w:r>
          </w:p>
        </w:tc>
        <w:tc>
          <w:tcPr>
            <w:tcW w:w="426" w:type="dxa"/>
            <w:vAlign w:val="center"/>
          </w:tcPr>
          <w:p w:rsidR="00B25B04" w:rsidRPr="00C840AA" w:rsidRDefault="00B95491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425" w:type="dxa"/>
            <w:vAlign w:val="center"/>
          </w:tcPr>
          <w:p w:rsidR="00B25B04" w:rsidRPr="00C840AA" w:rsidRDefault="00B95491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567" w:type="dxa"/>
            <w:vAlign w:val="center"/>
          </w:tcPr>
          <w:p w:rsidR="00B25B04" w:rsidRPr="00C840AA" w:rsidRDefault="00B95491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567" w:type="dxa"/>
            <w:vAlign w:val="center"/>
          </w:tcPr>
          <w:p w:rsidR="00B25B04" w:rsidRPr="00C840AA" w:rsidRDefault="00B95491" w:rsidP="00B25B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567" w:type="dxa"/>
            <w:vAlign w:val="center"/>
          </w:tcPr>
          <w:p w:rsidR="00B25B04" w:rsidRPr="00C840AA" w:rsidRDefault="00B95491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67" w:type="dxa"/>
            <w:vAlign w:val="center"/>
          </w:tcPr>
          <w:p w:rsidR="00B25B04" w:rsidRPr="00C840AA" w:rsidRDefault="00B95491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567" w:type="dxa"/>
            <w:vAlign w:val="center"/>
          </w:tcPr>
          <w:p w:rsidR="00B25B04" w:rsidRPr="00C840AA" w:rsidRDefault="00B95491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425" w:type="dxa"/>
            <w:vAlign w:val="center"/>
          </w:tcPr>
          <w:p w:rsidR="00B25B04" w:rsidRPr="00C840AA" w:rsidRDefault="00B95491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25" w:type="dxa"/>
            <w:vAlign w:val="center"/>
          </w:tcPr>
          <w:p w:rsidR="00B25B04" w:rsidRPr="00C840AA" w:rsidRDefault="00B95491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26" w:type="dxa"/>
            <w:vAlign w:val="center"/>
          </w:tcPr>
          <w:p w:rsidR="00B25B04" w:rsidRPr="00C840AA" w:rsidRDefault="00B95491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20</w:t>
            </w:r>
          </w:p>
        </w:tc>
      </w:tr>
    </w:tbl>
    <w:p w:rsidR="00B25B04" w:rsidRPr="00C840AA" w:rsidRDefault="00B25B04" w:rsidP="00B25B04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</w:p>
    <w:p w:rsidR="00B25B04" w:rsidRPr="00C840AA" w:rsidRDefault="00B25B04" w:rsidP="00B25B04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</w:p>
    <w:p w:rsidR="00B25B04" w:rsidRPr="00C840AA" w:rsidRDefault="00B25B04" w:rsidP="00B25B04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</w:p>
    <w:tbl>
      <w:tblPr>
        <w:tblW w:w="970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54"/>
        <w:gridCol w:w="496"/>
        <w:gridCol w:w="496"/>
        <w:gridCol w:w="416"/>
        <w:gridCol w:w="496"/>
        <w:gridCol w:w="496"/>
        <w:gridCol w:w="496"/>
        <w:gridCol w:w="496"/>
        <w:gridCol w:w="496"/>
        <w:gridCol w:w="496"/>
        <w:gridCol w:w="496"/>
        <w:gridCol w:w="496"/>
        <w:gridCol w:w="416"/>
        <w:gridCol w:w="496"/>
        <w:gridCol w:w="416"/>
        <w:gridCol w:w="496"/>
        <w:gridCol w:w="416"/>
        <w:gridCol w:w="416"/>
        <w:gridCol w:w="416"/>
      </w:tblGrid>
      <w:tr w:rsidR="00B25B04" w:rsidRPr="00C840AA" w:rsidTr="00B25B04">
        <w:trPr>
          <w:trHeight w:val="249"/>
        </w:trPr>
        <w:tc>
          <w:tcPr>
            <w:tcW w:w="1254" w:type="dxa"/>
            <w:noWrap/>
            <w:vAlign w:val="center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№ задания</w:t>
            </w:r>
          </w:p>
        </w:tc>
        <w:tc>
          <w:tcPr>
            <w:tcW w:w="496" w:type="dxa"/>
            <w:noWrap/>
            <w:vAlign w:val="center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96" w:type="dxa"/>
            <w:noWrap/>
            <w:vAlign w:val="center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16" w:type="dxa"/>
            <w:noWrap/>
            <w:vAlign w:val="center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96" w:type="dxa"/>
            <w:noWrap/>
            <w:vAlign w:val="center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96" w:type="dxa"/>
            <w:noWrap/>
            <w:vAlign w:val="center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96" w:type="dxa"/>
            <w:noWrap/>
            <w:vAlign w:val="center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96" w:type="dxa"/>
            <w:noWrap/>
            <w:vAlign w:val="center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96" w:type="dxa"/>
            <w:noWrap/>
            <w:vAlign w:val="center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96" w:type="dxa"/>
            <w:noWrap/>
            <w:vAlign w:val="center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96" w:type="dxa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96" w:type="dxa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16" w:type="dxa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96" w:type="dxa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16" w:type="dxa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96" w:type="dxa"/>
          </w:tcPr>
          <w:p w:rsidR="00B25B04" w:rsidRPr="00C840AA" w:rsidRDefault="00B25B04" w:rsidP="00B25B0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16" w:type="dxa"/>
          </w:tcPr>
          <w:p w:rsidR="00B25B04" w:rsidRPr="00C840AA" w:rsidRDefault="00B25B04" w:rsidP="00B25B0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16" w:type="dxa"/>
          </w:tcPr>
          <w:p w:rsidR="00B25B04" w:rsidRPr="00C840AA" w:rsidRDefault="00B25B04" w:rsidP="00B25B0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16" w:type="dxa"/>
          </w:tcPr>
          <w:p w:rsidR="00B25B04" w:rsidRPr="00C840AA" w:rsidRDefault="00B25B04" w:rsidP="00B25B0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34</w:t>
            </w:r>
          </w:p>
        </w:tc>
      </w:tr>
      <w:tr w:rsidR="00B25B04" w:rsidRPr="00C840AA" w:rsidTr="00B25B04">
        <w:trPr>
          <w:trHeight w:val="736"/>
        </w:trPr>
        <w:tc>
          <w:tcPr>
            <w:tcW w:w="1254" w:type="dxa"/>
            <w:vAlign w:val="center"/>
          </w:tcPr>
          <w:p w:rsidR="00B25B04" w:rsidRPr="00C840AA" w:rsidRDefault="00B25B04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sz w:val="20"/>
                <w:szCs w:val="20"/>
                <w:lang w:eastAsia="ru-RU"/>
              </w:rPr>
              <w:t>% выпо</w:t>
            </w:r>
            <w:r w:rsidRPr="00C840AA">
              <w:rPr>
                <w:rFonts w:ascii="Times New Roman" w:hAnsi="Times New Roman"/>
                <w:sz w:val="20"/>
                <w:szCs w:val="20"/>
                <w:lang w:eastAsia="ru-RU"/>
              </w:rPr>
              <w:t>л</w:t>
            </w:r>
            <w:r w:rsidRPr="00C840AA">
              <w:rPr>
                <w:rFonts w:ascii="Times New Roman" w:hAnsi="Times New Roman"/>
                <w:sz w:val="20"/>
                <w:szCs w:val="20"/>
                <w:lang w:eastAsia="ru-RU"/>
              </w:rPr>
              <w:t>нения в ОО</w:t>
            </w:r>
          </w:p>
        </w:tc>
        <w:tc>
          <w:tcPr>
            <w:tcW w:w="496" w:type="dxa"/>
            <w:vAlign w:val="center"/>
          </w:tcPr>
          <w:p w:rsidR="00B25B04" w:rsidRPr="00C840AA" w:rsidRDefault="00B95491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96" w:type="dxa"/>
            <w:vAlign w:val="center"/>
          </w:tcPr>
          <w:p w:rsidR="00B25B04" w:rsidRPr="00C840AA" w:rsidRDefault="00B95491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16" w:type="dxa"/>
            <w:vAlign w:val="center"/>
          </w:tcPr>
          <w:p w:rsidR="00B25B04" w:rsidRPr="00C840AA" w:rsidRDefault="00B95491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496" w:type="dxa"/>
            <w:vAlign w:val="center"/>
          </w:tcPr>
          <w:p w:rsidR="00B25B04" w:rsidRPr="00C840AA" w:rsidRDefault="00B95491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496" w:type="dxa"/>
            <w:vAlign w:val="center"/>
          </w:tcPr>
          <w:p w:rsidR="00B25B04" w:rsidRPr="00C840AA" w:rsidRDefault="00B95491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96" w:type="dxa"/>
            <w:vAlign w:val="center"/>
          </w:tcPr>
          <w:p w:rsidR="00B25B04" w:rsidRPr="00C840AA" w:rsidRDefault="00B95491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96" w:type="dxa"/>
            <w:vAlign w:val="center"/>
          </w:tcPr>
          <w:p w:rsidR="00B25B04" w:rsidRPr="00C840AA" w:rsidRDefault="00B95491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96" w:type="dxa"/>
            <w:vAlign w:val="center"/>
          </w:tcPr>
          <w:p w:rsidR="00B25B04" w:rsidRPr="00C840AA" w:rsidRDefault="00B95491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96" w:type="dxa"/>
            <w:vAlign w:val="center"/>
          </w:tcPr>
          <w:p w:rsidR="00B25B04" w:rsidRPr="00C840AA" w:rsidRDefault="00B95491" w:rsidP="003B0E1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96" w:type="dxa"/>
          </w:tcPr>
          <w:p w:rsidR="00B95491" w:rsidRDefault="00B95491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B95491" w:rsidRDefault="00B95491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B25B04" w:rsidRPr="00C840AA" w:rsidRDefault="00B95491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96" w:type="dxa"/>
          </w:tcPr>
          <w:p w:rsidR="00B95491" w:rsidRDefault="00B95491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B25B04" w:rsidRPr="00C840AA" w:rsidRDefault="00B95491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6" w:type="dxa"/>
          </w:tcPr>
          <w:p w:rsidR="00B95491" w:rsidRDefault="00B95491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B25B04" w:rsidRPr="00C840AA" w:rsidRDefault="00B95491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</w:tcPr>
          <w:p w:rsidR="00B95491" w:rsidRDefault="00B95491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B25B04" w:rsidRPr="00C840AA" w:rsidRDefault="00B95491" w:rsidP="00B25B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16" w:type="dxa"/>
          </w:tcPr>
          <w:p w:rsidR="00B25B04" w:rsidRDefault="00B25B04" w:rsidP="00B25B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B95491" w:rsidRPr="00C840AA" w:rsidRDefault="00B95491" w:rsidP="00B25B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</w:tcPr>
          <w:p w:rsidR="00B95491" w:rsidRDefault="00B95491" w:rsidP="00B25B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B25B04" w:rsidRPr="00C840AA" w:rsidRDefault="00B95491" w:rsidP="00B25B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16" w:type="dxa"/>
          </w:tcPr>
          <w:p w:rsidR="00B25B04" w:rsidRDefault="00B25B04" w:rsidP="00B25B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B95491" w:rsidRPr="00C840AA" w:rsidRDefault="00B95491" w:rsidP="00B25B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6" w:type="dxa"/>
          </w:tcPr>
          <w:p w:rsidR="00B25B04" w:rsidRDefault="00B25B04" w:rsidP="00B25B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B95491" w:rsidRPr="00C840AA" w:rsidRDefault="00B95491" w:rsidP="00B25B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</w:tcPr>
          <w:p w:rsidR="00B25B04" w:rsidRDefault="00B25B04" w:rsidP="00B25B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B95491" w:rsidRPr="00C840AA" w:rsidRDefault="00B95491" w:rsidP="00B25B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40</w:t>
            </w:r>
          </w:p>
        </w:tc>
      </w:tr>
    </w:tbl>
    <w:p w:rsidR="00B25B04" w:rsidRPr="00C840AA" w:rsidRDefault="00B25B04" w:rsidP="00B25B04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</w:p>
    <w:p w:rsidR="00B25B04" w:rsidRPr="00C840AA" w:rsidRDefault="00B25B04" w:rsidP="00B25B04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</w:p>
    <w:p w:rsidR="00B25B04" w:rsidRPr="00C840AA" w:rsidRDefault="00B25B04" w:rsidP="00B25B04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</w:p>
    <w:p w:rsidR="004D5622" w:rsidRPr="00C840AA" w:rsidRDefault="004D5622" w:rsidP="00093005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</w:p>
    <w:p w:rsidR="004D5622" w:rsidRPr="00C840AA" w:rsidRDefault="004D5622" w:rsidP="003060CA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  <w:r w:rsidRPr="00C840AA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081203" cy="2510287"/>
            <wp:effectExtent l="0" t="0" r="0" b="444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093005" w:rsidRPr="00C840AA" w:rsidRDefault="00093005" w:rsidP="00093005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B25B04" w:rsidRPr="00C840AA" w:rsidRDefault="00B25B04" w:rsidP="00B25B04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C840A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Недостаточно усвоенные элементы содержания,  умения и навыки:</w:t>
      </w:r>
    </w:p>
    <w:p w:rsidR="00B25B04" w:rsidRPr="00C840AA" w:rsidRDefault="00B25B04" w:rsidP="00B25B0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25B04" w:rsidRPr="00C840AA" w:rsidRDefault="00B25B04" w:rsidP="00B25B0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840AA">
        <w:rPr>
          <w:rFonts w:ascii="Times New Roman" w:hAnsi="Times New Roman"/>
          <w:sz w:val="24"/>
          <w:szCs w:val="24"/>
          <w:lang w:eastAsia="ru-RU"/>
        </w:rPr>
        <w:t xml:space="preserve">Исходя из результатов ЕГЭ по обществознанию, были сделаны выводы: </w:t>
      </w:r>
    </w:p>
    <w:p w:rsidR="00B25B04" w:rsidRPr="00C840AA" w:rsidRDefault="00B25B04" w:rsidP="00B25B0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25B04" w:rsidRPr="00C840AA" w:rsidRDefault="00B25B04" w:rsidP="00B25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840AA">
        <w:rPr>
          <w:rFonts w:ascii="Times New Roman" w:hAnsi="Times New Roman"/>
          <w:sz w:val="24"/>
          <w:szCs w:val="24"/>
          <w:lang w:eastAsia="ru-RU"/>
        </w:rPr>
        <w:t>- у обучающихся имеются следующие пробелы в знаниях по таким элементам содержания, как «Политический процесс», «Налоги и налоговые система РФ», «Роль государства в эконом</w:t>
      </w:r>
      <w:r w:rsidRPr="00C840AA">
        <w:rPr>
          <w:rFonts w:ascii="Times New Roman" w:hAnsi="Times New Roman"/>
          <w:sz w:val="24"/>
          <w:szCs w:val="24"/>
          <w:lang w:eastAsia="ru-RU"/>
        </w:rPr>
        <w:t>и</w:t>
      </w:r>
      <w:r w:rsidRPr="00C840AA">
        <w:rPr>
          <w:rFonts w:ascii="Times New Roman" w:hAnsi="Times New Roman"/>
          <w:sz w:val="24"/>
          <w:szCs w:val="24"/>
          <w:lang w:eastAsia="ru-RU"/>
        </w:rPr>
        <w:t>ке», «Органы государственной власти»;</w:t>
      </w:r>
    </w:p>
    <w:p w:rsidR="00B902BF" w:rsidRPr="00C840AA" w:rsidRDefault="00B902BF" w:rsidP="00B25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5B04" w:rsidRPr="00C840AA" w:rsidRDefault="00B25B04" w:rsidP="00B25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840AA">
        <w:rPr>
          <w:rFonts w:ascii="Times New Roman" w:hAnsi="Times New Roman"/>
          <w:sz w:val="24"/>
          <w:szCs w:val="24"/>
          <w:lang w:eastAsia="ru-RU"/>
        </w:rPr>
        <w:t>- учащиеся не умеют осуществлять поиск социальной информации, применять социально-экономические и гуманитарные знания в процессе решения познавательных задач по актуал</w:t>
      </w:r>
      <w:r w:rsidRPr="00C840AA">
        <w:rPr>
          <w:rFonts w:ascii="Times New Roman" w:hAnsi="Times New Roman"/>
          <w:sz w:val="24"/>
          <w:szCs w:val="24"/>
          <w:lang w:eastAsia="ru-RU"/>
        </w:rPr>
        <w:t>ь</w:t>
      </w:r>
      <w:r w:rsidRPr="00C840AA">
        <w:rPr>
          <w:rFonts w:ascii="Times New Roman" w:hAnsi="Times New Roman"/>
          <w:sz w:val="24"/>
          <w:szCs w:val="24"/>
          <w:lang w:eastAsia="ru-RU"/>
        </w:rPr>
        <w:t>ным социальным проблемам;</w:t>
      </w:r>
    </w:p>
    <w:p w:rsidR="00B902BF" w:rsidRPr="00C840AA" w:rsidRDefault="00B902BF" w:rsidP="00B25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5B04" w:rsidRPr="00C840AA" w:rsidRDefault="00B25B04" w:rsidP="00B25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840AA">
        <w:rPr>
          <w:rFonts w:ascii="Times New Roman" w:hAnsi="Times New Roman"/>
          <w:sz w:val="24"/>
          <w:szCs w:val="24"/>
          <w:lang w:eastAsia="ru-RU"/>
        </w:rPr>
        <w:t>-слабое знании текущих социально-экономических и политических процессов ,в результате им трудно формулировать на основе обществоведческих взглядов (знаний) собственные сужд</w:t>
      </w:r>
      <w:r w:rsidRPr="00C840AA">
        <w:rPr>
          <w:rFonts w:ascii="Times New Roman" w:hAnsi="Times New Roman"/>
          <w:sz w:val="24"/>
          <w:szCs w:val="24"/>
          <w:lang w:eastAsia="ru-RU"/>
        </w:rPr>
        <w:t>е</w:t>
      </w:r>
      <w:r w:rsidRPr="00C840AA">
        <w:rPr>
          <w:rFonts w:ascii="Times New Roman" w:hAnsi="Times New Roman"/>
          <w:sz w:val="24"/>
          <w:szCs w:val="24"/>
          <w:lang w:eastAsia="ru-RU"/>
        </w:rPr>
        <w:t>ния и аргументы;</w:t>
      </w:r>
    </w:p>
    <w:p w:rsidR="00B902BF" w:rsidRPr="00C840AA" w:rsidRDefault="00B902BF" w:rsidP="00B25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5B04" w:rsidRPr="00C840AA" w:rsidRDefault="00B25B04" w:rsidP="00B25B04">
      <w:pPr>
        <w:shd w:val="clear" w:color="auto" w:fill="FFFFFF"/>
        <w:spacing w:after="0" w:line="240" w:lineRule="auto"/>
        <w:jc w:val="both"/>
        <w:rPr>
          <w:rStyle w:val="c21"/>
          <w:rFonts w:ascii="Times New Roman" w:hAnsi="Times New Roman"/>
          <w:sz w:val="24"/>
          <w:szCs w:val="24"/>
          <w:lang w:eastAsia="ru-RU"/>
        </w:rPr>
      </w:pPr>
      <w:r w:rsidRPr="00C840AA">
        <w:rPr>
          <w:rFonts w:ascii="Times New Roman" w:hAnsi="Times New Roman"/>
          <w:sz w:val="24"/>
          <w:szCs w:val="24"/>
          <w:lang w:eastAsia="ru-RU"/>
        </w:rPr>
        <w:t>- не достаточно развиты умения характеризовать с научных позиций основные социальные объекты, объяснять внутренние и внешние связи изученных социальных объектов; некоррек</w:t>
      </w:r>
      <w:r w:rsidRPr="00C840AA">
        <w:rPr>
          <w:rFonts w:ascii="Times New Roman" w:hAnsi="Times New Roman"/>
          <w:sz w:val="24"/>
          <w:szCs w:val="24"/>
          <w:lang w:eastAsia="ru-RU"/>
        </w:rPr>
        <w:t>т</w:t>
      </w:r>
      <w:r w:rsidRPr="00C840AA">
        <w:rPr>
          <w:rFonts w:ascii="Times New Roman" w:hAnsi="Times New Roman"/>
          <w:sz w:val="24"/>
          <w:szCs w:val="24"/>
          <w:lang w:eastAsia="ru-RU"/>
        </w:rPr>
        <w:t>ное применение обществоведческих терминов.</w:t>
      </w:r>
    </w:p>
    <w:p w:rsidR="00B25B04" w:rsidRPr="00C840AA" w:rsidRDefault="00B25B04" w:rsidP="00B25B04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  <w:b/>
          <w:bCs/>
          <w:i/>
          <w:iCs/>
        </w:rPr>
      </w:pPr>
    </w:p>
    <w:p w:rsidR="00B25B04" w:rsidRPr="00C840AA" w:rsidRDefault="00B25B04" w:rsidP="00B25B04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  <w:b/>
          <w:bCs/>
          <w:i/>
          <w:iCs/>
        </w:rPr>
      </w:pPr>
      <w:r w:rsidRPr="00C840AA">
        <w:rPr>
          <w:rStyle w:val="c21"/>
          <w:b/>
          <w:bCs/>
          <w:i/>
          <w:iCs/>
        </w:rPr>
        <w:t>Выводы и предложения учителей:</w:t>
      </w:r>
    </w:p>
    <w:p w:rsidR="00B25B04" w:rsidRPr="00C840AA" w:rsidRDefault="00B25B04" w:rsidP="00B25B04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  <w:b/>
          <w:bCs/>
          <w:i/>
          <w:iCs/>
        </w:rPr>
      </w:pPr>
    </w:p>
    <w:p w:rsidR="00B25B04" w:rsidRPr="00C840AA" w:rsidRDefault="00B25B04" w:rsidP="00B25B04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  <w:r w:rsidRPr="00C840AA">
        <w:rPr>
          <w:rStyle w:val="c21"/>
          <w:b/>
          <w:bCs/>
          <w:i/>
          <w:iCs/>
        </w:rPr>
        <w:lastRenderedPageBreak/>
        <w:t xml:space="preserve">- </w:t>
      </w:r>
      <w:r w:rsidRPr="00C840AA">
        <w:rPr>
          <w:rStyle w:val="c21"/>
        </w:rPr>
        <w:t>на уроках необходимо отрабатывать знания, умения и навыки по темам, на которых учащи</w:t>
      </w:r>
      <w:r w:rsidRPr="00C840AA">
        <w:rPr>
          <w:rStyle w:val="c21"/>
        </w:rPr>
        <w:t>е</w:t>
      </w:r>
      <w:r w:rsidRPr="00C840AA">
        <w:rPr>
          <w:rStyle w:val="c21"/>
        </w:rPr>
        <w:t xml:space="preserve">ся показали низкий уровень знаний; </w:t>
      </w:r>
    </w:p>
    <w:p w:rsidR="00B902BF" w:rsidRPr="00C840AA" w:rsidRDefault="00B902BF" w:rsidP="00B25B04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</w:p>
    <w:p w:rsidR="00B25B04" w:rsidRPr="00C840AA" w:rsidRDefault="00B25B04" w:rsidP="00B25B04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  <w:r w:rsidRPr="00C840AA">
        <w:rPr>
          <w:rStyle w:val="c21"/>
        </w:rPr>
        <w:t>-усилить практическую направленность преподавания обществознания, обязательно использ</w:t>
      </w:r>
      <w:r w:rsidRPr="00C840AA">
        <w:rPr>
          <w:rStyle w:val="c21"/>
        </w:rPr>
        <w:t>о</w:t>
      </w:r>
      <w:r w:rsidRPr="00C840AA">
        <w:rPr>
          <w:rStyle w:val="c21"/>
        </w:rPr>
        <w:t>вать проблемные задания на уроках</w:t>
      </w:r>
      <w:r w:rsidR="00B902BF" w:rsidRPr="00C840AA">
        <w:rPr>
          <w:rStyle w:val="c21"/>
        </w:rPr>
        <w:t xml:space="preserve">, </w:t>
      </w:r>
      <w:r w:rsidR="00691E79" w:rsidRPr="00C840AA">
        <w:rPr>
          <w:rStyle w:val="c21"/>
        </w:rPr>
        <w:t xml:space="preserve">уделив </w:t>
      </w:r>
      <w:r w:rsidR="00B902BF" w:rsidRPr="00C840AA">
        <w:rPr>
          <w:rStyle w:val="c21"/>
        </w:rPr>
        <w:t xml:space="preserve">особое внимание </w:t>
      </w:r>
      <w:r w:rsidRPr="00C840AA">
        <w:rPr>
          <w:rStyle w:val="c21"/>
        </w:rPr>
        <w:t>заданиям на анализ и интерпр</w:t>
      </w:r>
      <w:r w:rsidRPr="00C840AA">
        <w:rPr>
          <w:rStyle w:val="c21"/>
        </w:rPr>
        <w:t>е</w:t>
      </w:r>
      <w:r w:rsidRPr="00C840AA">
        <w:rPr>
          <w:rStyle w:val="c21"/>
        </w:rPr>
        <w:t>та</w:t>
      </w:r>
      <w:r w:rsidR="00B902BF" w:rsidRPr="00C840AA">
        <w:rPr>
          <w:rStyle w:val="c21"/>
        </w:rPr>
        <w:t>цию текста, предполагающимразвитие</w:t>
      </w:r>
      <w:bookmarkStart w:id="1" w:name="_GoBack"/>
      <w:bookmarkEnd w:id="1"/>
      <w:r w:rsidRPr="00C840AA">
        <w:rPr>
          <w:rStyle w:val="c21"/>
        </w:rPr>
        <w:t>уме</w:t>
      </w:r>
      <w:r w:rsidR="00B902BF" w:rsidRPr="00C840AA">
        <w:rPr>
          <w:rStyle w:val="c21"/>
        </w:rPr>
        <w:t>ний</w:t>
      </w:r>
      <w:r w:rsidRPr="00C840AA">
        <w:rPr>
          <w:rStyle w:val="c21"/>
        </w:rPr>
        <w:t xml:space="preserve"> систематизировать социальную информацию по </w:t>
      </w:r>
      <w:r w:rsidR="00B902BF" w:rsidRPr="00C840AA">
        <w:rPr>
          <w:rStyle w:val="c21"/>
        </w:rPr>
        <w:t>теме и использование этой</w:t>
      </w:r>
      <w:r w:rsidRPr="00C840AA">
        <w:rPr>
          <w:rStyle w:val="c21"/>
        </w:rPr>
        <w:t xml:space="preserve"> инфор</w:t>
      </w:r>
      <w:r w:rsidR="00B902BF" w:rsidRPr="00C840AA">
        <w:rPr>
          <w:rStyle w:val="c21"/>
        </w:rPr>
        <w:t>мации</w:t>
      </w:r>
      <w:r w:rsidRPr="00C840AA">
        <w:rPr>
          <w:rStyle w:val="c21"/>
        </w:rPr>
        <w:t xml:space="preserve"> для решения проблемных задач;</w:t>
      </w:r>
    </w:p>
    <w:p w:rsidR="00B902BF" w:rsidRPr="00C840AA" w:rsidRDefault="00B902BF" w:rsidP="00B25B04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</w:p>
    <w:p w:rsidR="00B25B04" w:rsidRPr="00C840AA" w:rsidRDefault="00B25B04" w:rsidP="00B25B04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  <w:r w:rsidRPr="00C840AA">
        <w:rPr>
          <w:rStyle w:val="c21"/>
        </w:rPr>
        <w:t>-проводить работу по формированию умений аргументировать и формулировать оценочные суждения  определенной точки зрения,  по составлению сложного плана к развернутому отв</w:t>
      </w:r>
      <w:r w:rsidRPr="00C840AA">
        <w:rPr>
          <w:rStyle w:val="c21"/>
        </w:rPr>
        <w:t>е</w:t>
      </w:r>
      <w:r w:rsidRPr="00C840AA">
        <w:rPr>
          <w:rStyle w:val="c21"/>
        </w:rPr>
        <w:t>ту и особенно осуществлять подготовку по написанию мини-сочинения;</w:t>
      </w:r>
    </w:p>
    <w:p w:rsidR="00B902BF" w:rsidRPr="00C840AA" w:rsidRDefault="00B902BF" w:rsidP="00B25B04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</w:p>
    <w:p w:rsidR="00B25B04" w:rsidRPr="00C840AA" w:rsidRDefault="00B25B04" w:rsidP="00B25B04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  <w:r w:rsidRPr="00C840AA">
        <w:rPr>
          <w:rStyle w:val="c21"/>
        </w:rPr>
        <w:t>- на основе си</w:t>
      </w:r>
      <w:r w:rsidR="00B902BF" w:rsidRPr="00C840AA">
        <w:rPr>
          <w:rStyle w:val="c21"/>
        </w:rPr>
        <w:t>стемно-деятельностного подхода в преподавании</w:t>
      </w:r>
      <w:r w:rsidRPr="00C840AA">
        <w:rPr>
          <w:rStyle w:val="c21"/>
        </w:rPr>
        <w:t xml:space="preserve"> обществознания, организовать систематическую работу по овладению учащимися методами продуктивного и творческого характера: решать проблемные задачи, анализировать тексты источников социальной инфо</w:t>
      </w:r>
      <w:r w:rsidRPr="00C840AA">
        <w:rPr>
          <w:rStyle w:val="c21"/>
        </w:rPr>
        <w:t>р</w:t>
      </w:r>
      <w:r w:rsidRPr="00C840AA">
        <w:rPr>
          <w:rStyle w:val="c21"/>
        </w:rPr>
        <w:t>мации, формулировать самостоятельные суждения  по актуальным проблемам;</w:t>
      </w:r>
    </w:p>
    <w:p w:rsidR="00B902BF" w:rsidRPr="00C840AA" w:rsidRDefault="00B902BF" w:rsidP="00B25B04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</w:p>
    <w:p w:rsidR="00B902BF" w:rsidRPr="00C840AA" w:rsidRDefault="00B25B04" w:rsidP="00B25B04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  <w:r w:rsidRPr="00C840AA">
        <w:rPr>
          <w:rStyle w:val="c21"/>
        </w:rPr>
        <w:t>- для подготовки к ЕГЭ использовать материалы открытого банка данных заданий, технол</w:t>
      </w:r>
      <w:r w:rsidRPr="00C840AA">
        <w:rPr>
          <w:rStyle w:val="c21"/>
        </w:rPr>
        <w:t>о</w:t>
      </w:r>
      <w:r w:rsidRPr="00C840AA">
        <w:rPr>
          <w:rStyle w:val="c21"/>
        </w:rPr>
        <w:t>гию проверки уровня подготовки с учетом типологии и содержания задания ЕГЭ, научить учащихся  правильному заполнению бланков ответ</w:t>
      </w:r>
      <w:r w:rsidR="00B902BF" w:rsidRPr="00C840AA">
        <w:rPr>
          <w:rStyle w:val="c21"/>
        </w:rPr>
        <w:t>ов и порядку выполнения заданий;</w:t>
      </w:r>
    </w:p>
    <w:p w:rsidR="00B902BF" w:rsidRPr="00C840AA" w:rsidRDefault="00B902BF" w:rsidP="00B25B04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</w:p>
    <w:p w:rsidR="00B902BF" w:rsidRPr="00C840AA" w:rsidRDefault="00B902BF" w:rsidP="00B25B04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  <w:r w:rsidRPr="00C840AA">
        <w:rPr>
          <w:rStyle w:val="c21"/>
        </w:rPr>
        <w:t xml:space="preserve">- при подготовке к ЕГЭ </w:t>
      </w:r>
      <w:r w:rsidR="00B25B04" w:rsidRPr="00C840AA">
        <w:rPr>
          <w:rStyle w:val="c21"/>
        </w:rPr>
        <w:t>использовать рекомендуемые учебники, учебно-методическую лит</w:t>
      </w:r>
      <w:r w:rsidR="00B25B04" w:rsidRPr="00C840AA">
        <w:rPr>
          <w:rStyle w:val="c21"/>
        </w:rPr>
        <w:t>е</w:t>
      </w:r>
      <w:r w:rsidR="00B25B04" w:rsidRPr="00C840AA">
        <w:rPr>
          <w:rStyle w:val="c21"/>
        </w:rPr>
        <w:t>ратуру и материалы</w:t>
      </w:r>
      <w:r w:rsidRPr="00C840AA">
        <w:rPr>
          <w:rStyle w:val="c21"/>
        </w:rPr>
        <w:t xml:space="preserve"> демонстрационных вариантов ЕГЭ, проводить самостоятельные, ко</w:t>
      </w:r>
      <w:r w:rsidRPr="00C840AA">
        <w:rPr>
          <w:rStyle w:val="c21"/>
        </w:rPr>
        <w:t>н</w:t>
      </w:r>
      <w:r w:rsidRPr="00C840AA">
        <w:rPr>
          <w:rStyle w:val="c21"/>
        </w:rPr>
        <w:t>трольные и репетиционные работы по предмету в форме и по материалам ЕГЭ;</w:t>
      </w:r>
    </w:p>
    <w:p w:rsidR="00B902BF" w:rsidRPr="00C840AA" w:rsidRDefault="00B902BF" w:rsidP="00B25B04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</w:p>
    <w:p w:rsidR="00B25B04" w:rsidRPr="00C840AA" w:rsidRDefault="00B902BF" w:rsidP="00B25B04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  <w:r w:rsidRPr="00C840AA">
        <w:rPr>
          <w:rStyle w:val="c21"/>
        </w:rPr>
        <w:t>- осуществлять</w:t>
      </w:r>
      <w:r w:rsidR="00B25B04" w:rsidRPr="00C840AA">
        <w:rPr>
          <w:rStyle w:val="c21"/>
        </w:rPr>
        <w:t xml:space="preserve"> обмен опытом работы учителей, </w:t>
      </w:r>
      <w:r w:rsidRPr="00C840AA">
        <w:rPr>
          <w:rStyle w:val="c21"/>
        </w:rPr>
        <w:t>учащиеся которых показывают высокие р</w:t>
      </w:r>
      <w:r w:rsidRPr="00C840AA">
        <w:rPr>
          <w:rStyle w:val="c21"/>
        </w:rPr>
        <w:t>е</w:t>
      </w:r>
      <w:r w:rsidRPr="00C840AA">
        <w:rPr>
          <w:rStyle w:val="c21"/>
        </w:rPr>
        <w:t>зультаты на ГИА.</w:t>
      </w:r>
    </w:p>
    <w:p w:rsidR="00B25B04" w:rsidRPr="00C840AA" w:rsidRDefault="00B25B04" w:rsidP="00B25B04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</w:p>
    <w:p w:rsidR="00B25B04" w:rsidRDefault="00B25B04" w:rsidP="00B25B04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B25B04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B25B04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B25B04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B25B04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B25B04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B25B04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B25B04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B25B04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B25B04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B25B04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B25B04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B25B04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B25B04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B25B04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B25B04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B25B04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B25B04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B25B04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B25B04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B25B04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B25B04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B25B04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B25B04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sectPr w:rsidR="001D4549" w:rsidSect="00A462DB">
      <w:footerReference w:type="even" r:id="rId66"/>
      <w:footerReference w:type="default" r:id="rId67"/>
      <w:type w:val="continuous"/>
      <w:pgSz w:w="11906" w:h="16838"/>
      <w:pgMar w:top="993" w:right="709" w:bottom="567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2A10" w:rsidRDefault="000B2A10" w:rsidP="00CB4A97">
      <w:pPr>
        <w:spacing w:after="0" w:line="240" w:lineRule="auto"/>
      </w:pPr>
      <w:r>
        <w:separator/>
      </w:r>
    </w:p>
  </w:endnote>
  <w:endnote w:type="continuationSeparator" w:id="1">
    <w:p w:rsidR="000B2A10" w:rsidRDefault="000B2A10" w:rsidP="00CB4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348" w:rsidRDefault="007C0348" w:rsidP="00DE0E09">
    <w:pPr>
      <w:pStyle w:val="af0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7C0348" w:rsidRDefault="007C0348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348" w:rsidRDefault="007C0348" w:rsidP="007774D5">
    <w:pPr>
      <w:pStyle w:val="af0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203A82">
      <w:rPr>
        <w:rStyle w:val="af1"/>
        <w:noProof/>
      </w:rPr>
      <w:t>79</w:t>
    </w:r>
    <w:r>
      <w:rPr>
        <w:rStyle w:val="af1"/>
      </w:rPr>
      <w:fldChar w:fldCharType="end"/>
    </w:r>
  </w:p>
  <w:p w:rsidR="007C0348" w:rsidRDefault="007C0348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2A10" w:rsidRDefault="000B2A10" w:rsidP="00CB4A97">
      <w:pPr>
        <w:spacing w:after="0" w:line="240" w:lineRule="auto"/>
      </w:pPr>
      <w:r>
        <w:separator/>
      </w:r>
    </w:p>
  </w:footnote>
  <w:footnote w:type="continuationSeparator" w:id="1">
    <w:p w:rsidR="000B2A10" w:rsidRDefault="000B2A10" w:rsidP="00CB4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05"/>
    <w:multiLevelType w:val="multilevel"/>
    <w:tmpl w:val="00000005"/>
    <w:name w:val="WW8Num5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9"/>
    <w:multiLevelType w:val="singleLevel"/>
    <w:tmpl w:val="00000009"/>
    <w:name w:val="WW8Num9"/>
    <w:lvl w:ilvl="0">
      <w:start w:val="1"/>
      <w:numFmt w:val="bullet"/>
      <w:lvlText w:val=""/>
      <w:lvlJc w:val="left"/>
      <w:pPr>
        <w:tabs>
          <w:tab w:val="num" w:pos="0"/>
        </w:tabs>
        <w:ind w:left="786" w:hanging="360"/>
      </w:pPr>
      <w:rPr>
        <w:rFonts w:ascii="Wingdings" w:hAnsi="Wingdings" w:cs="Times New Roman"/>
      </w:rPr>
    </w:lvl>
  </w:abstractNum>
  <w:abstractNum w:abstractNumId="3">
    <w:nsid w:val="03DA7ABE"/>
    <w:multiLevelType w:val="hybridMultilevel"/>
    <w:tmpl w:val="2548C6F4"/>
    <w:lvl w:ilvl="0" w:tplc="335EF330"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1707B8"/>
    <w:multiLevelType w:val="hybridMultilevel"/>
    <w:tmpl w:val="AB6865AC"/>
    <w:lvl w:ilvl="0" w:tplc="335EF330"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D43D36"/>
    <w:multiLevelType w:val="hybridMultilevel"/>
    <w:tmpl w:val="F02427D8"/>
    <w:lvl w:ilvl="0" w:tplc="4BEC1A88">
      <w:start w:val="1"/>
      <w:numFmt w:val="decimal"/>
      <w:lvlText w:val="%1."/>
      <w:lvlJc w:val="left"/>
      <w:pPr>
        <w:ind w:left="1398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6">
    <w:nsid w:val="0A40617D"/>
    <w:multiLevelType w:val="hybridMultilevel"/>
    <w:tmpl w:val="288A9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AE2670"/>
    <w:multiLevelType w:val="hybridMultilevel"/>
    <w:tmpl w:val="A8BA79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2796911"/>
    <w:multiLevelType w:val="hybridMultilevel"/>
    <w:tmpl w:val="19FC47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63A6F19"/>
    <w:multiLevelType w:val="hybridMultilevel"/>
    <w:tmpl w:val="AF2A5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7E5781"/>
    <w:multiLevelType w:val="hybridMultilevel"/>
    <w:tmpl w:val="821A8B56"/>
    <w:lvl w:ilvl="0" w:tplc="335EF330"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C841EA"/>
    <w:multiLevelType w:val="hybridMultilevel"/>
    <w:tmpl w:val="FFFA9F6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1DE508CF"/>
    <w:multiLevelType w:val="hybridMultilevel"/>
    <w:tmpl w:val="22AEF6BC"/>
    <w:lvl w:ilvl="0" w:tplc="43242B3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1B900E9"/>
    <w:multiLevelType w:val="hybridMultilevel"/>
    <w:tmpl w:val="4A040120"/>
    <w:lvl w:ilvl="0" w:tplc="335EF330">
      <w:numFmt w:val="bullet"/>
      <w:lvlText w:val="−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623667"/>
    <w:multiLevelType w:val="hybridMultilevel"/>
    <w:tmpl w:val="BD4CAC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532795"/>
    <w:multiLevelType w:val="hybridMultilevel"/>
    <w:tmpl w:val="5518D238"/>
    <w:lvl w:ilvl="0" w:tplc="335EF330">
      <w:numFmt w:val="bullet"/>
      <w:lvlText w:val="−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5766100"/>
    <w:multiLevelType w:val="hybridMultilevel"/>
    <w:tmpl w:val="0BFE4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563A22"/>
    <w:multiLevelType w:val="hybridMultilevel"/>
    <w:tmpl w:val="EB281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5E3899"/>
    <w:multiLevelType w:val="hybridMultilevel"/>
    <w:tmpl w:val="2EBC716C"/>
    <w:lvl w:ilvl="0" w:tplc="335EF330"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1061EE"/>
    <w:multiLevelType w:val="hybridMultilevel"/>
    <w:tmpl w:val="5A328A96"/>
    <w:lvl w:ilvl="0" w:tplc="335EF330"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575394"/>
    <w:multiLevelType w:val="hybridMultilevel"/>
    <w:tmpl w:val="137E1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1A7D0C"/>
    <w:multiLevelType w:val="hybridMultilevel"/>
    <w:tmpl w:val="1F10FA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1C2B7C"/>
    <w:multiLevelType w:val="hybridMultilevel"/>
    <w:tmpl w:val="E952B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2469C7"/>
    <w:multiLevelType w:val="hybridMultilevel"/>
    <w:tmpl w:val="F0CE94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27302F"/>
    <w:multiLevelType w:val="hybridMultilevel"/>
    <w:tmpl w:val="7D8E1BE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9A07EA2"/>
    <w:multiLevelType w:val="hybridMultilevel"/>
    <w:tmpl w:val="48009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ED685B"/>
    <w:multiLevelType w:val="hybridMultilevel"/>
    <w:tmpl w:val="75DE4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05383C"/>
    <w:multiLevelType w:val="hybridMultilevel"/>
    <w:tmpl w:val="2880FE36"/>
    <w:lvl w:ilvl="0" w:tplc="335EF330">
      <w:numFmt w:val="bullet"/>
      <w:lvlText w:val="−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78383A"/>
    <w:multiLevelType w:val="hybridMultilevel"/>
    <w:tmpl w:val="99141238"/>
    <w:lvl w:ilvl="0" w:tplc="335EF330">
      <w:numFmt w:val="bullet"/>
      <w:lvlText w:val="−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4A862D96"/>
    <w:multiLevelType w:val="hybridMultilevel"/>
    <w:tmpl w:val="7C621E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7A5AEB"/>
    <w:multiLevelType w:val="hybridMultilevel"/>
    <w:tmpl w:val="17488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4716A0"/>
    <w:multiLevelType w:val="hybridMultilevel"/>
    <w:tmpl w:val="0F20914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6955A6A"/>
    <w:multiLevelType w:val="hybridMultilevel"/>
    <w:tmpl w:val="9BBC0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885512"/>
    <w:multiLevelType w:val="hybridMultilevel"/>
    <w:tmpl w:val="C778D0E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5B3D6B90"/>
    <w:multiLevelType w:val="hybridMultilevel"/>
    <w:tmpl w:val="314EC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AD230F"/>
    <w:multiLevelType w:val="hybridMultilevel"/>
    <w:tmpl w:val="9136318A"/>
    <w:lvl w:ilvl="0" w:tplc="B106E4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5ECD33DF"/>
    <w:multiLevelType w:val="hybridMultilevel"/>
    <w:tmpl w:val="52B8BB0A"/>
    <w:lvl w:ilvl="0" w:tplc="335EF330"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ED84949"/>
    <w:multiLevelType w:val="hybridMultilevel"/>
    <w:tmpl w:val="819A7B8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104250C"/>
    <w:multiLevelType w:val="hybridMultilevel"/>
    <w:tmpl w:val="F0AEDC80"/>
    <w:lvl w:ilvl="0" w:tplc="335EF330"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623F1A"/>
    <w:multiLevelType w:val="hybridMultilevel"/>
    <w:tmpl w:val="DCEAABE8"/>
    <w:lvl w:ilvl="0" w:tplc="0044A4C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6604401"/>
    <w:multiLevelType w:val="hybridMultilevel"/>
    <w:tmpl w:val="9136318A"/>
    <w:lvl w:ilvl="0" w:tplc="B106E4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>
    <w:nsid w:val="67C25961"/>
    <w:multiLevelType w:val="hybridMultilevel"/>
    <w:tmpl w:val="3F8EA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959393D"/>
    <w:multiLevelType w:val="hybridMultilevel"/>
    <w:tmpl w:val="EEA85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85511A"/>
    <w:multiLevelType w:val="hybridMultilevel"/>
    <w:tmpl w:val="1604DF8E"/>
    <w:lvl w:ilvl="0" w:tplc="335EF330"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E8F27CF"/>
    <w:multiLevelType w:val="hybridMultilevel"/>
    <w:tmpl w:val="B0507E0A"/>
    <w:lvl w:ilvl="0" w:tplc="335EF330"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68F21B6"/>
    <w:multiLevelType w:val="hybridMultilevel"/>
    <w:tmpl w:val="0C74F8CC"/>
    <w:lvl w:ilvl="0" w:tplc="4BEC1A88">
      <w:start w:val="1"/>
      <w:numFmt w:val="decimal"/>
      <w:lvlText w:val="%1."/>
      <w:lvlJc w:val="left"/>
      <w:pPr>
        <w:ind w:left="108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A6B1BD8"/>
    <w:multiLevelType w:val="hybridMultilevel"/>
    <w:tmpl w:val="CC52DEE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7">
    <w:nsid w:val="7BE0244B"/>
    <w:multiLevelType w:val="hybridMultilevel"/>
    <w:tmpl w:val="0AFA8976"/>
    <w:lvl w:ilvl="0" w:tplc="335EF330"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3314CC"/>
    <w:multiLevelType w:val="hybridMultilevel"/>
    <w:tmpl w:val="33B86AE0"/>
    <w:lvl w:ilvl="0" w:tplc="335EF330"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FF0005C"/>
    <w:multiLevelType w:val="hybridMultilevel"/>
    <w:tmpl w:val="E87EE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6"/>
  </w:num>
  <w:num w:numId="3">
    <w:abstractNumId w:val="24"/>
  </w:num>
  <w:num w:numId="4">
    <w:abstractNumId w:val="8"/>
  </w:num>
  <w:num w:numId="5">
    <w:abstractNumId w:val="49"/>
  </w:num>
  <w:num w:numId="6">
    <w:abstractNumId w:val="37"/>
  </w:num>
  <w:num w:numId="7">
    <w:abstractNumId w:val="4"/>
  </w:num>
  <w:num w:numId="8">
    <w:abstractNumId w:val="21"/>
  </w:num>
  <w:num w:numId="9">
    <w:abstractNumId w:val="35"/>
  </w:num>
  <w:num w:numId="10">
    <w:abstractNumId w:val="28"/>
  </w:num>
  <w:num w:numId="11">
    <w:abstractNumId w:val="19"/>
  </w:num>
  <w:num w:numId="12">
    <w:abstractNumId w:val="42"/>
  </w:num>
  <w:num w:numId="13">
    <w:abstractNumId w:val="10"/>
  </w:num>
  <w:num w:numId="14">
    <w:abstractNumId w:val="14"/>
  </w:num>
  <w:num w:numId="15">
    <w:abstractNumId w:val="40"/>
  </w:num>
  <w:num w:numId="16">
    <w:abstractNumId w:val="46"/>
  </w:num>
  <w:num w:numId="17">
    <w:abstractNumId w:val="25"/>
  </w:num>
  <w:num w:numId="18">
    <w:abstractNumId w:val="43"/>
  </w:num>
  <w:num w:numId="19">
    <w:abstractNumId w:val="41"/>
  </w:num>
  <w:num w:numId="20">
    <w:abstractNumId w:val="30"/>
  </w:num>
  <w:num w:numId="21">
    <w:abstractNumId w:val="9"/>
  </w:num>
  <w:num w:numId="22">
    <w:abstractNumId w:val="32"/>
  </w:num>
  <w:num w:numId="23">
    <w:abstractNumId w:val="16"/>
  </w:num>
  <w:num w:numId="24">
    <w:abstractNumId w:val="26"/>
  </w:num>
  <w:num w:numId="25">
    <w:abstractNumId w:val="3"/>
  </w:num>
  <w:num w:numId="26">
    <w:abstractNumId w:val="34"/>
  </w:num>
  <w:num w:numId="27">
    <w:abstractNumId w:val="17"/>
  </w:num>
  <w:num w:numId="28">
    <w:abstractNumId w:val="39"/>
  </w:num>
  <w:num w:numId="29">
    <w:abstractNumId w:val="48"/>
  </w:num>
  <w:num w:numId="30">
    <w:abstractNumId w:val="36"/>
  </w:num>
  <w:num w:numId="31">
    <w:abstractNumId w:val="47"/>
  </w:num>
  <w:num w:numId="32">
    <w:abstractNumId w:val="33"/>
  </w:num>
  <w:num w:numId="33">
    <w:abstractNumId w:val="13"/>
  </w:num>
  <w:num w:numId="34">
    <w:abstractNumId w:val="7"/>
  </w:num>
  <w:num w:numId="35">
    <w:abstractNumId w:val="20"/>
  </w:num>
  <w:num w:numId="36">
    <w:abstractNumId w:val="22"/>
  </w:num>
  <w:num w:numId="37">
    <w:abstractNumId w:val="15"/>
  </w:num>
  <w:num w:numId="38">
    <w:abstractNumId w:val="38"/>
  </w:num>
  <w:num w:numId="39">
    <w:abstractNumId w:val="27"/>
  </w:num>
  <w:num w:numId="40">
    <w:abstractNumId w:val="11"/>
  </w:num>
  <w:num w:numId="41">
    <w:abstractNumId w:val="44"/>
  </w:num>
  <w:num w:numId="42">
    <w:abstractNumId w:val="12"/>
  </w:num>
  <w:num w:numId="43">
    <w:abstractNumId w:val="45"/>
  </w:num>
  <w:num w:numId="44">
    <w:abstractNumId w:val="5"/>
  </w:num>
  <w:num w:numId="45">
    <w:abstractNumId w:val="18"/>
  </w:num>
  <w:num w:numId="46">
    <w:abstractNumId w:val="29"/>
  </w:num>
  <w:num w:numId="47">
    <w:abstractNumId w:val="23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autoHyphenation/>
  <w:consecutiveHyphenLimit w:val="2"/>
  <w:hyphenationZone w:val="357"/>
  <w:doNotHyphenateCap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3747"/>
    <w:rsid w:val="000011A0"/>
    <w:rsid w:val="000013AB"/>
    <w:rsid w:val="00001BD9"/>
    <w:rsid w:val="00001D7F"/>
    <w:rsid w:val="00002496"/>
    <w:rsid w:val="00002B02"/>
    <w:rsid w:val="00002B99"/>
    <w:rsid w:val="00002C2C"/>
    <w:rsid w:val="00002ED9"/>
    <w:rsid w:val="00003386"/>
    <w:rsid w:val="000039B1"/>
    <w:rsid w:val="000039CA"/>
    <w:rsid w:val="00003B99"/>
    <w:rsid w:val="00004185"/>
    <w:rsid w:val="00004A2F"/>
    <w:rsid w:val="00005BE0"/>
    <w:rsid w:val="00006AA3"/>
    <w:rsid w:val="00007431"/>
    <w:rsid w:val="00010841"/>
    <w:rsid w:val="00010F5F"/>
    <w:rsid w:val="00011A82"/>
    <w:rsid w:val="00011C44"/>
    <w:rsid w:val="0001281D"/>
    <w:rsid w:val="00012BD0"/>
    <w:rsid w:val="00015B07"/>
    <w:rsid w:val="00015F17"/>
    <w:rsid w:val="00016883"/>
    <w:rsid w:val="000171A3"/>
    <w:rsid w:val="000214F2"/>
    <w:rsid w:val="00021B82"/>
    <w:rsid w:val="00023EA7"/>
    <w:rsid w:val="00026064"/>
    <w:rsid w:val="0002718B"/>
    <w:rsid w:val="00030A08"/>
    <w:rsid w:val="00030E28"/>
    <w:rsid w:val="00031A90"/>
    <w:rsid w:val="00031D0D"/>
    <w:rsid w:val="00031E61"/>
    <w:rsid w:val="00032C7A"/>
    <w:rsid w:val="00033A8C"/>
    <w:rsid w:val="00033E83"/>
    <w:rsid w:val="00034507"/>
    <w:rsid w:val="00034D6E"/>
    <w:rsid w:val="00035947"/>
    <w:rsid w:val="000367BA"/>
    <w:rsid w:val="00036BFD"/>
    <w:rsid w:val="00037321"/>
    <w:rsid w:val="00037499"/>
    <w:rsid w:val="00037AD7"/>
    <w:rsid w:val="0004076A"/>
    <w:rsid w:val="00041620"/>
    <w:rsid w:val="00041C3C"/>
    <w:rsid w:val="00042E21"/>
    <w:rsid w:val="00043075"/>
    <w:rsid w:val="000441CE"/>
    <w:rsid w:val="0004427E"/>
    <w:rsid w:val="0004444B"/>
    <w:rsid w:val="000445D3"/>
    <w:rsid w:val="000446BD"/>
    <w:rsid w:val="00044C19"/>
    <w:rsid w:val="00046CD1"/>
    <w:rsid w:val="00046DCE"/>
    <w:rsid w:val="000479A2"/>
    <w:rsid w:val="00050090"/>
    <w:rsid w:val="00050236"/>
    <w:rsid w:val="00050E3F"/>
    <w:rsid w:val="000521A3"/>
    <w:rsid w:val="000532FC"/>
    <w:rsid w:val="00053448"/>
    <w:rsid w:val="00053970"/>
    <w:rsid w:val="00053FB2"/>
    <w:rsid w:val="00056118"/>
    <w:rsid w:val="000563FA"/>
    <w:rsid w:val="00057437"/>
    <w:rsid w:val="00057FAF"/>
    <w:rsid w:val="00060048"/>
    <w:rsid w:val="000603F8"/>
    <w:rsid w:val="00060FA0"/>
    <w:rsid w:val="000612EE"/>
    <w:rsid w:val="00061C75"/>
    <w:rsid w:val="00063D80"/>
    <w:rsid w:val="00064404"/>
    <w:rsid w:val="00065087"/>
    <w:rsid w:val="00066941"/>
    <w:rsid w:val="0007067F"/>
    <w:rsid w:val="0007230C"/>
    <w:rsid w:val="00073357"/>
    <w:rsid w:val="00073CA5"/>
    <w:rsid w:val="00074AB3"/>
    <w:rsid w:val="000766E7"/>
    <w:rsid w:val="000768F4"/>
    <w:rsid w:val="000800C7"/>
    <w:rsid w:val="0008081B"/>
    <w:rsid w:val="00082128"/>
    <w:rsid w:val="000823A8"/>
    <w:rsid w:val="00082EAE"/>
    <w:rsid w:val="0008356B"/>
    <w:rsid w:val="00083AF4"/>
    <w:rsid w:val="00083D37"/>
    <w:rsid w:val="00085244"/>
    <w:rsid w:val="00085ECC"/>
    <w:rsid w:val="00085FF5"/>
    <w:rsid w:val="00086171"/>
    <w:rsid w:val="0008630A"/>
    <w:rsid w:val="00086877"/>
    <w:rsid w:val="00086C4B"/>
    <w:rsid w:val="00087B9A"/>
    <w:rsid w:val="00092020"/>
    <w:rsid w:val="0009222F"/>
    <w:rsid w:val="00093005"/>
    <w:rsid w:val="00093AE9"/>
    <w:rsid w:val="00093C9A"/>
    <w:rsid w:val="0009529D"/>
    <w:rsid w:val="00097616"/>
    <w:rsid w:val="00097C34"/>
    <w:rsid w:val="000A11F3"/>
    <w:rsid w:val="000A1B3A"/>
    <w:rsid w:val="000A2AD3"/>
    <w:rsid w:val="000A2F8D"/>
    <w:rsid w:val="000A31A0"/>
    <w:rsid w:val="000A3CBF"/>
    <w:rsid w:val="000A47AC"/>
    <w:rsid w:val="000A4818"/>
    <w:rsid w:val="000A4BD2"/>
    <w:rsid w:val="000A54B2"/>
    <w:rsid w:val="000A6712"/>
    <w:rsid w:val="000B0236"/>
    <w:rsid w:val="000B0D82"/>
    <w:rsid w:val="000B0F64"/>
    <w:rsid w:val="000B11D4"/>
    <w:rsid w:val="000B1362"/>
    <w:rsid w:val="000B15FB"/>
    <w:rsid w:val="000B1627"/>
    <w:rsid w:val="000B2A10"/>
    <w:rsid w:val="000B3E8B"/>
    <w:rsid w:val="000B458D"/>
    <w:rsid w:val="000B50F7"/>
    <w:rsid w:val="000B5741"/>
    <w:rsid w:val="000B616A"/>
    <w:rsid w:val="000B770F"/>
    <w:rsid w:val="000B784C"/>
    <w:rsid w:val="000B7E03"/>
    <w:rsid w:val="000C20EF"/>
    <w:rsid w:val="000C3C8A"/>
    <w:rsid w:val="000C4FC2"/>
    <w:rsid w:val="000C5468"/>
    <w:rsid w:val="000C6080"/>
    <w:rsid w:val="000C62C1"/>
    <w:rsid w:val="000C64EA"/>
    <w:rsid w:val="000C6C23"/>
    <w:rsid w:val="000C6EB0"/>
    <w:rsid w:val="000C7D16"/>
    <w:rsid w:val="000D0C02"/>
    <w:rsid w:val="000D13CD"/>
    <w:rsid w:val="000D219B"/>
    <w:rsid w:val="000D2699"/>
    <w:rsid w:val="000D27B5"/>
    <w:rsid w:val="000D27CC"/>
    <w:rsid w:val="000D3D24"/>
    <w:rsid w:val="000D3F76"/>
    <w:rsid w:val="000D4F37"/>
    <w:rsid w:val="000D541B"/>
    <w:rsid w:val="000D5986"/>
    <w:rsid w:val="000D6191"/>
    <w:rsid w:val="000D69F0"/>
    <w:rsid w:val="000D6AFE"/>
    <w:rsid w:val="000D6C46"/>
    <w:rsid w:val="000D7913"/>
    <w:rsid w:val="000D7E43"/>
    <w:rsid w:val="000E14FA"/>
    <w:rsid w:val="000E1B54"/>
    <w:rsid w:val="000E4703"/>
    <w:rsid w:val="000E4BBB"/>
    <w:rsid w:val="000E5739"/>
    <w:rsid w:val="000E5D30"/>
    <w:rsid w:val="000E6A64"/>
    <w:rsid w:val="000F0A50"/>
    <w:rsid w:val="000F2107"/>
    <w:rsid w:val="000F3580"/>
    <w:rsid w:val="000F362C"/>
    <w:rsid w:val="000F55D7"/>
    <w:rsid w:val="000F6512"/>
    <w:rsid w:val="000F6CCC"/>
    <w:rsid w:val="001004FF"/>
    <w:rsid w:val="001010D6"/>
    <w:rsid w:val="001012A5"/>
    <w:rsid w:val="00101B30"/>
    <w:rsid w:val="00101C29"/>
    <w:rsid w:val="0010244B"/>
    <w:rsid w:val="0010245A"/>
    <w:rsid w:val="001036D2"/>
    <w:rsid w:val="0010382E"/>
    <w:rsid w:val="00104E41"/>
    <w:rsid w:val="00104EFA"/>
    <w:rsid w:val="0010580C"/>
    <w:rsid w:val="0010591B"/>
    <w:rsid w:val="00105F96"/>
    <w:rsid w:val="0011086D"/>
    <w:rsid w:val="001115DE"/>
    <w:rsid w:val="00113592"/>
    <w:rsid w:val="00115654"/>
    <w:rsid w:val="00115DBE"/>
    <w:rsid w:val="00115E1B"/>
    <w:rsid w:val="0012093A"/>
    <w:rsid w:val="00120C99"/>
    <w:rsid w:val="00121091"/>
    <w:rsid w:val="00121159"/>
    <w:rsid w:val="001212A7"/>
    <w:rsid w:val="001213E8"/>
    <w:rsid w:val="00122177"/>
    <w:rsid w:val="001222E0"/>
    <w:rsid w:val="001226DC"/>
    <w:rsid w:val="00122BAA"/>
    <w:rsid w:val="00122BAE"/>
    <w:rsid w:val="00123246"/>
    <w:rsid w:val="00123B01"/>
    <w:rsid w:val="00124186"/>
    <w:rsid w:val="0012431C"/>
    <w:rsid w:val="00124AA3"/>
    <w:rsid w:val="00124AB5"/>
    <w:rsid w:val="00124B85"/>
    <w:rsid w:val="00125A9D"/>
    <w:rsid w:val="00125AAB"/>
    <w:rsid w:val="00130B19"/>
    <w:rsid w:val="00130EED"/>
    <w:rsid w:val="0013347D"/>
    <w:rsid w:val="00133C11"/>
    <w:rsid w:val="00134158"/>
    <w:rsid w:val="00134448"/>
    <w:rsid w:val="00134699"/>
    <w:rsid w:val="00136435"/>
    <w:rsid w:val="00136852"/>
    <w:rsid w:val="00137034"/>
    <w:rsid w:val="001370DF"/>
    <w:rsid w:val="00140440"/>
    <w:rsid w:val="001406DB"/>
    <w:rsid w:val="00140B4B"/>
    <w:rsid w:val="00140CD5"/>
    <w:rsid w:val="00142084"/>
    <w:rsid w:val="00142CE2"/>
    <w:rsid w:val="00142FD3"/>
    <w:rsid w:val="001438CC"/>
    <w:rsid w:val="00144B8A"/>
    <w:rsid w:val="00144D88"/>
    <w:rsid w:val="0014590A"/>
    <w:rsid w:val="00145991"/>
    <w:rsid w:val="0014650C"/>
    <w:rsid w:val="00147329"/>
    <w:rsid w:val="00147FC3"/>
    <w:rsid w:val="00150435"/>
    <w:rsid w:val="001515DF"/>
    <w:rsid w:val="00151D84"/>
    <w:rsid w:val="00152876"/>
    <w:rsid w:val="00152F13"/>
    <w:rsid w:val="00153557"/>
    <w:rsid w:val="00153A9F"/>
    <w:rsid w:val="00154965"/>
    <w:rsid w:val="00155919"/>
    <w:rsid w:val="00156CD3"/>
    <w:rsid w:val="001570ED"/>
    <w:rsid w:val="0015726C"/>
    <w:rsid w:val="00157AF6"/>
    <w:rsid w:val="00157D07"/>
    <w:rsid w:val="001603FD"/>
    <w:rsid w:val="00160425"/>
    <w:rsid w:val="00160485"/>
    <w:rsid w:val="0016076A"/>
    <w:rsid w:val="00160C63"/>
    <w:rsid w:val="00162610"/>
    <w:rsid w:val="00163C64"/>
    <w:rsid w:val="00165086"/>
    <w:rsid w:val="001657F3"/>
    <w:rsid w:val="001666B3"/>
    <w:rsid w:val="001667F4"/>
    <w:rsid w:val="00167A59"/>
    <w:rsid w:val="00167A81"/>
    <w:rsid w:val="00167F26"/>
    <w:rsid w:val="00167F59"/>
    <w:rsid w:val="001700AA"/>
    <w:rsid w:val="0017017D"/>
    <w:rsid w:val="00170453"/>
    <w:rsid w:val="00172614"/>
    <w:rsid w:val="0017469D"/>
    <w:rsid w:val="00174924"/>
    <w:rsid w:val="001755D7"/>
    <w:rsid w:val="00175682"/>
    <w:rsid w:val="001761C3"/>
    <w:rsid w:val="0017723A"/>
    <w:rsid w:val="00181826"/>
    <w:rsid w:val="00181A77"/>
    <w:rsid w:val="0018218E"/>
    <w:rsid w:val="00182451"/>
    <w:rsid w:val="00183D43"/>
    <w:rsid w:val="00183DAB"/>
    <w:rsid w:val="00184496"/>
    <w:rsid w:val="00184EA2"/>
    <w:rsid w:val="00185A00"/>
    <w:rsid w:val="001877A1"/>
    <w:rsid w:val="00187FBD"/>
    <w:rsid w:val="001920A9"/>
    <w:rsid w:val="00192AA7"/>
    <w:rsid w:val="001931B9"/>
    <w:rsid w:val="001960F6"/>
    <w:rsid w:val="001962B6"/>
    <w:rsid w:val="00197163"/>
    <w:rsid w:val="001971F7"/>
    <w:rsid w:val="0019777E"/>
    <w:rsid w:val="001A032F"/>
    <w:rsid w:val="001A0CE7"/>
    <w:rsid w:val="001A1745"/>
    <w:rsid w:val="001A20FA"/>
    <w:rsid w:val="001A267D"/>
    <w:rsid w:val="001A2E76"/>
    <w:rsid w:val="001A347E"/>
    <w:rsid w:val="001A3506"/>
    <w:rsid w:val="001A37E8"/>
    <w:rsid w:val="001A3C87"/>
    <w:rsid w:val="001A494F"/>
    <w:rsid w:val="001A6632"/>
    <w:rsid w:val="001A727D"/>
    <w:rsid w:val="001A7A06"/>
    <w:rsid w:val="001B020B"/>
    <w:rsid w:val="001B084F"/>
    <w:rsid w:val="001B09F0"/>
    <w:rsid w:val="001B0F21"/>
    <w:rsid w:val="001B1B85"/>
    <w:rsid w:val="001B1F0C"/>
    <w:rsid w:val="001B25E7"/>
    <w:rsid w:val="001B2D04"/>
    <w:rsid w:val="001B2DB9"/>
    <w:rsid w:val="001B4D5B"/>
    <w:rsid w:val="001B56DD"/>
    <w:rsid w:val="001B5AFD"/>
    <w:rsid w:val="001B5D19"/>
    <w:rsid w:val="001B631E"/>
    <w:rsid w:val="001B6958"/>
    <w:rsid w:val="001B7443"/>
    <w:rsid w:val="001C2004"/>
    <w:rsid w:val="001C2537"/>
    <w:rsid w:val="001C312D"/>
    <w:rsid w:val="001C38DB"/>
    <w:rsid w:val="001C3DC8"/>
    <w:rsid w:val="001C4202"/>
    <w:rsid w:val="001C454A"/>
    <w:rsid w:val="001C4823"/>
    <w:rsid w:val="001C4AF7"/>
    <w:rsid w:val="001C4BB2"/>
    <w:rsid w:val="001C5072"/>
    <w:rsid w:val="001C5BEF"/>
    <w:rsid w:val="001D155F"/>
    <w:rsid w:val="001D1CEF"/>
    <w:rsid w:val="001D1DD6"/>
    <w:rsid w:val="001D20A0"/>
    <w:rsid w:val="001D3047"/>
    <w:rsid w:val="001D3088"/>
    <w:rsid w:val="001D312C"/>
    <w:rsid w:val="001D37CE"/>
    <w:rsid w:val="001D37F1"/>
    <w:rsid w:val="001D42C6"/>
    <w:rsid w:val="001D4549"/>
    <w:rsid w:val="001D4F3A"/>
    <w:rsid w:val="001D5119"/>
    <w:rsid w:val="001D52F5"/>
    <w:rsid w:val="001D61D1"/>
    <w:rsid w:val="001D6A37"/>
    <w:rsid w:val="001D6FBE"/>
    <w:rsid w:val="001E0396"/>
    <w:rsid w:val="001E0A56"/>
    <w:rsid w:val="001E15DB"/>
    <w:rsid w:val="001E2075"/>
    <w:rsid w:val="001E213A"/>
    <w:rsid w:val="001E2BCE"/>
    <w:rsid w:val="001E39E3"/>
    <w:rsid w:val="001E4069"/>
    <w:rsid w:val="001E440D"/>
    <w:rsid w:val="001E4840"/>
    <w:rsid w:val="001E5CFE"/>
    <w:rsid w:val="001E6BCA"/>
    <w:rsid w:val="001E7E01"/>
    <w:rsid w:val="001F0857"/>
    <w:rsid w:val="001F0ABD"/>
    <w:rsid w:val="001F138F"/>
    <w:rsid w:val="001F1B3C"/>
    <w:rsid w:val="001F1CA2"/>
    <w:rsid w:val="001F21C4"/>
    <w:rsid w:val="001F3566"/>
    <w:rsid w:val="001F4FD6"/>
    <w:rsid w:val="001F59AD"/>
    <w:rsid w:val="001F6719"/>
    <w:rsid w:val="001F6C28"/>
    <w:rsid w:val="001F73BF"/>
    <w:rsid w:val="001F7540"/>
    <w:rsid w:val="001F7CCC"/>
    <w:rsid w:val="001F7EC2"/>
    <w:rsid w:val="001F7F1B"/>
    <w:rsid w:val="00200B9B"/>
    <w:rsid w:val="00202B22"/>
    <w:rsid w:val="00202E28"/>
    <w:rsid w:val="00203A82"/>
    <w:rsid w:val="0020539E"/>
    <w:rsid w:val="002062E4"/>
    <w:rsid w:val="0020631E"/>
    <w:rsid w:val="00206C48"/>
    <w:rsid w:val="0021158C"/>
    <w:rsid w:val="0021215E"/>
    <w:rsid w:val="00212824"/>
    <w:rsid w:val="002132C2"/>
    <w:rsid w:val="00213BDF"/>
    <w:rsid w:val="00214067"/>
    <w:rsid w:val="00214593"/>
    <w:rsid w:val="00215026"/>
    <w:rsid w:val="00215363"/>
    <w:rsid w:val="0021536E"/>
    <w:rsid w:val="00215717"/>
    <w:rsid w:val="00215A5A"/>
    <w:rsid w:val="00216EFF"/>
    <w:rsid w:val="002171DC"/>
    <w:rsid w:val="0021726F"/>
    <w:rsid w:val="0022059F"/>
    <w:rsid w:val="00220980"/>
    <w:rsid w:val="00220993"/>
    <w:rsid w:val="0022191D"/>
    <w:rsid w:val="00222BF4"/>
    <w:rsid w:val="00223684"/>
    <w:rsid w:val="002242B3"/>
    <w:rsid w:val="002250B0"/>
    <w:rsid w:val="00225148"/>
    <w:rsid w:val="00225364"/>
    <w:rsid w:val="0022617F"/>
    <w:rsid w:val="00227315"/>
    <w:rsid w:val="002273A1"/>
    <w:rsid w:val="00227635"/>
    <w:rsid w:val="002304D1"/>
    <w:rsid w:val="00230518"/>
    <w:rsid w:val="0023074D"/>
    <w:rsid w:val="00232556"/>
    <w:rsid w:val="0023427F"/>
    <w:rsid w:val="00234F70"/>
    <w:rsid w:val="00235046"/>
    <w:rsid w:val="002351FB"/>
    <w:rsid w:val="002357DA"/>
    <w:rsid w:val="00237411"/>
    <w:rsid w:val="002374D5"/>
    <w:rsid w:val="00237BEF"/>
    <w:rsid w:val="00237DB9"/>
    <w:rsid w:val="00241101"/>
    <w:rsid w:val="00241286"/>
    <w:rsid w:val="0024211F"/>
    <w:rsid w:val="00242747"/>
    <w:rsid w:val="00242F95"/>
    <w:rsid w:val="00243A63"/>
    <w:rsid w:val="00243E2A"/>
    <w:rsid w:val="00243EE6"/>
    <w:rsid w:val="0024431E"/>
    <w:rsid w:val="00246593"/>
    <w:rsid w:val="00246616"/>
    <w:rsid w:val="00250886"/>
    <w:rsid w:val="00251985"/>
    <w:rsid w:val="00254854"/>
    <w:rsid w:val="0025762C"/>
    <w:rsid w:val="002578DB"/>
    <w:rsid w:val="002579E4"/>
    <w:rsid w:val="00257C56"/>
    <w:rsid w:val="0026058F"/>
    <w:rsid w:val="002606F0"/>
    <w:rsid w:val="0026130B"/>
    <w:rsid w:val="00261F60"/>
    <w:rsid w:val="002625EB"/>
    <w:rsid w:val="00265799"/>
    <w:rsid w:val="002658AB"/>
    <w:rsid w:val="002664BF"/>
    <w:rsid w:val="00266907"/>
    <w:rsid w:val="002671FD"/>
    <w:rsid w:val="00267894"/>
    <w:rsid w:val="00267DC4"/>
    <w:rsid w:val="0027128C"/>
    <w:rsid w:val="00272AF2"/>
    <w:rsid w:val="00272F65"/>
    <w:rsid w:val="00274010"/>
    <w:rsid w:val="00274A4A"/>
    <w:rsid w:val="00275073"/>
    <w:rsid w:val="00275086"/>
    <w:rsid w:val="00275E64"/>
    <w:rsid w:val="00276070"/>
    <w:rsid w:val="002763C1"/>
    <w:rsid w:val="00277A2D"/>
    <w:rsid w:val="00280150"/>
    <w:rsid w:val="00280251"/>
    <w:rsid w:val="00280BB1"/>
    <w:rsid w:val="002813A9"/>
    <w:rsid w:val="00282FF7"/>
    <w:rsid w:val="00284437"/>
    <w:rsid w:val="002858D6"/>
    <w:rsid w:val="00285F3D"/>
    <w:rsid w:val="00285FA9"/>
    <w:rsid w:val="0028628A"/>
    <w:rsid w:val="00286400"/>
    <w:rsid w:val="00287075"/>
    <w:rsid w:val="00291005"/>
    <w:rsid w:val="00291782"/>
    <w:rsid w:val="00291C2B"/>
    <w:rsid w:val="00291CA0"/>
    <w:rsid w:val="00292334"/>
    <w:rsid w:val="0029237F"/>
    <w:rsid w:val="002928E5"/>
    <w:rsid w:val="00292AEF"/>
    <w:rsid w:val="00292EB6"/>
    <w:rsid w:val="00292ED2"/>
    <w:rsid w:val="00293103"/>
    <w:rsid w:val="00293145"/>
    <w:rsid w:val="0029393F"/>
    <w:rsid w:val="00294E40"/>
    <w:rsid w:val="0029615D"/>
    <w:rsid w:val="002962A2"/>
    <w:rsid w:val="002A29C9"/>
    <w:rsid w:val="002A2D6E"/>
    <w:rsid w:val="002A2EC8"/>
    <w:rsid w:val="002A3273"/>
    <w:rsid w:val="002A354D"/>
    <w:rsid w:val="002A3F12"/>
    <w:rsid w:val="002A4237"/>
    <w:rsid w:val="002A50E4"/>
    <w:rsid w:val="002A52B3"/>
    <w:rsid w:val="002A5693"/>
    <w:rsid w:val="002A5938"/>
    <w:rsid w:val="002A6292"/>
    <w:rsid w:val="002A6F9A"/>
    <w:rsid w:val="002A755F"/>
    <w:rsid w:val="002B0062"/>
    <w:rsid w:val="002B027D"/>
    <w:rsid w:val="002B085A"/>
    <w:rsid w:val="002B0A30"/>
    <w:rsid w:val="002B0FAD"/>
    <w:rsid w:val="002B22C0"/>
    <w:rsid w:val="002B25B8"/>
    <w:rsid w:val="002B27B4"/>
    <w:rsid w:val="002B39F3"/>
    <w:rsid w:val="002B46DB"/>
    <w:rsid w:val="002B5356"/>
    <w:rsid w:val="002B5738"/>
    <w:rsid w:val="002B62F5"/>
    <w:rsid w:val="002B6672"/>
    <w:rsid w:val="002C0479"/>
    <w:rsid w:val="002C069B"/>
    <w:rsid w:val="002C13DA"/>
    <w:rsid w:val="002C1ED2"/>
    <w:rsid w:val="002C232B"/>
    <w:rsid w:val="002C267D"/>
    <w:rsid w:val="002C4FFB"/>
    <w:rsid w:val="002C5DF8"/>
    <w:rsid w:val="002C69C8"/>
    <w:rsid w:val="002C6BAD"/>
    <w:rsid w:val="002C6BD4"/>
    <w:rsid w:val="002C70A9"/>
    <w:rsid w:val="002C7517"/>
    <w:rsid w:val="002D0014"/>
    <w:rsid w:val="002D0178"/>
    <w:rsid w:val="002D0CAE"/>
    <w:rsid w:val="002D0FC7"/>
    <w:rsid w:val="002D197A"/>
    <w:rsid w:val="002D36FB"/>
    <w:rsid w:val="002D436C"/>
    <w:rsid w:val="002D522C"/>
    <w:rsid w:val="002D535D"/>
    <w:rsid w:val="002D5785"/>
    <w:rsid w:val="002D6C71"/>
    <w:rsid w:val="002D7834"/>
    <w:rsid w:val="002D7A2B"/>
    <w:rsid w:val="002E024C"/>
    <w:rsid w:val="002E0E92"/>
    <w:rsid w:val="002E108B"/>
    <w:rsid w:val="002E1317"/>
    <w:rsid w:val="002E24D5"/>
    <w:rsid w:val="002E3CC3"/>
    <w:rsid w:val="002E3EE4"/>
    <w:rsid w:val="002E456B"/>
    <w:rsid w:val="002E5408"/>
    <w:rsid w:val="002E581D"/>
    <w:rsid w:val="002E5CB3"/>
    <w:rsid w:val="002E63D0"/>
    <w:rsid w:val="002E66B1"/>
    <w:rsid w:val="002E79A6"/>
    <w:rsid w:val="002F05D8"/>
    <w:rsid w:val="002F08F9"/>
    <w:rsid w:val="002F1668"/>
    <w:rsid w:val="002F1E9F"/>
    <w:rsid w:val="002F336B"/>
    <w:rsid w:val="002F33C1"/>
    <w:rsid w:val="002F362C"/>
    <w:rsid w:val="002F3AD7"/>
    <w:rsid w:val="002F3CAC"/>
    <w:rsid w:val="002F3DC0"/>
    <w:rsid w:val="002F47B7"/>
    <w:rsid w:val="002F49EF"/>
    <w:rsid w:val="002F4DB8"/>
    <w:rsid w:val="002F5ABA"/>
    <w:rsid w:val="002F63CB"/>
    <w:rsid w:val="002F695C"/>
    <w:rsid w:val="002F6D39"/>
    <w:rsid w:val="002F71D2"/>
    <w:rsid w:val="00300194"/>
    <w:rsid w:val="00300602"/>
    <w:rsid w:val="00300C58"/>
    <w:rsid w:val="003010A8"/>
    <w:rsid w:val="00302938"/>
    <w:rsid w:val="00302D5A"/>
    <w:rsid w:val="003032B9"/>
    <w:rsid w:val="0030334C"/>
    <w:rsid w:val="00303459"/>
    <w:rsid w:val="00304238"/>
    <w:rsid w:val="003042EE"/>
    <w:rsid w:val="00305410"/>
    <w:rsid w:val="0030551F"/>
    <w:rsid w:val="0030560A"/>
    <w:rsid w:val="00305621"/>
    <w:rsid w:val="00305A34"/>
    <w:rsid w:val="003060CA"/>
    <w:rsid w:val="003074A4"/>
    <w:rsid w:val="00307600"/>
    <w:rsid w:val="00307F77"/>
    <w:rsid w:val="00307FDC"/>
    <w:rsid w:val="00310470"/>
    <w:rsid w:val="003109A0"/>
    <w:rsid w:val="00310FD0"/>
    <w:rsid w:val="00311439"/>
    <w:rsid w:val="0031445E"/>
    <w:rsid w:val="00314681"/>
    <w:rsid w:val="003146A8"/>
    <w:rsid w:val="00315204"/>
    <w:rsid w:val="00316596"/>
    <w:rsid w:val="00316FE3"/>
    <w:rsid w:val="00317148"/>
    <w:rsid w:val="00317229"/>
    <w:rsid w:val="00317E18"/>
    <w:rsid w:val="00320265"/>
    <w:rsid w:val="003203B8"/>
    <w:rsid w:val="00320553"/>
    <w:rsid w:val="003205D8"/>
    <w:rsid w:val="00321D68"/>
    <w:rsid w:val="003222A6"/>
    <w:rsid w:val="003226CB"/>
    <w:rsid w:val="00322A36"/>
    <w:rsid w:val="00323441"/>
    <w:rsid w:val="003234AB"/>
    <w:rsid w:val="003234E4"/>
    <w:rsid w:val="003236FC"/>
    <w:rsid w:val="00324280"/>
    <w:rsid w:val="003257C4"/>
    <w:rsid w:val="003259CB"/>
    <w:rsid w:val="003268B4"/>
    <w:rsid w:val="00327CEF"/>
    <w:rsid w:val="00330364"/>
    <w:rsid w:val="00330635"/>
    <w:rsid w:val="0033123E"/>
    <w:rsid w:val="0033148C"/>
    <w:rsid w:val="003318B6"/>
    <w:rsid w:val="00332421"/>
    <w:rsid w:val="00333EF1"/>
    <w:rsid w:val="003367EC"/>
    <w:rsid w:val="00336D56"/>
    <w:rsid w:val="00337564"/>
    <w:rsid w:val="00340369"/>
    <w:rsid w:val="003411C2"/>
    <w:rsid w:val="00341792"/>
    <w:rsid w:val="00341E2D"/>
    <w:rsid w:val="003420A4"/>
    <w:rsid w:val="00344220"/>
    <w:rsid w:val="00344654"/>
    <w:rsid w:val="003451C5"/>
    <w:rsid w:val="003462D5"/>
    <w:rsid w:val="00346F5D"/>
    <w:rsid w:val="00351891"/>
    <w:rsid w:val="003519FA"/>
    <w:rsid w:val="00351BC3"/>
    <w:rsid w:val="00351FDF"/>
    <w:rsid w:val="0035215F"/>
    <w:rsid w:val="003521FE"/>
    <w:rsid w:val="00352F29"/>
    <w:rsid w:val="003536B6"/>
    <w:rsid w:val="003537F5"/>
    <w:rsid w:val="003545F8"/>
    <w:rsid w:val="00354ADF"/>
    <w:rsid w:val="00356CF5"/>
    <w:rsid w:val="0035768F"/>
    <w:rsid w:val="00360268"/>
    <w:rsid w:val="003607AF"/>
    <w:rsid w:val="00360E4A"/>
    <w:rsid w:val="0036143A"/>
    <w:rsid w:val="00361450"/>
    <w:rsid w:val="00361E97"/>
    <w:rsid w:val="00362F31"/>
    <w:rsid w:val="00363990"/>
    <w:rsid w:val="00364450"/>
    <w:rsid w:val="00366475"/>
    <w:rsid w:val="0036729C"/>
    <w:rsid w:val="003702A4"/>
    <w:rsid w:val="00371BC1"/>
    <w:rsid w:val="0037240B"/>
    <w:rsid w:val="003724E2"/>
    <w:rsid w:val="003725C0"/>
    <w:rsid w:val="00372747"/>
    <w:rsid w:val="00372DE2"/>
    <w:rsid w:val="00373117"/>
    <w:rsid w:val="003733EA"/>
    <w:rsid w:val="0037447F"/>
    <w:rsid w:val="00375650"/>
    <w:rsid w:val="0037626F"/>
    <w:rsid w:val="0037637C"/>
    <w:rsid w:val="00376692"/>
    <w:rsid w:val="003816DB"/>
    <w:rsid w:val="00382291"/>
    <w:rsid w:val="00382428"/>
    <w:rsid w:val="00382A97"/>
    <w:rsid w:val="00383059"/>
    <w:rsid w:val="00385CE6"/>
    <w:rsid w:val="00386F1B"/>
    <w:rsid w:val="00387859"/>
    <w:rsid w:val="00390EFE"/>
    <w:rsid w:val="0039160D"/>
    <w:rsid w:val="003919F3"/>
    <w:rsid w:val="003934D5"/>
    <w:rsid w:val="00393CB2"/>
    <w:rsid w:val="0039454C"/>
    <w:rsid w:val="003952D7"/>
    <w:rsid w:val="00396046"/>
    <w:rsid w:val="003975F8"/>
    <w:rsid w:val="003A0B0F"/>
    <w:rsid w:val="003A0B92"/>
    <w:rsid w:val="003A0F2D"/>
    <w:rsid w:val="003A1B7E"/>
    <w:rsid w:val="003A21D1"/>
    <w:rsid w:val="003A489B"/>
    <w:rsid w:val="003A545B"/>
    <w:rsid w:val="003A58B9"/>
    <w:rsid w:val="003A74F1"/>
    <w:rsid w:val="003A792D"/>
    <w:rsid w:val="003B0E17"/>
    <w:rsid w:val="003B13AF"/>
    <w:rsid w:val="003B2490"/>
    <w:rsid w:val="003B278F"/>
    <w:rsid w:val="003B2E39"/>
    <w:rsid w:val="003B3E08"/>
    <w:rsid w:val="003B3F3A"/>
    <w:rsid w:val="003B454C"/>
    <w:rsid w:val="003B5474"/>
    <w:rsid w:val="003B5E31"/>
    <w:rsid w:val="003B5FC3"/>
    <w:rsid w:val="003B6457"/>
    <w:rsid w:val="003B6965"/>
    <w:rsid w:val="003B6C94"/>
    <w:rsid w:val="003C00D6"/>
    <w:rsid w:val="003C1E81"/>
    <w:rsid w:val="003C2062"/>
    <w:rsid w:val="003C31EB"/>
    <w:rsid w:val="003C43E4"/>
    <w:rsid w:val="003C5C9C"/>
    <w:rsid w:val="003C6C8A"/>
    <w:rsid w:val="003C6F9C"/>
    <w:rsid w:val="003C72D6"/>
    <w:rsid w:val="003C7F32"/>
    <w:rsid w:val="003D0359"/>
    <w:rsid w:val="003D07CE"/>
    <w:rsid w:val="003D1121"/>
    <w:rsid w:val="003D1148"/>
    <w:rsid w:val="003D2463"/>
    <w:rsid w:val="003D29EF"/>
    <w:rsid w:val="003D3415"/>
    <w:rsid w:val="003D3DB4"/>
    <w:rsid w:val="003D42A9"/>
    <w:rsid w:val="003D4EB9"/>
    <w:rsid w:val="003D6170"/>
    <w:rsid w:val="003D6260"/>
    <w:rsid w:val="003D6D42"/>
    <w:rsid w:val="003D6EA0"/>
    <w:rsid w:val="003D770F"/>
    <w:rsid w:val="003E0946"/>
    <w:rsid w:val="003E1280"/>
    <w:rsid w:val="003E2A9A"/>
    <w:rsid w:val="003E421E"/>
    <w:rsid w:val="003E681C"/>
    <w:rsid w:val="003E7D41"/>
    <w:rsid w:val="003F190F"/>
    <w:rsid w:val="003F1A9F"/>
    <w:rsid w:val="003F2BD4"/>
    <w:rsid w:val="003F31D6"/>
    <w:rsid w:val="003F400B"/>
    <w:rsid w:val="003F4BD0"/>
    <w:rsid w:val="003F5D7C"/>
    <w:rsid w:val="003F5DAF"/>
    <w:rsid w:val="003F5F58"/>
    <w:rsid w:val="00400E57"/>
    <w:rsid w:val="00401338"/>
    <w:rsid w:val="0040178A"/>
    <w:rsid w:val="00402510"/>
    <w:rsid w:val="00402BF2"/>
    <w:rsid w:val="0040312D"/>
    <w:rsid w:val="004035D5"/>
    <w:rsid w:val="0040448E"/>
    <w:rsid w:val="00404650"/>
    <w:rsid w:val="00405739"/>
    <w:rsid w:val="00405869"/>
    <w:rsid w:val="00407238"/>
    <w:rsid w:val="00407308"/>
    <w:rsid w:val="00410133"/>
    <w:rsid w:val="00410F89"/>
    <w:rsid w:val="0041113F"/>
    <w:rsid w:val="004131DB"/>
    <w:rsid w:val="00413539"/>
    <w:rsid w:val="004139ED"/>
    <w:rsid w:val="004142D5"/>
    <w:rsid w:val="00414B82"/>
    <w:rsid w:val="0041742B"/>
    <w:rsid w:val="00417A58"/>
    <w:rsid w:val="00417B61"/>
    <w:rsid w:val="00417D00"/>
    <w:rsid w:val="00417DCC"/>
    <w:rsid w:val="00420112"/>
    <w:rsid w:val="004201BE"/>
    <w:rsid w:val="00421644"/>
    <w:rsid w:val="00421814"/>
    <w:rsid w:val="00421870"/>
    <w:rsid w:val="00421929"/>
    <w:rsid w:val="0042204A"/>
    <w:rsid w:val="004228C4"/>
    <w:rsid w:val="00423355"/>
    <w:rsid w:val="0042384B"/>
    <w:rsid w:val="004247F6"/>
    <w:rsid w:val="004251B0"/>
    <w:rsid w:val="00425D28"/>
    <w:rsid w:val="00425FDF"/>
    <w:rsid w:val="00426693"/>
    <w:rsid w:val="00426A1A"/>
    <w:rsid w:val="00430573"/>
    <w:rsid w:val="00430BD1"/>
    <w:rsid w:val="00430F61"/>
    <w:rsid w:val="00431D2B"/>
    <w:rsid w:val="00432256"/>
    <w:rsid w:val="00433403"/>
    <w:rsid w:val="004337B1"/>
    <w:rsid w:val="004341B9"/>
    <w:rsid w:val="00436226"/>
    <w:rsid w:val="00437361"/>
    <w:rsid w:val="004378BF"/>
    <w:rsid w:val="00437EA9"/>
    <w:rsid w:val="004409C2"/>
    <w:rsid w:val="0044120D"/>
    <w:rsid w:val="00441A03"/>
    <w:rsid w:val="004430B9"/>
    <w:rsid w:val="00443C6D"/>
    <w:rsid w:val="00443F76"/>
    <w:rsid w:val="004445B6"/>
    <w:rsid w:val="0044543B"/>
    <w:rsid w:val="00447754"/>
    <w:rsid w:val="00447C37"/>
    <w:rsid w:val="00450097"/>
    <w:rsid w:val="00450AE6"/>
    <w:rsid w:val="00451126"/>
    <w:rsid w:val="0045218B"/>
    <w:rsid w:val="00452E38"/>
    <w:rsid w:val="0045364F"/>
    <w:rsid w:val="00454397"/>
    <w:rsid w:val="004549C6"/>
    <w:rsid w:val="00454C88"/>
    <w:rsid w:val="00454FBF"/>
    <w:rsid w:val="00455517"/>
    <w:rsid w:val="00455A64"/>
    <w:rsid w:val="00455E48"/>
    <w:rsid w:val="0045701B"/>
    <w:rsid w:val="004572E2"/>
    <w:rsid w:val="0045738F"/>
    <w:rsid w:val="00457428"/>
    <w:rsid w:val="004604D2"/>
    <w:rsid w:val="00460CE7"/>
    <w:rsid w:val="00461052"/>
    <w:rsid w:val="004614F8"/>
    <w:rsid w:val="004619A0"/>
    <w:rsid w:val="00462ABC"/>
    <w:rsid w:val="0046389B"/>
    <w:rsid w:val="00464A5C"/>
    <w:rsid w:val="00464C2F"/>
    <w:rsid w:val="004657C0"/>
    <w:rsid w:val="0046694B"/>
    <w:rsid w:val="00466B41"/>
    <w:rsid w:val="00466CBF"/>
    <w:rsid w:val="00470080"/>
    <w:rsid w:val="00471A73"/>
    <w:rsid w:val="0047233D"/>
    <w:rsid w:val="00472654"/>
    <w:rsid w:val="00472918"/>
    <w:rsid w:val="00472D47"/>
    <w:rsid w:val="00472E93"/>
    <w:rsid w:val="00472FA2"/>
    <w:rsid w:val="004734D9"/>
    <w:rsid w:val="00473656"/>
    <w:rsid w:val="004745B0"/>
    <w:rsid w:val="00476B28"/>
    <w:rsid w:val="00477C93"/>
    <w:rsid w:val="00480150"/>
    <w:rsid w:val="00482222"/>
    <w:rsid w:val="0048226D"/>
    <w:rsid w:val="00483066"/>
    <w:rsid w:val="004832D3"/>
    <w:rsid w:val="00484712"/>
    <w:rsid w:val="00484B8C"/>
    <w:rsid w:val="00484ECE"/>
    <w:rsid w:val="004851B7"/>
    <w:rsid w:val="004865D4"/>
    <w:rsid w:val="0048681E"/>
    <w:rsid w:val="00487C56"/>
    <w:rsid w:val="00491328"/>
    <w:rsid w:val="00492020"/>
    <w:rsid w:val="004921DB"/>
    <w:rsid w:val="004924CD"/>
    <w:rsid w:val="00493D68"/>
    <w:rsid w:val="00493F36"/>
    <w:rsid w:val="00494660"/>
    <w:rsid w:val="004949BA"/>
    <w:rsid w:val="00494A61"/>
    <w:rsid w:val="00494AF9"/>
    <w:rsid w:val="00494EF6"/>
    <w:rsid w:val="00496C6F"/>
    <w:rsid w:val="00497182"/>
    <w:rsid w:val="004A0560"/>
    <w:rsid w:val="004A13A4"/>
    <w:rsid w:val="004A39E6"/>
    <w:rsid w:val="004A3C27"/>
    <w:rsid w:val="004A4B24"/>
    <w:rsid w:val="004A57CC"/>
    <w:rsid w:val="004A5ECF"/>
    <w:rsid w:val="004A6B59"/>
    <w:rsid w:val="004B04D0"/>
    <w:rsid w:val="004B0B66"/>
    <w:rsid w:val="004B1311"/>
    <w:rsid w:val="004B28B3"/>
    <w:rsid w:val="004B2D30"/>
    <w:rsid w:val="004B3BBB"/>
    <w:rsid w:val="004B3DFD"/>
    <w:rsid w:val="004B54F8"/>
    <w:rsid w:val="004B58BF"/>
    <w:rsid w:val="004B58D4"/>
    <w:rsid w:val="004B6560"/>
    <w:rsid w:val="004B6947"/>
    <w:rsid w:val="004C0A20"/>
    <w:rsid w:val="004C0AAA"/>
    <w:rsid w:val="004C1540"/>
    <w:rsid w:val="004C1A77"/>
    <w:rsid w:val="004C3374"/>
    <w:rsid w:val="004C33B8"/>
    <w:rsid w:val="004C35B4"/>
    <w:rsid w:val="004C3F60"/>
    <w:rsid w:val="004C4457"/>
    <w:rsid w:val="004C67BA"/>
    <w:rsid w:val="004C6EF6"/>
    <w:rsid w:val="004C7898"/>
    <w:rsid w:val="004D028B"/>
    <w:rsid w:val="004D0EAD"/>
    <w:rsid w:val="004D201D"/>
    <w:rsid w:val="004D2241"/>
    <w:rsid w:val="004D3CF7"/>
    <w:rsid w:val="004D53ED"/>
    <w:rsid w:val="004D5622"/>
    <w:rsid w:val="004D5A17"/>
    <w:rsid w:val="004D5DC1"/>
    <w:rsid w:val="004D667B"/>
    <w:rsid w:val="004D675D"/>
    <w:rsid w:val="004E0579"/>
    <w:rsid w:val="004E093C"/>
    <w:rsid w:val="004E0E32"/>
    <w:rsid w:val="004E2CCC"/>
    <w:rsid w:val="004E3522"/>
    <w:rsid w:val="004E41DE"/>
    <w:rsid w:val="004E4DB3"/>
    <w:rsid w:val="004E4F0A"/>
    <w:rsid w:val="004E61AF"/>
    <w:rsid w:val="004E7285"/>
    <w:rsid w:val="004F0D8F"/>
    <w:rsid w:val="004F1D05"/>
    <w:rsid w:val="004F1F38"/>
    <w:rsid w:val="004F2ACC"/>
    <w:rsid w:val="004F3A7A"/>
    <w:rsid w:val="005009D2"/>
    <w:rsid w:val="0050153E"/>
    <w:rsid w:val="00501AAB"/>
    <w:rsid w:val="00501CD2"/>
    <w:rsid w:val="00501CD8"/>
    <w:rsid w:val="0050242F"/>
    <w:rsid w:val="00502713"/>
    <w:rsid w:val="00502854"/>
    <w:rsid w:val="00502FF7"/>
    <w:rsid w:val="00503F2D"/>
    <w:rsid w:val="00503FF0"/>
    <w:rsid w:val="00504EBA"/>
    <w:rsid w:val="005051EE"/>
    <w:rsid w:val="00505320"/>
    <w:rsid w:val="00505458"/>
    <w:rsid w:val="00507FAD"/>
    <w:rsid w:val="005108DF"/>
    <w:rsid w:val="00510E6C"/>
    <w:rsid w:val="005118C7"/>
    <w:rsid w:val="00511B4B"/>
    <w:rsid w:val="00511DBD"/>
    <w:rsid w:val="005135BE"/>
    <w:rsid w:val="0051582C"/>
    <w:rsid w:val="00516702"/>
    <w:rsid w:val="00517BEC"/>
    <w:rsid w:val="00517D9E"/>
    <w:rsid w:val="0052009A"/>
    <w:rsid w:val="00520911"/>
    <w:rsid w:val="00521C73"/>
    <w:rsid w:val="00522E52"/>
    <w:rsid w:val="0052324F"/>
    <w:rsid w:val="005235F9"/>
    <w:rsid w:val="00523B03"/>
    <w:rsid w:val="00524B5F"/>
    <w:rsid w:val="005267D8"/>
    <w:rsid w:val="005272C3"/>
    <w:rsid w:val="00527931"/>
    <w:rsid w:val="005305B0"/>
    <w:rsid w:val="0053064C"/>
    <w:rsid w:val="00530E80"/>
    <w:rsid w:val="00531189"/>
    <w:rsid w:val="005326F7"/>
    <w:rsid w:val="0053281C"/>
    <w:rsid w:val="005329B8"/>
    <w:rsid w:val="005330E4"/>
    <w:rsid w:val="00533AC0"/>
    <w:rsid w:val="00534116"/>
    <w:rsid w:val="005344CA"/>
    <w:rsid w:val="00535FA8"/>
    <w:rsid w:val="00536586"/>
    <w:rsid w:val="005379BB"/>
    <w:rsid w:val="00537B8D"/>
    <w:rsid w:val="00537EA8"/>
    <w:rsid w:val="00540215"/>
    <w:rsid w:val="005406C6"/>
    <w:rsid w:val="0054180C"/>
    <w:rsid w:val="00541D0F"/>
    <w:rsid w:val="005422F2"/>
    <w:rsid w:val="0054273E"/>
    <w:rsid w:val="005430E1"/>
    <w:rsid w:val="00543449"/>
    <w:rsid w:val="00543E4F"/>
    <w:rsid w:val="00543EA5"/>
    <w:rsid w:val="00544786"/>
    <w:rsid w:val="005454E3"/>
    <w:rsid w:val="00545609"/>
    <w:rsid w:val="00545B85"/>
    <w:rsid w:val="00545DDD"/>
    <w:rsid w:val="0054654B"/>
    <w:rsid w:val="0054680C"/>
    <w:rsid w:val="00550192"/>
    <w:rsid w:val="00550437"/>
    <w:rsid w:val="00550ED9"/>
    <w:rsid w:val="005520B2"/>
    <w:rsid w:val="0055224E"/>
    <w:rsid w:val="00552D24"/>
    <w:rsid w:val="00552E0E"/>
    <w:rsid w:val="00556524"/>
    <w:rsid w:val="005617AF"/>
    <w:rsid w:val="00562094"/>
    <w:rsid w:val="0056263D"/>
    <w:rsid w:val="005638A5"/>
    <w:rsid w:val="005654CB"/>
    <w:rsid w:val="005657BA"/>
    <w:rsid w:val="00566469"/>
    <w:rsid w:val="005670CB"/>
    <w:rsid w:val="005673B0"/>
    <w:rsid w:val="005677D9"/>
    <w:rsid w:val="00570194"/>
    <w:rsid w:val="00570BF7"/>
    <w:rsid w:val="00571983"/>
    <w:rsid w:val="0057198A"/>
    <w:rsid w:val="0057238C"/>
    <w:rsid w:val="00572C71"/>
    <w:rsid w:val="00573189"/>
    <w:rsid w:val="00573BFF"/>
    <w:rsid w:val="00574D7E"/>
    <w:rsid w:val="0057633C"/>
    <w:rsid w:val="005769D2"/>
    <w:rsid w:val="0057704E"/>
    <w:rsid w:val="005773C2"/>
    <w:rsid w:val="005800FB"/>
    <w:rsid w:val="0058040D"/>
    <w:rsid w:val="0058128B"/>
    <w:rsid w:val="00581432"/>
    <w:rsid w:val="00581A95"/>
    <w:rsid w:val="00582F35"/>
    <w:rsid w:val="00583099"/>
    <w:rsid w:val="0058326A"/>
    <w:rsid w:val="0058340A"/>
    <w:rsid w:val="0058477A"/>
    <w:rsid w:val="00585D27"/>
    <w:rsid w:val="005869B0"/>
    <w:rsid w:val="00586C83"/>
    <w:rsid w:val="00586F7A"/>
    <w:rsid w:val="00587C99"/>
    <w:rsid w:val="00587ED1"/>
    <w:rsid w:val="00591985"/>
    <w:rsid w:val="0059252D"/>
    <w:rsid w:val="0059257E"/>
    <w:rsid w:val="005942C2"/>
    <w:rsid w:val="00594987"/>
    <w:rsid w:val="005963DB"/>
    <w:rsid w:val="00596650"/>
    <w:rsid w:val="005971F7"/>
    <w:rsid w:val="00597EE0"/>
    <w:rsid w:val="005A00B6"/>
    <w:rsid w:val="005A0CBE"/>
    <w:rsid w:val="005A2AB9"/>
    <w:rsid w:val="005A3061"/>
    <w:rsid w:val="005A3B20"/>
    <w:rsid w:val="005A3E35"/>
    <w:rsid w:val="005A43F1"/>
    <w:rsid w:val="005A5511"/>
    <w:rsid w:val="005A5899"/>
    <w:rsid w:val="005A7BD4"/>
    <w:rsid w:val="005A7D29"/>
    <w:rsid w:val="005B03EB"/>
    <w:rsid w:val="005B0553"/>
    <w:rsid w:val="005B059B"/>
    <w:rsid w:val="005B05DD"/>
    <w:rsid w:val="005B0C41"/>
    <w:rsid w:val="005B1640"/>
    <w:rsid w:val="005B17B8"/>
    <w:rsid w:val="005B2114"/>
    <w:rsid w:val="005B265A"/>
    <w:rsid w:val="005B26C2"/>
    <w:rsid w:val="005B27E8"/>
    <w:rsid w:val="005B3623"/>
    <w:rsid w:val="005B3A11"/>
    <w:rsid w:val="005B42D1"/>
    <w:rsid w:val="005B42D5"/>
    <w:rsid w:val="005B5A5D"/>
    <w:rsid w:val="005B657F"/>
    <w:rsid w:val="005C08A8"/>
    <w:rsid w:val="005C16B8"/>
    <w:rsid w:val="005C2B66"/>
    <w:rsid w:val="005C5521"/>
    <w:rsid w:val="005C7086"/>
    <w:rsid w:val="005C7F5D"/>
    <w:rsid w:val="005D04CB"/>
    <w:rsid w:val="005D0A43"/>
    <w:rsid w:val="005D0B9A"/>
    <w:rsid w:val="005D0E39"/>
    <w:rsid w:val="005D1C3F"/>
    <w:rsid w:val="005D26EE"/>
    <w:rsid w:val="005D286E"/>
    <w:rsid w:val="005D33FA"/>
    <w:rsid w:val="005D3D5F"/>
    <w:rsid w:val="005D41C5"/>
    <w:rsid w:val="005D4C0E"/>
    <w:rsid w:val="005D4EFA"/>
    <w:rsid w:val="005D4F7B"/>
    <w:rsid w:val="005D53CB"/>
    <w:rsid w:val="005D58E1"/>
    <w:rsid w:val="005D679F"/>
    <w:rsid w:val="005D6DF7"/>
    <w:rsid w:val="005D6F7E"/>
    <w:rsid w:val="005D6FB7"/>
    <w:rsid w:val="005D738F"/>
    <w:rsid w:val="005D7894"/>
    <w:rsid w:val="005D7F6C"/>
    <w:rsid w:val="005E0F59"/>
    <w:rsid w:val="005E23E6"/>
    <w:rsid w:val="005E3284"/>
    <w:rsid w:val="005E370C"/>
    <w:rsid w:val="005E3AC4"/>
    <w:rsid w:val="005E4715"/>
    <w:rsid w:val="005E497F"/>
    <w:rsid w:val="005E4A7D"/>
    <w:rsid w:val="005E565A"/>
    <w:rsid w:val="005E5B37"/>
    <w:rsid w:val="005E7B89"/>
    <w:rsid w:val="005E7C4C"/>
    <w:rsid w:val="005F0B37"/>
    <w:rsid w:val="005F2280"/>
    <w:rsid w:val="005F253E"/>
    <w:rsid w:val="005F365A"/>
    <w:rsid w:val="005F46DA"/>
    <w:rsid w:val="005F556B"/>
    <w:rsid w:val="005F5713"/>
    <w:rsid w:val="005F626D"/>
    <w:rsid w:val="005F72DD"/>
    <w:rsid w:val="006001B1"/>
    <w:rsid w:val="00600DF5"/>
    <w:rsid w:val="00601E00"/>
    <w:rsid w:val="006020EA"/>
    <w:rsid w:val="00602470"/>
    <w:rsid w:val="00602CC2"/>
    <w:rsid w:val="00603197"/>
    <w:rsid w:val="00603E13"/>
    <w:rsid w:val="006044E1"/>
    <w:rsid w:val="00605731"/>
    <w:rsid w:val="006070C3"/>
    <w:rsid w:val="00607B0F"/>
    <w:rsid w:val="0061023F"/>
    <w:rsid w:val="00613BFB"/>
    <w:rsid w:val="006149B6"/>
    <w:rsid w:val="006152C9"/>
    <w:rsid w:val="00615D19"/>
    <w:rsid w:val="006160B4"/>
    <w:rsid w:val="00620B13"/>
    <w:rsid w:val="00621D24"/>
    <w:rsid w:val="006227BB"/>
    <w:rsid w:val="00623D24"/>
    <w:rsid w:val="006248E8"/>
    <w:rsid w:val="00625674"/>
    <w:rsid w:val="006258EA"/>
    <w:rsid w:val="00625A85"/>
    <w:rsid w:val="00625ED1"/>
    <w:rsid w:val="0062622E"/>
    <w:rsid w:val="006264D9"/>
    <w:rsid w:val="00627F92"/>
    <w:rsid w:val="00630906"/>
    <w:rsid w:val="00630AF3"/>
    <w:rsid w:val="0063155A"/>
    <w:rsid w:val="0063328C"/>
    <w:rsid w:val="00633B5B"/>
    <w:rsid w:val="00634072"/>
    <w:rsid w:val="006342DB"/>
    <w:rsid w:val="006349EC"/>
    <w:rsid w:val="0063559E"/>
    <w:rsid w:val="00635EE4"/>
    <w:rsid w:val="00636D17"/>
    <w:rsid w:val="006377BB"/>
    <w:rsid w:val="00641073"/>
    <w:rsid w:val="00643E73"/>
    <w:rsid w:val="00644F91"/>
    <w:rsid w:val="006460B7"/>
    <w:rsid w:val="006460FA"/>
    <w:rsid w:val="0064613F"/>
    <w:rsid w:val="0064635C"/>
    <w:rsid w:val="00646BBB"/>
    <w:rsid w:val="00646F16"/>
    <w:rsid w:val="0065042C"/>
    <w:rsid w:val="006520C7"/>
    <w:rsid w:val="0065436C"/>
    <w:rsid w:val="0065461A"/>
    <w:rsid w:val="00656A4E"/>
    <w:rsid w:val="006576CE"/>
    <w:rsid w:val="00661198"/>
    <w:rsid w:val="00663020"/>
    <w:rsid w:val="006642CB"/>
    <w:rsid w:val="00664C85"/>
    <w:rsid w:val="006653C4"/>
    <w:rsid w:val="006659FF"/>
    <w:rsid w:val="00665F79"/>
    <w:rsid w:val="00667216"/>
    <w:rsid w:val="006676FE"/>
    <w:rsid w:val="00667D63"/>
    <w:rsid w:val="00671117"/>
    <w:rsid w:val="00671BCF"/>
    <w:rsid w:val="006737BE"/>
    <w:rsid w:val="00673B2B"/>
    <w:rsid w:val="0067428B"/>
    <w:rsid w:val="00674A0A"/>
    <w:rsid w:val="00675519"/>
    <w:rsid w:val="0067617C"/>
    <w:rsid w:val="0067628C"/>
    <w:rsid w:val="0067671C"/>
    <w:rsid w:val="00680096"/>
    <w:rsid w:val="006802AE"/>
    <w:rsid w:val="00681ABD"/>
    <w:rsid w:val="00681DD9"/>
    <w:rsid w:val="00681E36"/>
    <w:rsid w:val="00682C70"/>
    <w:rsid w:val="00683391"/>
    <w:rsid w:val="006839AB"/>
    <w:rsid w:val="00684EB8"/>
    <w:rsid w:val="00685291"/>
    <w:rsid w:val="00685613"/>
    <w:rsid w:val="00685F26"/>
    <w:rsid w:val="006876B0"/>
    <w:rsid w:val="00687918"/>
    <w:rsid w:val="00687BEF"/>
    <w:rsid w:val="006913A5"/>
    <w:rsid w:val="00691E79"/>
    <w:rsid w:val="006925C1"/>
    <w:rsid w:val="0069297D"/>
    <w:rsid w:val="00693499"/>
    <w:rsid w:val="00693998"/>
    <w:rsid w:val="00694501"/>
    <w:rsid w:val="00694CD2"/>
    <w:rsid w:val="006954BF"/>
    <w:rsid w:val="00696787"/>
    <w:rsid w:val="00697687"/>
    <w:rsid w:val="006A08CC"/>
    <w:rsid w:val="006A1BF1"/>
    <w:rsid w:val="006A382B"/>
    <w:rsid w:val="006A44F2"/>
    <w:rsid w:val="006A46E9"/>
    <w:rsid w:val="006A5958"/>
    <w:rsid w:val="006A73BC"/>
    <w:rsid w:val="006A73FD"/>
    <w:rsid w:val="006A7E88"/>
    <w:rsid w:val="006B212E"/>
    <w:rsid w:val="006B26A1"/>
    <w:rsid w:val="006B3028"/>
    <w:rsid w:val="006B348E"/>
    <w:rsid w:val="006B3EBE"/>
    <w:rsid w:val="006B4E3D"/>
    <w:rsid w:val="006B5949"/>
    <w:rsid w:val="006B5BE9"/>
    <w:rsid w:val="006B65A4"/>
    <w:rsid w:val="006B7CBE"/>
    <w:rsid w:val="006C046F"/>
    <w:rsid w:val="006C1788"/>
    <w:rsid w:val="006C2D6E"/>
    <w:rsid w:val="006C43CD"/>
    <w:rsid w:val="006C638F"/>
    <w:rsid w:val="006C7339"/>
    <w:rsid w:val="006D08C5"/>
    <w:rsid w:val="006D1345"/>
    <w:rsid w:val="006D14F1"/>
    <w:rsid w:val="006D3379"/>
    <w:rsid w:val="006D358B"/>
    <w:rsid w:val="006D3C92"/>
    <w:rsid w:val="006D46C8"/>
    <w:rsid w:val="006D4C65"/>
    <w:rsid w:val="006D4E7E"/>
    <w:rsid w:val="006D518B"/>
    <w:rsid w:val="006D5209"/>
    <w:rsid w:val="006D5323"/>
    <w:rsid w:val="006D54A0"/>
    <w:rsid w:val="006D5607"/>
    <w:rsid w:val="006D5B61"/>
    <w:rsid w:val="006D6440"/>
    <w:rsid w:val="006D7014"/>
    <w:rsid w:val="006D72D4"/>
    <w:rsid w:val="006D7CF8"/>
    <w:rsid w:val="006E0F4B"/>
    <w:rsid w:val="006E2B05"/>
    <w:rsid w:val="006E6256"/>
    <w:rsid w:val="006E6EB7"/>
    <w:rsid w:val="006E7033"/>
    <w:rsid w:val="006E7AE5"/>
    <w:rsid w:val="006F0972"/>
    <w:rsid w:val="006F1602"/>
    <w:rsid w:val="006F3606"/>
    <w:rsid w:val="006F3BAF"/>
    <w:rsid w:val="006F5470"/>
    <w:rsid w:val="006F59AC"/>
    <w:rsid w:val="006F7402"/>
    <w:rsid w:val="006F759E"/>
    <w:rsid w:val="006F793B"/>
    <w:rsid w:val="006F7AB5"/>
    <w:rsid w:val="006F7D77"/>
    <w:rsid w:val="00700EEA"/>
    <w:rsid w:val="0070143A"/>
    <w:rsid w:val="0070240B"/>
    <w:rsid w:val="0070253E"/>
    <w:rsid w:val="007025B9"/>
    <w:rsid w:val="00702631"/>
    <w:rsid w:val="00702D9F"/>
    <w:rsid w:val="00703B2E"/>
    <w:rsid w:val="007043F1"/>
    <w:rsid w:val="0070469C"/>
    <w:rsid w:val="007051E3"/>
    <w:rsid w:val="00706316"/>
    <w:rsid w:val="0070667E"/>
    <w:rsid w:val="00707910"/>
    <w:rsid w:val="007100AA"/>
    <w:rsid w:val="0071238D"/>
    <w:rsid w:val="00712EB7"/>
    <w:rsid w:val="00713B5C"/>
    <w:rsid w:val="00713BBB"/>
    <w:rsid w:val="00713CD0"/>
    <w:rsid w:val="007149A2"/>
    <w:rsid w:val="00714CB2"/>
    <w:rsid w:val="00715284"/>
    <w:rsid w:val="007152FF"/>
    <w:rsid w:val="00716A82"/>
    <w:rsid w:val="00716A86"/>
    <w:rsid w:val="00717B13"/>
    <w:rsid w:val="00720BA3"/>
    <w:rsid w:val="0072134F"/>
    <w:rsid w:val="00721E7E"/>
    <w:rsid w:val="00721F0C"/>
    <w:rsid w:val="00722B7D"/>
    <w:rsid w:val="00725038"/>
    <w:rsid w:val="007252F6"/>
    <w:rsid w:val="00726029"/>
    <w:rsid w:val="00727FAD"/>
    <w:rsid w:val="007305A3"/>
    <w:rsid w:val="00732F8E"/>
    <w:rsid w:val="007344E2"/>
    <w:rsid w:val="00734D28"/>
    <w:rsid w:val="007354DC"/>
    <w:rsid w:val="00735B19"/>
    <w:rsid w:val="0073670B"/>
    <w:rsid w:val="00737371"/>
    <w:rsid w:val="0073770E"/>
    <w:rsid w:val="007377E5"/>
    <w:rsid w:val="00737DEA"/>
    <w:rsid w:val="00741434"/>
    <w:rsid w:val="00742762"/>
    <w:rsid w:val="007434C9"/>
    <w:rsid w:val="00743879"/>
    <w:rsid w:val="00744230"/>
    <w:rsid w:val="007445F5"/>
    <w:rsid w:val="00744B73"/>
    <w:rsid w:val="007460B8"/>
    <w:rsid w:val="0074610A"/>
    <w:rsid w:val="00746C41"/>
    <w:rsid w:val="00746F01"/>
    <w:rsid w:val="007502DA"/>
    <w:rsid w:val="00750FA0"/>
    <w:rsid w:val="00752036"/>
    <w:rsid w:val="00752DDD"/>
    <w:rsid w:val="00753C13"/>
    <w:rsid w:val="00755DC3"/>
    <w:rsid w:val="00756E40"/>
    <w:rsid w:val="00756ECA"/>
    <w:rsid w:val="007577F4"/>
    <w:rsid w:val="00757A84"/>
    <w:rsid w:val="00760C8B"/>
    <w:rsid w:val="00760D54"/>
    <w:rsid w:val="00760F61"/>
    <w:rsid w:val="00760F81"/>
    <w:rsid w:val="007610AF"/>
    <w:rsid w:val="00761D5B"/>
    <w:rsid w:val="007625A6"/>
    <w:rsid w:val="00762C3C"/>
    <w:rsid w:val="00763256"/>
    <w:rsid w:val="0076345C"/>
    <w:rsid w:val="00763D0A"/>
    <w:rsid w:val="00765028"/>
    <w:rsid w:val="00765206"/>
    <w:rsid w:val="0076539B"/>
    <w:rsid w:val="00766195"/>
    <w:rsid w:val="00767013"/>
    <w:rsid w:val="007677DF"/>
    <w:rsid w:val="00770A66"/>
    <w:rsid w:val="00770D34"/>
    <w:rsid w:val="007710BA"/>
    <w:rsid w:val="00771314"/>
    <w:rsid w:val="00771D40"/>
    <w:rsid w:val="00771E35"/>
    <w:rsid w:val="00772219"/>
    <w:rsid w:val="007724AF"/>
    <w:rsid w:val="00773439"/>
    <w:rsid w:val="00773CD5"/>
    <w:rsid w:val="007749E7"/>
    <w:rsid w:val="00774CEC"/>
    <w:rsid w:val="007757B8"/>
    <w:rsid w:val="00776397"/>
    <w:rsid w:val="007774D5"/>
    <w:rsid w:val="00777B6C"/>
    <w:rsid w:val="007800E3"/>
    <w:rsid w:val="00780982"/>
    <w:rsid w:val="00781781"/>
    <w:rsid w:val="007828AB"/>
    <w:rsid w:val="00783818"/>
    <w:rsid w:val="00784778"/>
    <w:rsid w:val="00786BB8"/>
    <w:rsid w:val="00786CCF"/>
    <w:rsid w:val="0078751F"/>
    <w:rsid w:val="0079059F"/>
    <w:rsid w:val="00790B69"/>
    <w:rsid w:val="00790B74"/>
    <w:rsid w:val="00790D32"/>
    <w:rsid w:val="00791A55"/>
    <w:rsid w:val="0079211A"/>
    <w:rsid w:val="007922C6"/>
    <w:rsid w:val="00794689"/>
    <w:rsid w:val="00794FA6"/>
    <w:rsid w:val="00795020"/>
    <w:rsid w:val="00796221"/>
    <w:rsid w:val="007979EC"/>
    <w:rsid w:val="00797DEE"/>
    <w:rsid w:val="007A0BB9"/>
    <w:rsid w:val="007A1012"/>
    <w:rsid w:val="007A1114"/>
    <w:rsid w:val="007A1997"/>
    <w:rsid w:val="007A31E6"/>
    <w:rsid w:val="007A4B8A"/>
    <w:rsid w:val="007A5546"/>
    <w:rsid w:val="007A5EE9"/>
    <w:rsid w:val="007A684D"/>
    <w:rsid w:val="007A6874"/>
    <w:rsid w:val="007A6C74"/>
    <w:rsid w:val="007A7906"/>
    <w:rsid w:val="007B06D9"/>
    <w:rsid w:val="007B29F0"/>
    <w:rsid w:val="007B36AF"/>
    <w:rsid w:val="007B371B"/>
    <w:rsid w:val="007B377F"/>
    <w:rsid w:val="007B4236"/>
    <w:rsid w:val="007B45CE"/>
    <w:rsid w:val="007B5897"/>
    <w:rsid w:val="007B5DF0"/>
    <w:rsid w:val="007B6144"/>
    <w:rsid w:val="007B68E2"/>
    <w:rsid w:val="007B7606"/>
    <w:rsid w:val="007B76D7"/>
    <w:rsid w:val="007B7814"/>
    <w:rsid w:val="007B7B98"/>
    <w:rsid w:val="007C0011"/>
    <w:rsid w:val="007C0348"/>
    <w:rsid w:val="007C0BFC"/>
    <w:rsid w:val="007C0D0C"/>
    <w:rsid w:val="007C0F77"/>
    <w:rsid w:val="007C0FED"/>
    <w:rsid w:val="007C1BAA"/>
    <w:rsid w:val="007C255F"/>
    <w:rsid w:val="007C2A1E"/>
    <w:rsid w:val="007C3541"/>
    <w:rsid w:val="007C3EBC"/>
    <w:rsid w:val="007C444A"/>
    <w:rsid w:val="007C4E67"/>
    <w:rsid w:val="007C58AB"/>
    <w:rsid w:val="007C61D9"/>
    <w:rsid w:val="007C69E4"/>
    <w:rsid w:val="007C7264"/>
    <w:rsid w:val="007C77E5"/>
    <w:rsid w:val="007D06E2"/>
    <w:rsid w:val="007D1F1D"/>
    <w:rsid w:val="007D1F42"/>
    <w:rsid w:val="007D2108"/>
    <w:rsid w:val="007D3DC4"/>
    <w:rsid w:val="007D4E6E"/>
    <w:rsid w:val="007D5471"/>
    <w:rsid w:val="007D593F"/>
    <w:rsid w:val="007D7662"/>
    <w:rsid w:val="007E0036"/>
    <w:rsid w:val="007E0089"/>
    <w:rsid w:val="007E04A7"/>
    <w:rsid w:val="007E05EC"/>
    <w:rsid w:val="007E0610"/>
    <w:rsid w:val="007E1EE7"/>
    <w:rsid w:val="007E3329"/>
    <w:rsid w:val="007E3979"/>
    <w:rsid w:val="007E58B0"/>
    <w:rsid w:val="007E5F9E"/>
    <w:rsid w:val="007E6C25"/>
    <w:rsid w:val="007E6DCA"/>
    <w:rsid w:val="007E6EF6"/>
    <w:rsid w:val="007E7967"/>
    <w:rsid w:val="007F088D"/>
    <w:rsid w:val="007F1621"/>
    <w:rsid w:val="007F1DD2"/>
    <w:rsid w:val="007F212B"/>
    <w:rsid w:val="007F29CA"/>
    <w:rsid w:val="007F3396"/>
    <w:rsid w:val="007F4863"/>
    <w:rsid w:val="007F4CDC"/>
    <w:rsid w:val="00800443"/>
    <w:rsid w:val="00801030"/>
    <w:rsid w:val="00801DDC"/>
    <w:rsid w:val="00802975"/>
    <w:rsid w:val="008038D1"/>
    <w:rsid w:val="0080495A"/>
    <w:rsid w:val="00804AC6"/>
    <w:rsid w:val="0080621E"/>
    <w:rsid w:val="008066FC"/>
    <w:rsid w:val="00806E85"/>
    <w:rsid w:val="00811641"/>
    <w:rsid w:val="008118A5"/>
    <w:rsid w:val="00811AA2"/>
    <w:rsid w:val="0081241A"/>
    <w:rsid w:val="00813A9F"/>
    <w:rsid w:val="00814F39"/>
    <w:rsid w:val="00815789"/>
    <w:rsid w:val="00816876"/>
    <w:rsid w:val="00817252"/>
    <w:rsid w:val="0081737A"/>
    <w:rsid w:val="00817C22"/>
    <w:rsid w:val="00817F7E"/>
    <w:rsid w:val="00822721"/>
    <w:rsid w:val="008227F9"/>
    <w:rsid w:val="00822C71"/>
    <w:rsid w:val="00822DEC"/>
    <w:rsid w:val="00825D35"/>
    <w:rsid w:val="00825F04"/>
    <w:rsid w:val="008268E7"/>
    <w:rsid w:val="00826AD2"/>
    <w:rsid w:val="00827B0E"/>
    <w:rsid w:val="00827C95"/>
    <w:rsid w:val="0083047F"/>
    <w:rsid w:val="008304B3"/>
    <w:rsid w:val="008308AC"/>
    <w:rsid w:val="00831248"/>
    <w:rsid w:val="00832D4E"/>
    <w:rsid w:val="0083414D"/>
    <w:rsid w:val="00834258"/>
    <w:rsid w:val="00834277"/>
    <w:rsid w:val="0083562F"/>
    <w:rsid w:val="008407BE"/>
    <w:rsid w:val="00840E39"/>
    <w:rsid w:val="00842136"/>
    <w:rsid w:val="008421D5"/>
    <w:rsid w:val="00843294"/>
    <w:rsid w:val="00844700"/>
    <w:rsid w:val="00845715"/>
    <w:rsid w:val="00846356"/>
    <w:rsid w:val="008470BA"/>
    <w:rsid w:val="008476B2"/>
    <w:rsid w:val="0084795C"/>
    <w:rsid w:val="00847CD1"/>
    <w:rsid w:val="00847EA7"/>
    <w:rsid w:val="0085005C"/>
    <w:rsid w:val="00850574"/>
    <w:rsid w:val="00850F64"/>
    <w:rsid w:val="008510E0"/>
    <w:rsid w:val="0085171F"/>
    <w:rsid w:val="008522B0"/>
    <w:rsid w:val="00853A7B"/>
    <w:rsid w:val="0085453D"/>
    <w:rsid w:val="00854B21"/>
    <w:rsid w:val="0085563B"/>
    <w:rsid w:val="0085594C"/>
    <w:rsid w:val="00860441"/>
    <w:rsid w:val="0086068C"/>
    <w:rsid w:val="00861468"/>
    <w:rsid w:val="008615A8"/>
    <w:rsid w:val="00861717"/>
    <w:rsid w:val="00861FA8"/>
    <w:rsid w:val="008621E9"/>
    <w:rsid w:val="0086221C"/>
    <w:rsid w:val="00864279"/>
    <w:rsid w:val="008644B1"/>
    <w:rsid w:val="00864B9E"/>
    <w:rsid w:val="008675EF"/>
    <w:rsid w:val="00867FA9"/>
    <w:rsid w:val="00870856"/>
    <w:rsid w:val="00871898"/>
    <w:rsid w:val="008727EE"/>
    <w:rsid w:val="00872CD9"/>
    <w:rsid w:val="00872D12"/>
    <w:rsid w:val="00875A05"/>
    <w:rsid w:val="00876332"/>
    <w:rsid w:val="0087666A"/>
    <w:rsid w:val="0087796F"/>
    <w:rsid w:val="00880343"/>
    <w:rsid w:val="008808CB"/>
    <w:rsid w:val="00880B7B"/>
    <w:rsid w:val="00881707"/>
    <w:rsid w:val="0088177A"/>
    <w:rsid w:val="00881CF7"/>
    <w:rsid w:val="00881DD9"/>
    <w:rsid w:val="0088277D"/>
    <w:rsid w:val="008831F2"/>
    <w:rsid w:val="00884776"/>
    <w:rsid w:val="00884A95"/>
    <w:rsid w:val="008851E9"/>
    <w:rsid w:val="0088541E"/>
    <w:rsid w:val="00886B84"/>
    <w:rsid w:val="00887EF0"/>
    <w:rsid w:val="00890C2D"/>
    <w:rsid w:val="00891CAD"/>
    <w:rsid w:val="00892889"/>
    <w:rsid w:val="00892F55"/>
    <w:rsid w:val="0089419E"/>
    <w:rsid w:val="00895210"/>
    <w:rsid w:val="00895A32"/>
    <w:rsid w:val="00895DA8"/>
    <w:rsid w:val="00896815"/>
    <w:rsid w:val="00896ABD"/>
    <w:rsid w:val="00896C18"/>
    <w:rsid w:val="00896CF2"/>
    <w:rsid w:val="008973E1"/>
    <w:rsid w:val="008A0531"/>
    <w:rsid w:val="008A08DA"/>
    <w:rsid w:val="008A1456"/>
    <w:rsid w:val="008A1935"/>
    <w:rsid w:val="008A2945"/>
    <w:rsid w:val="008A2CD0"/>
    <w:rsid w:val="008A4DAD"/>
    <w:rsid w:val="008A6684"/>
    <w:rsid w:val="008A73B1"/>
    <w:rsid w:val="008A7CD4"/>
    <w:rsid w:val="008B029D"/>
    <w:rsid w:val="008B22AC"/>
    <w:rsid w:val="008B2A96"/>
    <w:rsid w:val="008B2F46"/>
    <w:rsid w:val="008B3300"/>
    <w:rsid w:val="008B3CD1"/>
    <w:rsid w:val="008B3DD6"/>
    <w:rsid w:val="008B4E1F"/>
    <w:rsid w:val="008B5C82"/>
    <w:rsid w:val="008B5F57"/>
    <w:rsid w:val="008B64A8"/>
    <w:rsid w:val="008B6A5A"/>
    <w:rsid w:val="008B6C5F"/>
    <w:rsid w:val="008B6D5A"/>
    <w:rsid w:val="008B7FE7"/>
    <w:rsid w:val="008C0755"/>
    <w:rsid w:val="008C081F"/>
    <w:rsid w:val="008C0AD0"/>
    <w:rsid w:val="008C1708"/>
    <w:rsid w:val="008C3F93"/>
    <w:rsid w:val="008C4194"/>
    <w:rsid w:val="008C49C0"/>
    <w:rsid w:val="008C4C5B"/>
    <w:rsid w:val="008C64F1"/>
    <w:rsid w:val="008C6A14"/>
    <w:rsid w:val="008C6C2B"/>
    <w:rsid w:val="008C7541"/>
    <w:rsid w:val="008C770C"/>
    <w:rsid w:val="008C7999"/>
    <w:rsid w:val="008D003E"/>
    <w:rsid w:val="008D1451"/>
    <w:rsid w:val="008D1671"/>
    <w:rsid w:val="008D1766"/>
    <w:rsid w:val="008D1ECE"/>
    <w:rsid w:val="008D3334"/>
    <w:rsid w:val="008D3CC8"/>
    <w:rsid w:val="008D460C"/>
    <w:rsid w:val="008D4FBC"/>
    <w:rsid w:val="008D4FD2"/>
    <w:rsid w:val="008E0F8E"/>
    <w:rsid w:val="008E140F"/>
    <w:rsid w:val="008E1770"/>
    <w:rsid w:val="008E18C1"/>
    <w:rsid w:val="008E1FA4"/>
    <w:rsid w:val="008E284B"/>
    <w:rsid w:val="008E2C31"/>
    <w:rsid w:val="008E47B2"/>
    <w:rsid w:val="008E51A9"/>
    <w:rsid w:val="008E5AB7"/>
    <w:rsid w:val="008E7234"/>
    <w:rsid w:val="008E7DE0"/>
    <w:rsid w:val="008F0C8D"/>
    <w:rsid w:val="008F3F70"/>
    <w:rsid w:val="008F4331"/>
    <w:rsid w:val="008F48C0"/>
    <w:rsid w:val="008F4FA2"/>
    <w:rsid w:val="008F6710"/>
    <w:rsid w:val="008F6779"/>
    <w:rsid w:val="008F7514"/>
    <w:rsid w:val="008F7AAB"/>
    <w:rsid w:val="00900202"/>
    <w:rsid w:val="009002A9"/>
    <w:rsid w:val="00901279"/>
    <w:rsid w:val="0090137B"/>
    <w:rsid w:val="009018E3"/>
    <w:rsid w:val="00901EA2"/>
    <w:rsid w:val="00903173"/>
    <w:rsid w:val="00905C18"/>
    <w:rsid w:val="009064D0"/>
    <w:rsid w:val="009065A1"/>
    <w:rsid w:val="00907D09"/>
    <w:rsid w:val="00907DE6"/>
    <w:rsid w:val="00910BA9"/>
    <w:rsid w:val="0091132F"/>
    <w:rsid w:val="0091134E"/>
    <w:rsid w:val="009128C5"/>
    <w:rsid w:val="009129DF"/>
    <w:rsid w:val="0091638A"/>
    <w:rsid w:val="00916CD7"/>
    <w:rsid w:val="00920C13"/>
    <w:rsid w:val="00920F33"/>
    <w:rsid w:val="00921B35"/>
    <w:rsid w:val="00924732"/>
    <w:rsid w:val="00925166"/>
    <w:rsid w:val="009261E9"/>
    <w:rsid w:val="00926F07"/>
    <w:rsid w:val="0092706F"/>
    <w:rsid w:val="00927944"/>
    <w:rsid w:val="0093063F"/>
    <w:rsid w:val="00931026"/>
    <w:rsid w:val="009313FC"/>
    <w:rsid w:val="00932F17"/>
    <w:rsid w:val="00933F6E"/>
    <w:rsid w:val="009351F5"/>
    <w:rsid w:val="00936D42"/>
    <w:rsid w:val="00936F50"/>
    <w:rsid w:val="0094034A"/>
    <w:rsid w:val="00940BF5"/>
    <w:rsid w:val="0094151F"/>
    <w:rsid w:val="00942691"/>
    <w:rsid w:val="00942AF7"/>
    <w:rsid w:val="009440DB"/>
    <w:rsid w:val="009446A0"/>
    <w:rsid w:val="009456FB"/>
    <w:rsid w:val="009457CA"/>
    <w:rsid w:val="0094584E"/>
    <w:rsid w:val="00950139"/>
    <w:rsid w:val="0095062F"/>
    <w:rsid w:val="009508E6"/>
    <w:rsid w:val="00951C92"/>
    <w:rsid w:val="00951D66"/>
    <w:rsid w:val="00952513"/>
    <w:rsid w:val="009539AC"/>
    <w:rsid w:val="00955178"/>
    <w:rsid w:val="00955826"/>
    <w:rsid w:val="0095710B"/>
    <w:rsid w:val="00957608"/>
    <w:rsid w:val="00957721"/>
    <w:rsid w:val="009606ED"/>
    <w:rsid w:val="00960C29"/>
    <w:rsid w:val="009616C2"/>
    <w:rsid w:val="009617C1"/>
    <w:rsid w:val="00961809"/>
    <w:rsid w:val="00961B73"/>
    <w:rsid w:val="00961CB5"/>
    <w:rsid w:val="00961E68"/>
    <w:rsid w:val="009620A6"/>
    <w:rsid w:val="00962D68"/>
    <w:rsid w:val="00963E66"/>
    <w:rsid w:val="00964897"/>
    <w:rsid w:val="00965AAD"/>
    <w:rsid w:val="00965BC2"/>
    <w:rsid w:val="00965F31"/>
    <w:rsid w:val="00966E65"/>
    <w:rsid w:val="009679DC"/>
    <w:rsid w:val="009702C5"/>
    <w:rsid w:val="009733A5"/>
    <w:rsid w:val="00974414"/>
    <w:rsid w:val="0097445C"/>
    <w:rsid w:val="009753FD"/>
    <w:rsid w:val="009759CA"/>
    <w:rsid w:val="00975CF8"/>
    <w:rsid w:val="00975D78"/>
    <w:rsid w:val="00975FC0"/>
    <w:rsid w:val="00976335"/>
    <w:rsid w:val="009763B5"/>
    <w:rsid w:val="00976C89"/>
    <w:rsid w:val="00976FAC"/>
    <w:rsid w:val="0097722A"/>
    <w:rsid w:val="0097737F"/>
    <w:rsid w:val="00981B63"/>
    <w:rsid w:val="00983009"/>
    <w:rsid w:val="00983392"/>
    <w:rsid w:val="00983CA7"/>
    <w:rsid w:val="00983F07"/>
    <w:rsid w:val="0098428A"/>
    <w:rsid w:val="009845DC"/>
    <w:rsid w:val="0098571D"/>
    <w:rsid w:val="00985BB0"/>
    <w:rsid w:val="00986AD5"/>
    <w:rsid w:val="00990096"/>
    <w:rsid w:val="009903A8"/>
    <w:rsid w:val="00991E31"/>
    <w:rsid w:val="00992423"/>
    <w:rsid w:val="00993F89"/>
    <w:rsid w:val="0099472B"/>
    <w:rsid w:val="00994857"/>
    <w:rsid w:val="00994FA5"/>
    <w:rsid w:val="00996B28"/>
    <w:rsid w:val="00997C4D"/>
    <w:rsid w:val="009A0261"/>
    <w:rsid w:val="009A0792"/>
    <w:rsid w:val="009A0E25"/>
    <w:rsid w:val="009A0F5A"/>
    <w:rsid w:val="009A15D5"/>
    <w:rsid w:val="009A1CE1"/>
    <w:rsid w:val="009A25DB"/>
    <w:rsid w:val="009A3D5A"/>
    <w:rsid w:val="009A69CC"/>
    <w:rsid w:val="009A70B1"/>
    <w:rsid w:val="009B00F0"/>
    <w:rsid w:val="009B05C1"/>
    <w:rsid w:val="009B1CD1"/>
    <w:rsid w:val="009B1FEB"/>
    <w:rsid w:val="009B2F4E"/>
    <w:rsid w:val="009B384E"/>
    <w:rsid w:val="009B498A"/>
    <w:rsid w:val="009B56DE"/>
    <w:rsid w:val="009B56F3"/>
    <w:rsid w:val="009B63CE"/>
    <w:rsid w:val="009C037F"/>
    <w:rsid w:val="009C0CDA"/>
    <w:rsid w:val="009C1541"/>
    <w:rsid w:val="009C452A"/>
    <w:rsid w:val="009C4DA1"/>
    <w:rsid w:val="009C4E9D"/>
    <w:rsid w:val="009C6E1B"/>
    <w:rsid w:val="009C7275"/>
    <w:rsid w:val="009C7571"/>
    <w:rsid w:val="009D016D"/>
    <w:rsid w:val="009D0431"/>
    <w:rsid w:val="009D1074"/>
    <w:rsid w:val="009D2DB9"/>
    <w:rsid w:val="009D2E38"/>
    <w:rsid w:val="009D337D"/>
    <w:rsid w:val="009D4338"/>
    <w:rsid w:val="009D459B"/>
    <w:rsid w:val="009D46F8"/>
    <w:rsid w:val="009D483D"/>
    <w:rsid w:val="009D509B"/>
    <w:rsid w:val="009D5BB2"/>
    <w:rsid w:val="009D63C1"/>
    <w:rsid w:val="009D6DEF"/>
    <w:rsid w:val="009D6F54"/>
    <w:rsid w:val="009E0F55"/>
    <w:rsid w:val="009E1669"/>
    <w:rsid w:val="009E218C"/>
    <w:rsid w:val="009E2305"/>
    <w:rsid w:val="009E2BE7"/>
    <w:rsid w:val="009E2F20"/>
    <w:rsid w:val="009E5A88"/>
    <w:rsid w:val="009E5CDA"/>
    <w:rsid w:val="009E65A8"/>
    <w:rsid w:val="009E71DE"/>
    <w:rsid w:val="009E7B94"/>
    <w:rsid w:val="009F02F9"/>
    <w:rsid w:val="009F1692"/>
    <w:rsid w:val="009F1C85"/>
    <w:rsid w:val="009F2B85"/>
    <w:rsid w:val="009F2BD3"/>
    <w:rsid w:val="009F4D4B"/>
    <w:rsid w:val="009F5756"/>
    <w:rsid w:val="009F5AEF"/>
    <w:rsid w:val="009F6CF0"/>
    <w:rsid w:val="00A006B9"/>
    <w:rsid w:val="00A00741"/>
    <w:rsid w:val="00A00CC5"/>
    <w:rsid w:val="00A0210D"/>
    <w:rsid w:val="00A02441"/>
    <w:rsid w:val="00A027C3"/>
    <w:rsid w:val="00A03473"/>
    <w:rsid w:val="00A041AF"/>
    <w:rsid w:val="00A043F7"/>
    <w:rsid w:val="00A045F5"/>
    <w:rsid w:val="00A04721"/>
    <w:rsid w:val="00A04CCC"/>
    <w:rsid w:val="00A05519"/>
    <w:rsid w:val="00A055E0"/>
    <w:rsid w:val="00A062D1"/>
    <w:rsid w:val="00A06D79"/>
    <w:rsid w:val="00A07DCB"/>
    <w:rsid w:val="00A102E0"/>
    <w:rsid w:val="00A10871"/>
    <w:rsid w:val="00A10DE6"/>
    <w:rsid w:val="00A11D64"/>
    <w:rsid w:val="00A11DDB"/>
    <w:rsid w:val="00A1405F"/>
    <w:rsid w:val="00A15155"/>
    <w:rsid w:val="00A159E3"/>
    <w:rsid w:val="00A160E8"/>
    <w:rsid w:val="00A1793A"/>
    <w:rsid w:val="00A202E2"/>
    <w:rsid w:val="00A203D7"/>
    <w:rsid w:val="00A21617"/>
    <w:rsid w:val="00A21D9F"/>
    <w:rsid w:val="00A22E2B"/>
    <w:rsid w:val="00A245A6"/>
    <w:rsid w:val="00A24767"/>
    <w:rsid w:val="00A25BF7"/>
    <w:rsid w:val="00A30C1B"/>
    <w:rsid w:val="00A31D21"/>
    <w:rsid w:val="00A32B56"/>
    <w:rsid w:val="00A3377F"/>
    <w:rsid w:val="00A34540"/>
    <w:rsid w:val="00A34A4E"/>
    <w:rsid w:val="00A35896"/>
    <w:rsid w:val="00A35A30"/>
    <w:rsid w:val="00A36ACA"/>
    <w:rsid w:val="00A36C11"/>
    <w:rsid w:val="00A375DD"/>
    <w:rsid w:val="00A37696"/>
    <w:rsid w:val="00A400D4"/>
    <w:rsid w:val="00A42713"/>
    <w:rsid w:val="00A42F2D"/>
    <w:rsid w:val="00A440EB"/>
    <w:rsid w:val="00A45865"/>
    <w:rsid w:val="00A45B87"/>
    <w:rsid w:val="00A45E07"/>
    <w:rsid w:val="00A462DB"/>
    <w:rsid w:val="00A47748"/>
    <w:rsid w:val="00A507A8"/>
    <w:rsid w:val="00A51521"/>
    <w:rsid w:val="00A53FCB"/>
    <w:rsid w:val="00A56300"/>
    <w:rsid w:val="00A56935"/>
    <w:rsid w:val="00A56C9C"/>
    <w:rsid w:val="00A600FB"/>
    <w:rsid w:val="00A6077F"/>
    <w:rsid w:val="00A60C82"/>
    <w:rsid w:val="00A61890"/>
    <w:rsid w:val="00A62FB1"/>
    <w:rsid w:val="00A643E1"/>
    <w:rsid w:val="00A64E21"/>
    <w:rsid w:val="00A65124"/>
    <w:rsid w:val="00A6553F"/>
    <w:rsid w:val="00A6566E"/>
    <w:rsid w:val="00A70D03"/>
    <w:rsid w:val="00A70FCA"/>
    <w:rsid w:val="00A73042"/>
    <w:rsid w:val="00A76808"/>
    <w:rsid w:val="00A76976"/>
    <w:rsid w:val="00A7794A"/>
    <w:rsid w:val="00A77958"/>
    <w:rsid w:val="00A80529"/>
    <w:rsid w:val="00A80E8B"/>
    <w:rsid w:val="00A8160E"/>
    <w:rsid w:val="00A81F71"/>
    <w:rsid w:val="00A821C9"/>
    <w:rsid w:val="00A82791"/>
    <w:rsid w:val="00A85858"/>
    <w:rsid w:val="00A85B63"/>
    <w:rsid w:val="00A8634D"/>
    <w:rsid w:val="00A86A9F"/>
    <w:rsid w:val="00A86DD4"/>
    <w:rsid w:val="00A87CA9"/>
    <w:rsid w:val="00A9087E"/>
    <w:rsid w:val="00A90E1F"/>
    <w:rsid w:val="00A92D1F"/>
    <w:rsid w:val="00A933F8"/>
    <w:rsid w:val="00A9455F"/>
    <w:rsid w:val="00A95CCE"/>
    <w:rsid w:val="00A965C4"/>
    <w:rsid w:val="00A96A8E"/>
    <w:rsid w:val="00A96ACC"/>
    <w:rsid w:val="00A96AE0"/>
    <w:rsid w:val="00A96FB9"/>
    <w:rsid w:val="00A97265"/>
    <w:rsid w:val="00A97E50"/>
    <w:rsid w:val="00AA125C"/>
    <w:rsid w:val="00AA14C6"/>
    <w:rsid w:val="00AA19C9"/>
    <w:rsid w:val="00AA36F4"/>
    <w:rsid w:val="00AA45A0"/>
    <w:rsid w:val="00AA52CF"/>
    <w:rsid w:val="00AA63B1"/>
    <w:rsid w:val="00AA6604"/>
    <w:rsid w:val="00AA6DC9"/>
    <w:rsid w:val="00AA715A"/>
    <w:rsid w:val="00AA755B"/>
    <w:rsid w:val="00AA7D52"/>
    <w:rsid w:val="00AB08B5"/>
    <w:rsid w:val="00AB0B66"/>
    <w:rsid w:val="00AB12DA"/>
    <w:rsid w:val="00AB2350"/>
    <w:rsid w:val="00AB25DB"/>
    <w:rsid w:val="00AB3539"/>
    <w:rsid w:val="00AB4075"/>
    <w:rsid w:val="00AB4A5A"/>
    <w:rsid w:val="00AB5A68"/>
    <w:rsid w:val="00AB5E30"/>
    <w:rsid w:val="00AB60DA"/>
    <w:rsid w:val="00AB64C8"/>
    <w:rsid w:val="00AB7A53"/>
    <w:rsid w:val="00AB7DD9"/>
    <w:rsid w:val="00AC06FF"/>
    <w:rsid w:val="00AC097F"/>
    <w:rsid w:val="00AC12BA"/>
    <w:rsid w:val="00AC16D3"/>
    <w:rsid w:val="00AC1DC3"/>
    <w:rsid w:val="00AC2FAC"/>
    <w:rsid w:val="00AC43C7"/>
    <w:rsid w:val="00AC56FA"/>
    <w:rsid w:val="00AC58B5"/>
    <w:rsid w:val="00AC68C6"/>
    <w:rsid w:val="00AC6F79"/>
    <w:rsid w:val="00AD129A"/>
    <w:rsid w:val="00AD16E9"/>
    <w:rsid w:val="00AD18AD"/>
    <w:rsid w:val="00AD3FB8"/>
    <w:rsid w:val="00AD422F"/>
    <w:rsid w:val="00AD48CD"/>
    <w:rsid w:val="00AD4D00"/>
    <w:rsid w:val="00AD4D05"/>
    <w:rsid w:val="00AD50B9"/>
    <w:rsid w:val="00AD59F8"/>
    <w:rsid w:val="00AD6048"/>
    <w:rsid w:val="00AD6260"/>
    <w:rsid w:val="00AD6A6C"/>
    <w:rsid w:val="00AD6CBF"/>
    <w:rsid w:val="00AD6E15"/>
    <w:rsid w:val="00AE062F"/>
    <w:rsid w:val="00AE1AEC"/>
    <w:rsid w:val="00AE1FAA"/>
    <w:rsid w:val="00AE2CB9"/>
    <w:rsid w:val="00AE40B9"/>
    <w:rsid w:val="00AE5D16"/>
    <w:rsid w:val="00AE60B6"/>
    <w:rsid w:val="00AE60D1"/>
    <w:rsid w:val="00AE6B5B"/>
    <w:rsid w:val="00AE6EA2"/>
    <w:rsid w:val="00AE6FF0"/>
    <w:rsid w:val="00AE71D5"/>
    <w:rsid w:val="00AE7942"/>
    <w:rsid w:val="00AF01CB"/>
    <w:rsid w:val="00AF0593"/>
    <w:rsid w:val="00AF246C"/>
    <w:rsid w:val="00AF456A"/>
    <w:rsid w:val="00AF45AB"/>
    <w:rsid w:val="00AF5824"/>
    <w:rsid w:val="00AF5C28"/>
    <w:rsid w:val="00AF5E36"/>
    <w:rsid w:val="00AF72DE"/>
    <w:rsid w:val="00B0063D"/>
    <w:rsid w:val="00B00BA0"/>
    <w:rsid w:val="00B0134F"/>
    <w:rsid w:val="00B026CC"/>
    <w:rsid w:val="00B031DD"/>
    <w:rsid w:val="00B0394F"/>
    <w:rsid w:val="00B04C4C"/>
    <w:rsid w:val="00B04FFC"/>
    <w:rsid w:val="00B05067"/>
    <w:rsid w:val="00B05F06"/>
    <w:rsid w:val="00B0603E"/>
    <w:rsid w:val="00B0677C"/>
    <w:rsid w:val="00B067C2"/>
    <w:rsid w:val="00B06E86"/>
    <w:rsid w:val="00B072F3"/>
    <w:rsid w:val="00B077E3"/>
    <w:rsid w:val="00B11076"/>
    <w:rsid w:val="00B120CA"/>
    <w:rsid w:val="00B12896"/>
    <w:rsid w:val="00B12CCD"/>
    <w:rsid w:val="00B1370C"/>
    <w:rsid w:val="00B13D91"/>
    <w:rsid w:val="00B14532"/>
    <w:rsid w:val="00B15383"/>
    <w:rsid w:val="00B15448"/>
    <w:rsid w:val="00B15A1F"/>
    <w:rsid w:val="00B16084"/>
    <w:rsid w:val="00B16567"/>
    <w:rsid w:val="00B16C31"/>
    <w:rsid w:val="00B16DD8"/>
    <w:rsid w:val="00B17070"/>
    <w:rsid w:val="00B17447"/>
    <w:rsid w:val="00B174B8"/>
    <w:rsid w:val="00B17EA1"/>
    <w:rsid w:val="00B21844"/>
    <w:rsid w:val="00B21CC0"/>
    <w:rsid w:val="00B22B12"/>
    <w:rsid w:val="00B23828"/>
    <w:rsid w:val="00B239FC"/>
    <w:rsid w:val="00B2588F"/>
    <w:rsid w:val="00B25B04"/>
    <w:rsid w:val="00B25FAE"/>
    <w:rsid w:val="00B25FEC"/>
    <w:rsid w:val="00B260B9"/>
    <w:rsid w:val="00B26227"/>
    <w:rsid w:val="00B26558"/>
    <w:rsid w:val="00B27C5E"/>
    <w:rsid w:val="00B318E3"/>
    <w:rsid w:val="00B32181"/>
    <w:rsid w:val="00B32213"/>
    <w:rsid w:val="00B32666"/>
    <w:rsid w:val="00B335ED"/>
    <w:rsid w:val="00B3475B"/>
    <w:rsid w:val="00B34DF2"/>
    <w:rsid w:val="00B35A4B"/>
    <w:rsid w:val="00B363E6"/>
    <w:rsid w:val="00B36707"/>
    <w:rsid w:val="00B37429"/>
    <w:rsid w:val="00B40B57"/>
    <w:rsid w:val="00B41485"/>
    <w:rsid w:val="00B417E0"/>
    <w:rsid w:val="00B432CF"/>
    <w:rsid w:val="00B43678"/>
    <w:rsid w:val="00B447B4"/>
    <w:rsid w:val="00B45D70"/>
    <w:rsid w:val="00B45DFA"/>
    <w:rsid w:val="00B46D55"/>
    <w:rsid w:val="00B47CD1"/>
    <w:rsid w:val="00B50223"/>
    <w:rsid w:val="00B50F55"/>
    <w:rsid w:val="00B54242"/>
    <w:rsid w:val="00B542FF"/>
    <w:rsid w:val="00B5442A"/>
    <w:rsid w:val="00B555EA"/>
    <w:rsid w:val="00B55DA6"/>
    <w:rsid w:val="00B560AC"/>
    <w:rsid w:val="00B56DDF"/>
    <w:rsid w:val="00B56EF6"/>
    <w:rsid w:val="00B57F6E"/>
    <w:rsid w:val="00B611C4"/>
    <w:rsid w:val="00B6131B"/>
    <w:rsid w:val="00B614D1"/>
    <w:rsid w:val="00B61EA9"/>
    <w:rsid w:val="00B626B6"/>
    <w:rsid w:val="00B62ABD"/>
    <w:rsid w:val="00B62B60"/>
    <w:rsid w:val="00B631D9"/>
    <w:rsid w:val="00B643FA"/>
    <w:rsid w:val="00B64984"/>
    <w:rsid w:val="00B64A9F"/>
    <w:rsid w:val="00B64AD2"/>
    <w:rsid w:val="00B6652F"/>
    <w:rsid w:val="00B66E9D"/>
    <w:rsid w:val="00B67A6A"/>
    <w:rsid w:val="00B71A63"/>
    <w:rsid w:val="00B71E67"/>
    <w:rsid w:val="00B72CDA"/>
    <w:rsid w:val="00B730E0"/>
    <w:rsid w:val="00B735DF"/>
    <w:rsid w:val="00B736BB"/>
    <w:rsid w:val="00B74BCE"/>
    <w:rsid w:val="00B76BC2"/>
    <w:rsid w:val="00B76E5C"/>
    <w:rsid w:val="00B77032"/>
    <w:rsid w:val="00B77941"/>
    <w:rsid w:val="00B80143"/>
    <w:rsid w:val="00B805C0"/>
    <w:rsid w:val="00B8267D"/>
    <w:rsid w:val="00B83605"/>
    <w:rsid w:val="00B837CF"/>
    <w:rsid w:val="00B84A34"/>
    <w:rsid w:val="00B85055"/>
    <w:rsid w:val="00B8588C"/>
    <w:rsid w:val="00B859BB"/>
    <w:rsid w:val="00B85A4E"/>
    <w:rsid w:val="00B85C61"/>
    <w:rsid w:val="00B86AA2"/>
    <w:rsid w:val="00B8767A"/>
    <w:rsid w:val="00B8790F"/>
    <w:rsid w:val="00B902BF"/>
    <w:rsid w:val="00B90697"/>
    <w:rsid w:val="00B92E18"/>
    <w:rsid w:val="00B93903"/>
    <w:rsid w:val="00B9420B"/>
    <w:rsid w:val="00B94677"/>
    <w:rsid w:val="00B95491"/>
    <w:rsid w:val="00B9582A"/>
    <w:rsid w:val="00B95D51"/>
    <w:rsid w:val="00B95F22"/>
    <w:rsid w:val="00BA0A84"/>
    <w:rsid w:val="00BA0C34"/>
    <w:rsid w:val="00BA103D"/>
    <w:rsid w:val="00BA19B4"/>
    <w:rsid w:val="00BA207C"/>
    <w:rsid w:val="00BA2446"/>
    <w:rsid w:val="00BA3F28"/>
    <w:rsid w:val="00BA4B9D"/>
    <w:rsid w:val="00BA4FFA"/>
    <w:rsid w:val="00BA5D66"/>
    <w:rsid w:val="00BA71A6"/>
    <w:rsid w:val="00BB0771"/>
    <w:rsid w:val="00BB1EF2"/>
    <w:rsid w:val="00BB33D6"/>
    <w:rsid w:val="00BB4747"/>
    <w:rsid w:val="00BB518D"/>
    <w:rsid w:val="00BB5A23"/>
    <w:rsid w:val="00BB5DCB"/>
    <w:rsid w:val="00BB7F57"/>
    <w:rsid w:val="00BC0068"/>
    <w:rsid w:val="00BC1061"/>
    <w:rsid w:val="00BC1ACA"/>
    <w:rsid w:val="00BC2560"/>
    <w:rsid w:val="00BC2655"/>
    <w:rsid w:val="00BC3745"/>
    <w:rsid w:val="00BC5559"/>
    <w:rsid w:val="00BC57B8"/>
    <w:rsid w:val="00BC5BD8"/>
    <w:rsid w:val="00BC5C17"/>
    <w:rsid w:val="00BC5C59"/>
    <w:rsid w:val="00BC66C0"/>
    <w:rsid w:val="00BC67F5"/>
    <w:rsid w:val="00BC6A04"/>
    <w:rsid w:val="00BC6B85"/>
    <w:rsid w:val="00BC6EC7"/>
    <w:rsid w:val="00BC7095"/>
    <w:rsid w:val="00BC7E54"/>
    <w:rsid w:val="00BD0B09"/>
    <w:rsid w:val="00BD1471"/>
    <w:rsid w:val="00BD1971"/>
    <w:rsid w:val="00BD21E3"/>
    <w:rsid w:val="00BD3D51"/>
    <w:rsid w:val="00BD45C2"/>
    <w:rsid w:val="00BD654F"/>
    <w:rsid w:val="00BD6A73"/>
    <w:rsid w:val="00BD7596"/>
    <w:rsid w:val="00BD7EF7"/>
    <w:rsid w:val="00BE063E"/>
    <w:rsid w:val="00BE27C3"/>
    <w:rsid w:val="00BE48A1"/>
    <w:rsid w:val="00BE4C7C"/>
    <w:rsid w:val="00BE4CC8"/>
    <w:rsid w:val="00BE52C6"/>
    <w:rsid w:val="00BE5C49"/>
    <w:rsid w:val="00BE675D"/>
    <w:rsid w:val="00BE6D2E"/>
    <w:rsid w:val="00BE7337"/>
    <w:rsid w:val="00BE7B14"/>
    <w:rsid w:val="00BF1345"/>
    <w:rsid w:val="00BF1892"/>
    <w:rsid w:val="00BF198C"/>
    <w:rsid w:val="00BF2E27"/>
    <w:rsid w:val="00BF378A"/>
    <w:rsid w:val="00BF46BC"/>
    <w:rsid w:val="00BF4D90"/>
    <w:rsid w:val="00BF59A6"/>
    <w:rsid w:val="00BF6BED"/>
    <w:rsid w:val="00BF6D8A"/>
    <w:rsid w:val="00BF7411"/>
    <w:rsid w:val="00BF7FAD"/>
    <w:rsid w:val="00C00055"/>
    <w:rsid w:val="00C004FF"/>
    <w:rsid w:val="00C00ECF"/>
    <w:rsid w:val="00C02AE3"/>
    <w:rsid w:val="00C03D2F"/>
    <w:rsid w:val="00C04938"/>
    <w:rsid w:val="00C05599"/>
    <w:rsid w:val="00C07CB4"/>
    <w:rsid w:val="00C1090C"/>
    <w:rsid w:val="00C1197C"/>
    <w:rsid w:val="00C11A7A"/>
    <w:rsid w:val="00C128DB"/>
    <w:rsid w:val="00C13F83"/>
    <w:rsid w:val="00C14909"/>
    <w:rsid w:val="00C15866"/>
    <w:rsid w:val="00C1600C"/>
    <w:rsid w:val="00C20657"/>
    <w:rsid w:val="00C20FEA"/>
    <w:rsid w:val="00C21089"/>
    <w:rsid w:val="00C21E8C"/>
    <w:rsid w:val="00C2208E"/>
    <w:rsid w:val="00C22863"/>
    <w:rsid w:val="00C22E8B"/>
    <w:rsid w:val="00C2455E"/>
    <w:rsid w:val="00C25714"/>
    <w:rsid w:val="00C25A04"/>
    <w:rsid w:val="00C25AD3"/>
    <w:rsid w:val="00C26325"/>
    <w:rsid w:val="00C26D5B"/>
    <w:rsid w:val="00C278C8"/>
    <w:rsid w:val="00C278CB"/>
    <w:rsid w:val="00C3014E"/>
    <w:rsid w:val="00C30A17"/>
    <w:rsid w:val="00C32135"/>
    <w:rsid w:val="00C32A19"/>
    <w:rsid w:val="00C331E6"/>
    <w:rsid w:val="00C33403"/>
    <w:rsid w:val="00C334A5"/>
    <w:rsid w:val="00C33ED9"/>
    <w:rsid w:val="00C3475E"/>
    <w:rsid w:val="00C347D8"/>
    <w:rsid w:val="00C34C7A"/>
    <w:rsid w:val="00C36550"/>
    <w:rsid w:val="00C36A04"/>
    <w:rsid w:val="00C37196"/>
    <w:rsid w:val="00C41FF4"/>
    <w:rsid w:val="00C423FA"/>
    <w:rsid w:val="00C42532"/>
    <w:rsid w:val="00C438D9"/>
    <w:rsid w:val="00C4443A"/>
    <w:rsid w:val="00C456A7"/>
    <w:rsid w:val="00C45F11"/>
    <w:rsid w:val="00C464A9"/>
    <w:rsid w:val="00C47126"/>
    <w:rsid w:val="00C47487"/>
    <w:rsid w:val="00C47669"/>
    <w:rsid w:val="00C47A71"/>
    <w:rsid w:val="00C47E93"/>
    <w:rsid w:val="00C51022"/>
    <w:rsid w:val="00C5198E"/>
    <w:rsid w:val="00C52908"/>
    <w:rsid w:val="00C52A67"/>
    <w:rsid w:val="00C52B24"/>
    <w:rsid w:val="00C5434C"/>
    <w:rsid w:val="00C54538"/>
    <w:rsid w:val="00C54F00"/>
    <w:rsid w:val="00C54F29"/>
    <w:rsid w:val="00C5510F"/>
    <w:rsid w:val="00C56133"/>
    <w:rsid w:val="00C565C2"/>
    <w:rsid w:val="00C56737"/>
    <w:rsid w:val="00C5680E"/>
    <w:rsid w:val="00C56C65"/>
    <w:rsid w:val="00C56EB3"/>
    <w:rsid w:val="00C57E84"/>
    <w:rsid w:val="00C57FF0"/>
    <w:rsid w:val="00C60152"/>
    <w:rsid w:val="00C60525"/>
    <w:rsid w:val="00C60BC8"/>
    <w:rsid w:val="00C612BB"/>
    <w:rsid w:val="00C619EA"/>
    <w:rsid w:val="00C61AD3"/>
    <w:rsid w:val="00C61DAF"/>
    <w:rsid w:val="00C61DD7"/>
    <w:rsid w:val="00C6238E"/>
    <w:rsid w:val="00C62C7E"/>
    <w:rsid w:val="00C62E2B"/>
    <w:rsid w:val="00C6320B"/>
    <w:rsid w:val="00C63AED"/>
    <w:rsid w:val="00C63C3F"/>
    <w:rsid w:val="00C647AD"/>
    <w:rsid w:val="00C650A8"/>
    <w:rsid w:val="00C650C3"/>
    <w:rsid w:val="00C65137"/>
    <w:rsid w:val="00C65D2A"/>
    <w:rsid w:val="00C679BE"/>
    <w:rsid w:val="00C67C32"/>
    <w:rsid w:val="00C67C77"/>
    <w:rsid w:val="00C7000E"/>
    <w:rsid w:val="00C700EA"/>
    <w:rsid w:val="00C7088D"/>
    <w:rsid w:val="00C70A3D"/>
    <w:rsid w:val="00C71B0F"/>
    <w:rsid w:val="00C71C43"/>
    <w:rsid w:val="00C72EC3"/>
    <w:rsid w:val="00C7300E"/>
    <w:rsid w:val="00C73561"/>
    <w:rsid w:val="00C741B6"/>
    <w:rsid w:val="00C7481A"/>
    <w:rsid w:val="00C77A3C"/>
    <w:rsid w:val="00C77E0D"/>
    <w:rsid w:val="00C80761"/>
    <w:rsid w:val="00C80820"/>
    <w:rsid w:val="00C80956"/>
    <w:rsid w:val="00C811AD"/>
    <w:rsid w:val="00C824F1"/>
    <w:rsid w:val="00C825E1"/>
    <w:rsid w:val="00C82638"/>
    <w:rsid w:val="00C83FB0"/>
    <w:rsid w:val="00C840AA"/>
    <w:rsid w:val="00C84701"/>
    <w:rsid w:val="00C847D3"/>
    <w:rsid w:val="00C847D8"/>
    <w:rsid w:val="00C8511D"/>
    <w:rsid w:val="00C85157"/>
    <w:rsid w:val="00C86042"/>
    <w:rsid w:val="00C860E3"/>
    <w:rsid w:val="00C8731C"/>
    <w:rsid w:val="00C8744D"/>
    <w:rsid w:val="00C879DE"/>
    <w:rsid w:val="00C904BB"/>
    <w:rsid w:val="00C90621"/>
    <w:rsid w:val="00C90BFF"/>
    <w:rsid w:val="00C93867"/>
    <w:rsid w:val="00C93871"/>
    <w:rsid w:val="00C93CD8"/>
    <w:rsid w:val="00C93F57"/>
    <w:rsid w:val="00C9404C"/>
    <w:rsid w:val="00C9417E"/>
    <w:rsid w:val="00C942AF"/>
    <w:rsid w:val="00C947AA"/>
    <w:rsid w:val="00C9497D"/>
    <w:rsid w:val="00C94DCC"/>
    <w:rsid w:val="00C97B72"/>
    <w:rsid w:val="00C97CB7"/>
    <w:rsid w:val="00C97CDF"/>
    <w:rsid w:val="00CA04A4"/>
    <w:rsid w:val="00CA08B7"/>
    <w:rsid w:val="00CA0F00"/>
    <w:rsid w:val="00CA1548"/>
    <w:rsid w:val="00CA2316"/>
    <w:rsid w:val="00CA232B"/>
    <w:rsid w:val="00CA250D"/>
    <w:rsid w:val="00CA27E2"/>
    <w:rsid w:val="00CA2893"/>
    <w:rsid w:val="00CA3002"/>
    <w:rsid w:val="00CA42B3"/>
    <w:rsid w:val="00CA4B1B"/>
    <w:rsid w:val="00CA5199"/>
    <w:rsid w:val="00CA6043"/>
    <w:rsid w:val="00CA63A7"/>
    <w:rsid w:val="00CA6685"/>
    <w:rsid w:val="00CA75EC"/>
    <w:rsid w:val="00CB1553"/>
    <w:rsid w:val="00CB20B2"/>
    <w:rsid w:val="00CB2264"/>
    <w:rsid w:val="00CB4A97"/>
    <w:rsid w:val="00CB4F19"/>
    <w:rsid w:val="00CB52B5"/>
    <w:rsid w:val="00CB54EF"/>
    <w:rsid w:val="00CB6C12"/>
    <w:rsid w:val="00CB6E39"/>
    <w:rsid w:val="00CC0AB6"/>
    <w:rsid w:val="00CC163C"/>
    <w:rsid w:val="00CC172A"/>
    <w:rsid w:val="00CC1A4C"/>
    <w:rsid w:val="00CC1E80"/>
    <w:rsid w:val="00CC278D"/>
    <w:rsid w:val="00CC2C55"/>
    <w:rsid w:val="00CC3B3A"/>
    <w:rsid w:val="00CC4EA8"/>
    <w:rsid w:val="00CC5930"/>
    <w:rsid w:val="00CC7900"/>
    <w:rsid w:val="00CC79A6"/>
    <w:rsid w:val="00CC7B1B"/>
    <w:rsid w:val="00CD0C0C"/>
    <w:rsid w:val="00CD0EEE"/>
    <w:rsid w:val="00CD2C4B"/>
    <w:rsid w:val="00CD2D70"/>
    <w:rsid w:val="00CD39F9"/>
    <w:rsid w:val="00CD4054"/>
    <w:rsid w:val="00CD4328"/>
    <w:rsid w:val="00CD4B28"/>
    <w:rsid w:val="00CD5DAA"/>
    <w:rsid w:val="00CD645C"/>
    <w:rsid w:val="00CD6BBF"/>
    <w:rsid w:val="00CD6FCF"/>
    <w:rsid w:val="00CE02A3"/>
    <w:rsid w:val="00CE1AEA"/>
    <w:rsid w:val="00CE1E0D"/>
    <w:rsid w:val="00CE284B"/>
    <w:rsid w:val="00CE433D"/>
    <w:rsid w:val="00CE4B24"/>
    <w:rsid w:val="00CE4D46"/>
    <w:rsid w:val="00CE5A65"/>
    <w:rsid w:val="00CE62B8"/>
    <w:rsid w:val="00CE635E"/>
    <w:rsid w:val="00CF063D"/>
    <w:rsid w:val="00CF0771"/>
    <w:rsid w:val="00CF0A9B"/>
    <w:rsid w:val="00CF120F"/>
    <w:rsid w:val="00CF1720"/>
    <w:rsid w:val="00CF29A9"/>
    <w:rsid w:val="00CF2BC9"/>
    <w:rsid w:val="00CF2DBD"/>
    <w:rsid w:val="00CF4A18"/>
    <w:rsid w:val="00CF787E"/>
    <w:rsid w:val="00CF7DD9"/>
    <w:rsid w:val="00D00387"/>
    <w:rsid w:val="00D0054B"/>
    <w:rsid w:val="00D0102A"/>
    <w:rsid w:val="00D01728"/>
    <w:rsid w:val="00D01982"/>
    <w:rsid w:val="00D02196"/>
    <w:rsid w:val="00D03253"/>
    <w:rsid w:val="00D03316"/>
    <w:rsid w:val="00D047D1"/>
    <w:rsid w:val="00D05A5F"/>
    <w:rsid w:val="00D05DB2"/>
    <w:rsid w:val="00D066A0"/>
    <w:rsid w:val="00D0688E"/>
    <w:rsid w:val="00D0789C"/>
    <w:rsid w:val="00D10EEE"/>
    <w:rsid w:val="00D125E0"/>
    <w:rsid w:val="00D12A37"/>
    <w:rsid w:val="00D135AA"/>
    <w:rsid w:val="00D14FC0"/>
    <w:rsid w:val="00D150B0"/>
    <w:rsid w:val="00D15F95"/>
    <w:rsid w:val="00D164CC"/>
    <w:rsid w:val="00D16AAD"/>
    <w:rsid w:val="00D17009"/>
    <w:rsid w:val="00D17F4C"/>
    <w:rsid w:val="00D218EC"/>
    <w:rsid w:val="00D2300D"/>
    <w:rsid w:val="00D23968"/>
    <w:rsid w:val="00D23B14"/>
    <w:rsid w:val="00D249C0"/>
    <w:rsid w:val="00D24E17"/>
    <w:rsid w:val="00D255FF"/>
    <w:rsid w:val="00D25766"/>
    <w:rsid w:val="00D26B21"/>
    <w:rsid w:val="00D27903"/>
    <w:rsid w:val="00D310AD"/>
    <w:rsid w:val="00D31177"/>
    <w:rsid w:val="00D3170B"/>
    <w:rsid w:val="00D31F60"/>
    <w:rsid w:val="00D370A4"/>
    <w:rsid w:val="00D37686"/>
    <w:rsid w:val="00D37940"/>
    <w:rsid w:val="00D379BD"/>
    <w:rsid w:val="00D402DF"/>
    <w:rsid w:val="00D417DC"/>
    <w:rsid w:val="00D428E0"/>
    <w:rsid w:val="00D4328D"/>
    <w:rsid w:val="00D44306"/>
    <w:rsid w:val="00D44A69"/>
    <w:rsid w:val="00D44AE1"/>
    <w:rsid w:val="00D45190"/>
    <w:rsid w:val="00D454FE"/>
    <w:rsid w:val="00D45773"/>
    <w:rsid w:val="00D46869"/>
    <w:rsid w:val="00D46C97"/>
    <w:rsid w:val="00D47253"/>
    <w:rsid w:val="00D507D6"/>
    <w:rsid w:val="00D5092D"/>
    <w:rsid w:val="00D52D25"/>
    <w:rsid w:val="00D532B3"/>
    <w:rsid w:val="00D53C40"/>
    <w:rsid w:val="00D55B00"/>
    <w:rsid w:val="00D5673F"/>
    <w:rsid w:val="00D600B1"/>
    <w:rsid w:val="00D606B3"/>
    <w:rsid w:val="00D6075B"/>
    <w:rsid w:val="00D62A5A"/>
    <w:rsid w:val="00D62C0C"/>
    <w:rsid w:val="00D647AE"/>
    <w:rsid w:val="00D64920"/>
    <w:rsid w:val="00D64DB2"/>
    <w:rsid w:val="00D65CCB"/>
    <w:rsid w:val="00D65D50"/>
    <w:rsid w:val="00D65F45"/>
    <w:rsid w:val="00D66E82"/>
    <w:rsid w:val="00D6734F"/>
    <w:rsid w:val="00D7004C"/>
    <w:rsid w:val="00D70148"/>
    <w:rsid w:val="00D7034F"/>
    <w:rsid w:val="00D7077E"/>
    <w:rsid w:val="00D7224E"/>
    <w:rsid w:val="00D7300D"/>
    <w:rsid w:val="00D74D83"/>
    <w:rsid w:val="00D74F38"/>
    <w:rsid w:val="00D751F1"/>
    <w:rsid w:val="00D75714"/>
    <w:rsid w:val="00D76276"/>
    <w:rsid w:val="00D769EE"/>
    <w:rsid w:val="00D76CD6"/>
    <w:rsid w:val="00D77BBE"/>
    <w:rsid w:val="00D77F5E"/>
    <w:rsid w:val="00D800F6"/>
    <w:rsid w:val="00D8018C"/>
    <w:rsid w:val="00D81702"/>
    <w:rsid w:val="00D8296B"/>
    <w:rsid w:val="00D82E8B"/>
    <w:rsid w:val="00D834B1"/>
    <w:rsid w:val="00D839D6"/>
    <w:rsid w:val="00D840CB"/>
    <w:rsid w:val="00D846D8"/>
    <w:rsid w:val="00D849F6"/>
    <w:rsid w:val="00D85002"/>
    <w:rsid w:val="00D85A4F"/>
    <w:rsid w:val="00D862F0"/>
    <w:rsid w:val="00D86343"/>
    <w:rsid w:val="00D86E2D"/>
    <w:rsid w:val="00D8704C"/>
    <w:rsid w:val="00D874C0"/>
    <w:rsid w:val="00D87667"/>
    <w:rsid w:val="00D876C4"/>
    <w:rsid w:val="00D900BF"/>
    <w:rsid w:val="00D90295"/>
    <w:rsid w:val="00D907F2"/>
    <w:rsid w:val="00D914DA"/>
    <w:rsid w:val="00D92CD8"/>
    <w:rsid w:val="00D92DC6"/>
    <w:rsid w:val="00D93364"/>
    <w:rsid w:val="00D951FE"/>
    <w:rsid w:val="00D96254"/>
    <w:rsid w:val="00D9634D"/>
    <w:rsid w:val="00D96A18"/>
    <w:rsid w:val="00DA01C8"/>
    <w:rsid w:val="00DA0912"/>
    <w:rsid w:val="00DA1077"/>
    <w:rsid w:val="00DA1901"/>
    <w:rsid w:val="00DA1A1B"/>
    <w:rsid w:val="00DA2916"/>
    <w:rsid w:val="00DA2B16"/>
    <w:rsid w:val="00DA325E"/>
    <w:rsid w:val="00DA358B"/>
    <w:rsid w:val="00DA497E"/>
    <w:rsid w:val="00DA5C8B"/>
    <w:rsid w:val="00DA5E80"/>
    <w:rsid w:val="00DA7910"/>
    <w:rsid w:val="00DB0287"/>
    <w:rsid w:val="00DB1241"/>
    <w:rsid w:val="00DB209C"/>
    <w:rsid w:val="00DB26E2"/>
    <w:rsid w:val="00DB2C4C"/>
    <w:rsid w:val="00DB2FBF"/>
    <w:rsid w:val="00DB3DA4"/>
    <w:rsid w:val="00DB3E65"/>
    <w:rsid w:val="00DB44DF"/>
    <w:rsid w:val="00DB67E6"/>
    <w:rsid w:val="00DB6CAA"/>
    <w:rsid w:val="00DB7164"/>
    <w:rsid w:val="00DB7615"/>
    <w:rsid w:val="00DB7A5B"/>
    <w:rsid w:val="00DC0966"/>
    <w:rsid w:val="00DC150B"/>
    <w:rsid w:val="00DC1967"/>
    <w:rsid w:val="00DC3EA0"/>
    <w:rsid w:val="00DC4720"/>
    <w:rsid w:val="00DC4B54"/>
    <w:rsid w:val="00DC50C0"/>
    <w:rsid w:val="00DC52F8"/>
    <w:rsid w:val="00DC5847"/>
    <w:rsid w:val="00DC626E"/>
    <w:rsid w:val="00DC66CE"/>
    <w:rsid w:val="00DC67C8"/>
    <w:rsid w:val="00DC6806"/>
    <w:rsid w:val="00DD04A8"/>
    <w:rsid w:val="00DD0FC6"/>
    <w:rsid w:val="00DD16E4"/>
    <w:rsid w:val="00DD2398"/>
    <w:rsid w:val="00DD282C"/>
    <w:rsid w:val="00DD31AE"/>
    <w:rsid w:val="00DD34D8"/>
    <w:rsid w:val="00DD41FC"/>
    <w:rsid w:val="00DD6AD7"/>
    <w:rsid w:val="00DD7267"/>
    <w:rsid w:val="00DD72D6"/>
    <w:rsid w:val="00DD796C"/>
    <w:rsid w:val="00DE002C"/>
    <w:rsid w:val="00DE0E09"/>
    <w:rsid w:val="00DE11C5"/>
    <w:rsid w:val="00DE1A96"/>
    <w:rsid w:val="00DE1FE2"/>
    <w:rsid w:val="00DE288A"/>
    <w:rsid w:val="00DE2D74"/>
    <w:rsid w:val="00DE306C"/>
    <w:rsid w:val="00DE331A"/>
    <w:rsid w:val="00DE3747"/>
    <w:rsid w:val="00DE3B00"/>
    <w:rsid w:val="00DE4D54"/>
    <w:rsid w:val="00DE5A52"/>
    <w:rsid w:val="00DE5A5F"/>
    <w:rsid w:val="00DE5B65"/>
    <w:rsid w:val="00DE6589"/>
    <w:rsid w:val="00DE6ED5"/>
    <w:rsid w:val="00DE7A4A"/>
    <w:rsid w:val="00DE7A86"/>
    <w:rsid w:val="00DF014C"/>
    <w:rsid w:val="00DF2C3A"/>
    <w:rsid w:val="00DF3361"/>
    <w:rsid w:val="00DF3681"/>
    <w:rsid w:val="00DF36B3"/>
    <w:rsid w:val="00DF41AB"/>
    <w:rsid w:val="00DF4BB9"/>
    <w:rsid w:val="00DF4E06"/>
    <w:rsid w:val="00DF52E2"/>
    <w:rsid w:val="00DF5A68"/>
    <w:rsid w:val="00DF6C75"/>
    <w:rsid w:val="00DF708E"/>
    <w:rsid w:val="00DF71EC"/>
    <w:rsid w:val="00DF79C2"/>
    <w:rsid w:val="00DF7DB0"/>
    <w:rsid w:val="00E0027E"/>
    <w:rsid w:val="00E008A4"/>
    <w:rsid w:val="00E011C3"/>
    <w:rsid w:val="00E01362"/>
    <w:rsid w:val="00E018A0"/>
    <w:rsid w:val="00E01921"/>
    <w:rsid w:val="00E0197A"/>
    <w:rsid w:val="00E02225"/>
    <w:rsid w:val="00E0224E"/>
    <w:rsid w:val="00E0262D"/>
    <w:rsid w:val="00E049A6"/>
    <w:rsid w:val="00E04A9F"/>
    <w:rsid w:val="00E07967"/>
    <w:rsid w:val="00E07C6B"/>
    <w:rsid w:val="00E104C3"/>
    <w:rsid w:val="00E10F8F"/>
    <w:rsid w:val="00E1169A"/>
    <w:rsid w:val="00E11946"/>
    <w:rsid w:val="00E128CF"/>
    <w:rsid w:val="00E12983"/>
    <w:rsid w:val="00E12E67"/>
    <w:rsid w:val="00E1360C"/>
    <w:rsid w:val="00E1379F"/>
    <w:rsid w:val="00E13EC6"/>
    <w:rsid w:val="00E14050"/>
    <w:rsid w:val="00E15785"/>
    <w:rsid w:val="00E168A5"/>
    <w:rsid w:val="00E170CF"/>
    <w:rsid w:val="00E204B2"/>
    <w:rsid w:val="00E206E7"/>
    <w:rsid w:val="00E22A77"/>
    <w:rsid w:val="00E2336D"/>
    <w:rsid w:val="00E23495"/>
    <w:rsid w:val="00E23D52"/>
    <w:rsid w:val="00E24776"/>
    <w:rsid w:val="00E247CA"/>
    <w:rsid w:val="00E2640C"/>
    <w:rsid w:val="00E277EA"/>
    <w:rsid w:val="00E30158"/>
    <w:rsid w:val="00E321CF"/>
    <w:rsid w:val="00E33128"/>
    <w:rsid w:val="00E343A3"/>
    <w:rsid w:val="00E34593"/>
    <w:rsid w:val="00E346D3"/>
    <w:rsid w:val="00E35520"/>
    <w:rsid w:val="00E35E7B"/>
    <w:rsid w:val="00E36067"/>
    <w:rsid w:val="00E36B40"/>
    <w:rsid w:val="00E370DF"/>
    <w:rsid w:val="00E377FF"/>
    <w:rsid w:val="00E40099"/>
    <w:rsid w:val="00E4046C"/>
    <w:rsid w:val="00E41385"/>
    <w:rsid w:val="00E41914"/>
    <w:rsid w:val="00E41A5E"/>
    <w:rsid w:val="00E41E21"/>
    <w:rsid w:val="00E420F9"/>
    <w:rsid w:val="00E432DB"/>
    <w:rsid w:val="00E44BDA"/>
    <w:rsid w:val="00E44D6D"/>
    <w:rsid w:val="00E45316"/>
    <w:rsid w:val="00E45446"/>
    <w:rsid w:val="00E45D67"/>
    <w:rsid w:val="00E4664C"/>
    <w:rsid w:val="00E46C38"/>
    <w:rsid w:val="00E46C7B"/>
    <w:rsid w:val="00E51AEB"/>
    <w:rsid w:val="00E5348F"/>
    <w:rsid w:val="00E53758"/>
    <w:rsid w:val="00E54742"/>
    <w:rsid w:val="00E55406"/>
    <w:rsid w:val="00E55F22"/>
    <w:rsid w:val="00E561DB"/>
    <w:rsid w:val="00E56357"/>
    <w:rsid w:val="00E56D29"/>
    <w:rsid w:val="00E57029"/>
    <w:rsid w:val="00E57ED5"/>
    <w:rsid w:val="00E60519"/>
    <w:rsid w:val="00E60EDD"/>
    <w:rsid w:val="00E6181B"/>
    <w:rsid w:val="00E619AD"/>
    <w:rsid w:val="00E61D65"/>
    <w:rsid w:val="00E62F42"/>
    <w:rsid w:val="00E63C35"/>
    <w:rsid w:val="00E653BB"/>
    <w:rsid w:val="00E67488"/>
    <w:rsid w:val="00E70FA0"/>
    <w:rsid w:val="00E7104A"/>
    <w:rsid w:val="00E71105"/>
    <w:rsid w:val="00E71E26"/>
    <w:rsid w:val="00E7219C"/>
    <w:rsid w:val="00E722B5"/>
    <w:rsid w:val="00E72FB0"/>
    <w:rsid w:val="00E735D5"/>
    <w:rsid w:val="00E74DD9"/>
    <w:rsid w:val="00E753C9"/>
    <w:rsid w:val="00E75EDA"/>
    <w:rsid w:val="00E7641E"/>
    <w:rsid w:val="00E76C3F"/>
    <w:rsid w:val="00E81015"/>
    <w:rsid w:val="00E816A8"/>
    <w:rsid w:val="00E82814"/>
    <w:rsid w:val="00E8286D"/>
    <w:rsid w:val="00E82A98"/>
    <w:rsid w:val="00E82F4A"/>
    <w:rsid w:val="00E838E1"/>
    <w:rsid w:val="00E84E5B"/>
    <w:rsid w:val="00E853CB"/>
    <w:rsid w:val="00E862A6"/>
    <w:rsid w:val="00E865DB"/>
    <w:rsid w:val="00E87752"/>
    <w:rsid w:val="00E877E8"/>
    <w:rsid w:val="00E90CC6"/>
    <w:rsid w:val="00E90EC9"/>
    <w:rsid w:val="00E920DD"/>
    <w:rsid w:val="00E922A6"/>
    <w:rsid w:val="00E926E9"/>
    <w:rsid w:val="00E92A7F"/>
    <w:rsid w:val="00E937DA"/>
    <w:rsid w:val="00E93D86"/>
    <w:rsid w:val="00E94C33"/>
    <w:rsid w:val="00E9515A"/>
    <w:rsid w:val="00E96300"/>
    <w:rsid w:val="00EA0F99"/>
    <w:rsid w:val="00EA1660"/>
    <w:rsid w:val="00EA184D"/>
    <w:rsid w:val="00EA1A6B"/>
    <w:rsid w:val="00EA4148"/>
    <w:rsid w:val="00EA4DD3"/>
    <w:rsid w:val="00EA5547"/>
    <w:rsid w:val="00EA5D95"/>
    <w:rsid w:val="00EA67CB"/>
    <w:rsid w:val="00EA6DBD"/>
    <w:rsid w:val="00EA71CA"/>
    <w:rsid w:val="00EA7D8B"/>
    <w:rsid w:val="00EB1EE6"/>
    <w:rsid w:val="00EB312B"/>
    <w:rsid w:val="00EB342E"/>
    <w:rsid w:val="00EB4C7B"/>
    <w:rsid w:val="00EB5362"/>
    <w:rsid w:val="00EB5E21"/>
    <w:rsid w:val="00EB7096"/>
    <w:rsid w:val="00EB7A9B"/>
    <w:rsid w:val="00EB7F1A"/>
    <w:rsid w:val="00EC1113"/>
    <w:rsid w:val="00EC1E1D"/>
    <w:rsid w:val="00EC2132"/>
    <w:rsid w:val="00EC3B1F"/>
    <w:rsid w:val="00EC3D0A"/>
    <w:rsid w:val="00EC4155"/>
    <w:rsid w:val="00EC4972"/>
    <w:rsid w:val="00EC55D0"/>
    <w:rsid w:val="00EC5D47"/>
    <w:rsid w:val="00EC67FC"/>
    <w:rsid w:val="00ED0AB2"/>
    <w:rsid w:val="00ED0E90"/>
    <w:rsid w:val="00ED24D0"/>
    <w:rsid w:val="00ED3DF4"/>
    <w:rsid w:val="00ED4F30"/>
    <w:rsid w:val="00ED5392"/>
    <w:rsid w:val="00ED565B"/>
    <w:rsid w:val="00ED78B3"/>
    <w:rsid w:val="00EE03EF"/>
    <w:rsid w:val="00EE04E2"/>
    <w:rsid w:val="00EE0627"/>
    <w:rsid w:val="00EE1C4B"/>
    <w:rsid w:val="00EE2134"/>
    <w:rsid w:val="00EE2418"/>
    <w:rsid w:val="00EE28D3"/>
    <w:rsid w:val="00EE2A9E"/>
    <w:rsid w:val="00EE2AD3"/>
    <w:rsid w:val="00EE317A"/>
    <w:rsid w:val="00EE3AF8"/>
    <w:rsid w:val="00EE420F"/>
    <w:rsid w:val="00EE4D08"/>
    <w:rsid w:val="00EE563E"/>
    <w:rsid w:val="00EE597C"/>
    <w:rsid w:val="00EE607C"/>
    <w:rsid w:val="00EE70F1"/>
    <w:rsid w:val="00EF12F8"/>
    <w:rsid w:val="00EF1609"/>
    <w:rsid w:val="00EF16D1"/>
    <w:rsid w:val="00EF22F3"/>
    <w:rsid w:val="00EF2DCE"/>
    <w:rsid w:val="00EF2E23"/>
    <w:rsid w:val="00EF3C53"/>
    <w:rsid w:val="00EF4539"/>
    <w:rsid w:val="00EF45BE"/>
    <w:rsid w:val="00EF5289"/>
    <w:rsid w:val="00EF604B"/>
    <w:rsid w:val="00EF7D52"/>
    <w:rsid w:val="00F002FE"/>
    <w:rsid w:val="00F00E89"/>
    <w:rsid w:val="00F0126E"/>
    <w:rsid w:val="00F01895"/>
    <w:rsid w:val="00F02091"/>
    <w:rsid w:val="00F0305A"/>
    <w:rsid w:val="00F03446"/>
    <w:rsid w:val="00F034B8"/>
    <w:rsid w:val="00F04BF7"/>
    <w:rsid w:val="00F05CB6"/>
    <w:rsid w:val="00F06A46"/>
    <w:rsid w:val="00F070D0"/>
    <w:rsid w:val="00F0737A"/>
    <w:rsid w:val="00F10349"/>
    <w:rsid w:val="00F11014"/>
    <w:rsid w:val="00F11457"/>
    <w:rsid w:val="00F11D21"/>
    <w:rsid w:val="00F1250F"/>
    <w:rsid w:val="00F13E81"/>
    <w:rsid w:val="00F13EE7"/>
    <w:rsid w:val="00F13F19"/>
    <w:rsid w:val="00F143C4"/>
    <w:rsid w:val="00F14E55"/>
    <w:rsid w:val="00F161BC"/>
    <w:rsid w:val="00F16927"/>
    <w:rsid w:val="00F16D54"/>
    <w:rsid w:val="00F17D05"/>
    <w:rsid w:val="00F20430"/>
    <w:rsid w:val="00F2193C"/>
    <w:rsid w:val="00F224F4"/>
    <w:rsid w:val="00F22DC7"/>
    <w:rsid w:val="00F22F28"/>
    <w:rsid w:val="00F22F6A"/>
    <w:rsid w:val="00F23421"/>
    <w:rsid w:val="00F23F95"/>
    <w:rsid w:val="00F24C8C"/>
    <w:rsid w:val="00F25FD4"/>
    <w:rsid w:val="00F26655"/>
    <w:rsid w:val="00F274F4"/>
    <w:rsid w:val="00F30B90"/>
    <w:rsid w:val="00F316B8"/>
    <w:rsid w:val="00F31EE8"/>
    <w:rsid w:val="00F32436"/>
    <w:rsid w:val="00F32D0B"/>
    <w:rsid w:val="00F32EA7"/>
    <w:rsid w:val="00F34844"/>
    <w:rsid w:val="00F366E9"/>
    <w:rsid w:val="00F400D8"/>
    <w:rsid w:val="00F40559"/>
    <w:rsid w:val="00F406C1"/>
    <w:rsid w:val="00F4112C"/>
    <w:rsid w:val="00F41A2B"/>
    <w:rsid w:val="00F43255"/>
    <w:rsid w:val="00F43ED3"/>
    <w:rsid w:val="00F43F7B"/>
    <w:rsid w:val="00F444EB"/>
    <w:rsid w:val="00F450B4"/>
    <w:rsid w:val="00F453C4"/>
    <w:rsid w:val="00F45487"/>
    <w:rsid w:val="00F45F05"/>
    <w:rsid w:val="00F464B6"/>
    <w:rsid w:val="00F4655F"/>
    <w:rsid w:val="00F46D95"/>
    <w:rsid w:val="00F471DE"/>
    <w:rsid w:val="00F471FD"/>
    <w:rsid w:val="00F47D1A"/>
    <w:rsid w:val="00F51606"/>
    <w:rsid w:val="00F51781"/>
    <w:rsid w:val="00F51B13"/>
    <w:rsid w:val="00F5207D"/>
    <w:rsid w:val="00F53440"/>
    <w:rsid w:val="00F5742F"/>
    <w:rsid w:val="00F57F9B"/>
    <w:rsid w:val="00F624E7"/>
    <w:rsid w:val="00F62C74"/>
    <w:rsid w:val="00F63066"/>
    <w:rsid w:val="00F64C9D"/>
    <w:rsid w:val="00F65249"/>
    <w:rsid w:val="00F6549D"/>
    <w:rsid w:val="00F65B00"/>
    <w:rsid w:val="00F66279"/>
    <w:rsid w:val="00F678B4"/>
    <w:rsid w:val="00F67B5A"/>
    <w:rsid w:val="00F70360"/>
    <w:rsid w:val="00F70770"/>
    <w:rsid w:val="00F728E8"/>
    <w:rsid w:val="00F73DC4"/>
    <w:rsid w:val="00F7557F"/>
    <w:rsid w:val="00F76B4C"/>
    <w:rsid w:val="00F77475"/>
    <w:rsid w:val="00F82479"/>
    <w:rsid w:val="00F82532"/>
    <w:rsid w:val="00F82E46"/>
    <w:rsid w:val="00F830DE"/>
    <w:rsid w:val="00F83188"/>
    <w:rsid w:val="00F83A09"/>
    <w:rsid w:val="00F83EA0"/>
    <w:rsid w:val="00F8455A"/>
    <w:rsid w:val="00F8576A"/>
    <w:rsid w:val="00F85938"/>
    <w:rsid w:val="00F85AC7"/>
    <w:rsid w:val="00F869FA"/>
    <w:rsid w:val="00F87530"/>
    <w:rsid w:val="00F87A3F"/>
    <w:rsid w:val="00F9004B"/>
    <w:rsid w:val="00F9015F"/>
    <w:rsid w:val="00F90962"/>
    <w:rsid w:val="00F91DB3"/>
    <w:rsid w:val="00F91E8C"/>
    <w:rsid w:val="00F9205A"/>
    <w:rsid w:val="00F93C0A"/>
    <w:rsid w:val="00F93E6E"/>
    <w:rsid w:val="00F94837"/>
    <w:rsid w:val="00F94BEE"/>
    <w:rsid w:val="00F96861"/>
    <w:rsid w:val="00F96A41"/>
    <w:rsid w:val="00F96C03"/>
    <w:rsid w:val="00F97E99"/>
    <w:rsid w:val="00FA1606"/>
    <w:rsid w:val="00FA1797"/>
    <w:rsid w:val="00FA1EB5"/>
    <w:rsid w:val="00FA243E"/>
    <w:rsid w:val="00FA2FF4"/>
    <w:rsid w:val="00FA3096"/>
    <w:rsid w:val="00FA3421"/>
    <w:rsid w:val="00FA3461"/>
    <w:rsid w:val="00FA3631"/>
    <w:rsid w:val="00FA3EE2"/>
    <w:rsid w:val="00FA40D5"/>
    <w:rsid w:val="00FA75E0"/>
    <w:rsid w:val="00FA7BC2"/>
    <w:rsid w:val="00FA7DC5"/>
    <w:rsid w:val="00FB098B"/>
    <w:rsid w:val="00FB1417"/>
    <w:rsid w:val="00FB437D"/>
    <w:rsid w:val="00FB449D"/>
    <w:rsid w:val="00FB5161"/>
    <w:rsid w:val="00FB57B1"/>
    <w:rsid w:val="00FB5BA2"/>
    <w:rsid w:val="00FB6C08"/>
    <w:rsid w:val="00FB7471"/>
    <w:rsid w:val="00FB7F1C"/>
    <w:rsid w:val="00FC046B"/>
    <w:rsid w:val="00FC0691"/>
    <w:rsid w:val="00FC1E1E"/>
    <w:rsid w:val="00FC200E"/>
    <w:rsid w:val="00FC2088"/>
    <w:rsid w:val="00FC2CA9"/>
    <w:rsid w:val="00FC33F7"/>
    <w:rsid w:val="00FC4AC5"/>
    <w:rsid w:val="00FC4D8C"/>
    <w:rsid w:val="00FC5375"/>
    <w:rsid w:val="00FC587F"/>
    <w:rsid w:val="00FC7DCE"/>
    <w:rsid w:val="00FD07A4"/>
    <w:rsid w:val="00FD256D"/>
    <w:rsid w:val="00FD31C8"/>
    <w:rsid w:val="00FD4273"/>
    <w:rsid w:val="00FD57F0"/>
    <w:rsid w:val="00FE1217"/>
    <w:rsid w:val="00FE2B42"/>
    <w:rsid w:val="00FE2D99"/>
    <w:rsid w:val="00FE3F6D"/>
    <w:rsid w:val="00FE4105"/>
    <w:rsid w:val="00FE480E"/>
    <w:rsid w:val="00FE4C22"/>
    <w:rsid w:val="00FE538D"/>
    <w:rsid w:val="00FE5473"/>
    <w:rsid w:val="00FE599D"/>
    <w:rsid w:val="00FE6973"/>
    <w:rsid w:val="00FE6F27"/>
    <w:rsid w:val="00FE6F9F"/>
    <w:rsid w:val="00FE75C9"/>
    <w:rsid w:val="00FE7686"/>
    <w:rsid w:val="00FF0A21"/>
    <w:rsid w:val="00FF0FCB"/>
    <w:rsid w:val="00FF118D"/>
    <w:rsid w:val="00FF15DA"/>
    <w:rsid w:val="00FF1628"/>
    <w:rsid w:val="00FF1763"/>
    <w:rsid w:val="00FF36E9"/>
    <w:rsid w:val="00FF36EB"/>
    <w:rsid w:val="00FF458B"/>
    <w:rsid w:val="00FF47A8"/>
    <w:rsid w:val="00FF4BB2"/>
    <w:rsid w:val="00FF5692"/>
    <w:rsid w:val="00FF5998"/>
    <w:rsid w:val="00FF5E93"/>
    <w:rsid w:val="00FF60BC"/>
    <w:rsid w:val="00FF6387"/>
    <w:rsid w:val="00FF65BA"/>
    <w:rsid w:val="00FF6AD8"/>
    <w:rsid w:val="00FF74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5D7"/>
    <w:pPr>
      <w:spacing w:after="200" w:line="480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E374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E374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DE3747"/>
    <w:rPr>
      <w:rFonts w:ascii="Tahoma" w:hAnsi="Tahoma" w:cs="Tahoma"/>
      <w:sz w:val="16"/>
      <w:szCs w:val="16"/>
    </w:rPr>
  </w:style>
  <w:style w:type="paragraph" w:customStyle="1" w:styleId="1">
    <w:name w:val="Без интервала1"/>
    <w:aliases w:val="основа,Без интервала11"/>
    <w:link w:val="a7"/>
    <w:uiPriority w:val="1"/>
    <w:qFormat/>
    <w:rsid w:val="00F8576A"/>
    <w:rPr>
      <w:sz w:val="22"/>
      <w:szCs w:val="22"/>
      <w:lang w:eastAsia="en-US"/>
    </w:rPr>
  </w:style>
  <w:style w:type="table" w:styleId="a8">
    <w:name w:val="Table Grid"/>
    <w:basedOn w:val="a1"/>
    <w:rsid w:val="0049132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rsid w:val="0076345C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20">
    <w:name w:val="Основной текст 2 Знак"/>
    <w:link w:val="2"/>
    <w:rsid w:val="0076345C"/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41013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41013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Bodytext">
    <w:name w:val="Body text_"/>
    <w:link w:val="10"/>
    <w:locked/>
    <w:rsid w:val="0023074D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Bodytext"/>
    <w:rsid w:val="0023074D"/>
    <w:pPr>
      <w:shd w:val="clear" w:color="auto" w:fill="FFFFFF"/>
      <w:spacing w:after="0" w:line="0" w:lineRule="atLeast"/>
    </w:pPr>
    <w:rPr>
      <w:sz w:val="26"/>
      <w:szCs w:val="26"/>
    </w:rPr>
  </w:style>
  <w:style w:type="character" w:customStyle="1" w:styleId="a7">
    <w:name w:val="Без интервала Знак"/>
    <w:aliases w:val="основа Знак,Без интервала1 Знак"/>
    <w:link w:val="1"/>
    <w:uiPriority w:val="1"/>
    <w:rsid w:val="00CD39F9"/>
    <w:rPr>
      <w:sz w:val="22"/>
      <w:szCs w:val="22"/>
      <w:lang w:eastAsia="en-US" w:bidi="ar-SA"/>
    </w:rPr>
  </w:style>
  <w:style w:type="character" w:customStyle="1" w:styleId="style155">
    <w:name w:val="style155"/>
    <w:basedOn w:val="a0"/>
    <w:rsid w:val="000A31A0"/>
  </w:style>
  <w:style w:type="character" w:styleId="a9">
    <w:name w:val="Strong"/>
    <w:uiPriority w:val="22"/>
    <w:qFormat/>
    <w:rsid w:val="000A31A0"/>
    <w:rPr>
      <w:b/>
      <w:bCs/>
    </w:rPr>
  </w:style>
  <w:style w:type="paragraph" w:customStyle="1" w:styleId="Default">
    <w:name w:val="Default"/>
    <w:rsid w:val="0083124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a">
    <w:name w:val="Normal (Web)"/>
    <w:basedOn w:val="a"/>
    <w:uiPriority w:val="99"/>
    <w:semiHidden/>
    <w:unhideWhenUsed/>
    <w:rsid w:val="00B611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2">
    <w:name w:val="c22"/>
    <w:basedOn w:val="a"/>
    <w:rsid w:val="00C77A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1">
    <w:name w:val="c21"/>
    <w:basedOn w:val="a0"/>
    <w:rsid w:val="00C77A3C"/>
  </w:style>
  <w:style w:type="character" w:customStyle="1" w:styleId="c23">
    <w:name w:val="c23"/>
    <w:basedOn w:val="a0"/>
    <w:rsid w:val="00C77A3C"/>
  </w:style>
  <w:style w:type="paragraph" w:styleId="ab">
    <w:name w:val="header"/>
    <w:basedOn w:val="a"/>
    <w:link w:val="ac"/>
    <w:uiPriority w:val="99"/>
    <w:unhideWhenUsed/>
    <w:rsid w:val="005E5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  <w:rsid w:val="005E565A"/>
    <w:rPr>
      <w:rFonts w:ascii="Calibri" w:eastAsia="Calibri" w:hAnsi="Calibri" w:cs="Times New Roman"/>
      <w:sz w:val="22"/>
      <w:szCs w:val="22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CB4A97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rsid w:val="00CB4A97"/>
    <w:rPr>
      <w:rFonts w:eastAsia="Times New Roman"/>
    </w:rPr>
  </w:style>
  <w:style w:type="character" w:styleId="af">
    <w:name w:val="footnote reference"/>
    <w:uiPriority w:val="99"/>
    <w:semiHidden/>
    <w:unhideWhenUsed/>
    <w:rsid w:val="00CB4A97"/>
    <w:rPr>
      <w:vertAlign w:val="superscript"/>
    </w:rPr>
  </w:style>
  <w:style w:type="paragraph" w:styleId="af0">
    <w:name w:val="footer"/>
    <w:basedOn w:val="a"/>
    <w:rsid w:val="00BC6B85"/>
    <w:pPr>
      <w:tabs>
        <w:tab w:val="center" w:pos="4677"/>
        <w:tab w:val="right" w:pos="9355"/>
      </w:tabs>
    </w:pPr>
  </w:style>
  <w:style w:type="character" w:styleId="af1">
    <w:name w:val="page number"/>
    <w:basedOn w:val="a0"/>
    <w:rsid w:val="00BC6B85"/>
  </w:style>
  <w:style w:type="table" w:styleId="11">
    <w:name w:val="Table Grid 1"/>
    <w:basedOn w:val="a1"/>
    <w:rsid w:val="00DF6C75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1">
    <w:name w:val="c1"/>
    <w:basedOn w:val="a"/>
    <w:rsid w:val="00222B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rsid w:val="00222BF4"/>
  </w:style>
  <w:style w:type="character" w:customStyle="1" w:styleId="a4">
    <w:name w:val="Абзац списка Знак"/>
    <w:link w:val="a3"/>
    <w:uiPriority w:val="34"/>
    <w:locked/>
    <w:rsid w:val="0086068C"/>
    <w:rPr>
      <w:sz w:val="22"/>
      <w:szCs w:val="22"/>
      <w:lang w:eastAsia="en-US"/>
    </w:rPr>
  </w:style>
  <w:style w:type="character" w:customStyle="1" w:styleId="1919">
    <w:name w:val="Основной текст (19)19"/>
    <w:basedOn w:val="a0"/>
    <w:rsid w:val="0086068C"/>
    <w:rPr>
      <w:rFonts w:ascii="Times New Roman" w:eastAsia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1918">
    <w:name w:val="Основной текст (19)18"/>
    <w:basedOn w:val="a0"/>
    <w:rsid w:val="0086068C"/>
    <w:rPr>
      <w:rFonts w:ascii="Times New Roman" w:eastAsia="Times New Roman" w:hAnsi="Times New Roman" w:cs="Times New Roman"/>
      <w:b/>
      <w:bCs/>
      <w:noProof/>
      <w:spacing w:val="0"/>
      <w:sz w:val="20"/>
      <w:szCs w:val="20"/>
      <w:shd w:val="clear" w:color="auto" w:fill="FFFFFF"/>
    </w:rPr>
  </w:style>
  <w:style w:type="character" w:customStyle="1" w:styleId="1222">
    <w:name w:val="Основной текст (12)22"/>
    <w:basedOn w:val="a0"/>
    <w:rsid w:val="0086068C"/>
    <w:rPr>
      <w:rFonts w:ascii="Times New Roman" w:eastAsia="Times New Roman" w:hAnsi="Times New Roman" w:cs="Times New Roman"/>
      <w:b/>
      <w:bCs/>
      <w:i/>
      <w:iCs/>
      <w:spacing w:val="0"/>
      <w:sz w:val="19"/>
      <w:szCs w:val="19"/>
      <w:shd w:val="clear" w:color="auto" w:fill="FFFFFF"/>
    </w:rPr>
  </w:style>
  <w:style w:type="character" w:customStyle="1" w:styleId="1221">
    <w:name w:val="Основной текст (12)21"/>
    <w:basedOn w:val="a0"/>
    <w:rsid w:val="0086068C"/>
    <w:rPr>
      <w:rFonts w:ascii="Times New Roman" w:eastAsia="Times New Roman" w:hAnsi="Times New Roman" w:cs="Times New Roman"/>
      <w:b/>
      <w:bCs/>
      <w:i/>
      <w:iCs/>
      <w:noProof/>
      <w:spacing w:val="0"/>
      <w:sz w:val="19"/>
      <w:szCs w:val="19"/>
      <w:shd w:val="clear" w:color="auto" w:fill="FFFFFF"/>
    </w:rPr>
  </w:style>
  <w:style w:type="paragraph" w:styleId="af2">
    <w:name w:val="No Spacing"/>
    <w:uiPriority w:val="1"/>
    <w:qFormat/>
    <w:rsid w:val="007C58AB"/>
    <w:rPr>
      <w:sz w:val="22"/>
      <w:szCs w:val="22"/>
      <w:lang w:eastAsia="en-US"/>
    </w:rPr>
  </w:style>
  <w:style w:type="table" w:customStyle="1" w:styleId="12">
    <w:name w:val="Сетка таблицы1"/>
    <w:basedOn w:val="a1"/>
    <w:next w:val="a8"/>
    <w:uiPriority w:val="59"/>
    <w:rsid w:val="003B249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7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5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820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8054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34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799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221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3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chart" Target="charts/chart31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42" Type="http://schemas.openxmlformats.org/officeDocument/2006/relationships/chart" Target="charts/chart34.xml"/><Relationship Id="rId47" Type="http://schemas.openxmlformats.org/officeDocument/2006/relationships/chart" Target="charts/chart39.xml"/><Relationship Id="rId50" Type="http://schemas.openxmlformats.org/officeDocument/2006/relationships/chart" Target="charts/chart42.xml"/><Relationship Id="rId55" Type="http://schemas.openxmlformats.org/officeDocument/2006/relationships/chart" Target="charts/chart47.xml"/><Relationship Id="rId63" Type="http://schemas.openxmlformats.org/officeDocument/2006/relationships/chart" Target="charts/chart55.xm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2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chart" Target="charts/chart32.xml"/><Relationship Id="rId45" Type="http://schemas.openxmlformats.org/officeDocument/2006/relationships/chart" Target="charts/chart37.xml"/><Relationship Id="rId53" Type="http://schemas.openxmlformats.org/officeDocument/2006/relationships/chart" Target="charts/chart45.xml"/><Relationship Id="rId58" Type="http://schemas.openxmlformats.org/officeDocument/2006/relationships/chart" Target="charts/chart50.xml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chart" Target="charts/chart41.xml"/><Relationship Id="rId57" Type="http://schemas.openxmlformats.org/officeDocument/2006/relationships/chart" Target="charts/chart49.xml"/><Relationship Id="rId61" Type="http://schemas.openxmlformats.org/officeDocument/2006/relationships/chart" Target="charts/chart53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52" Type="http://schemas.openxmlformats.org/officeDocument/2006/relationships/chart" Target="charts/chart44.xml"/><Relationship Id="rId60" Type="http://schemas.openxmlformats.org/officeDocument/2006/relationships/chart" Target="charts/chart52.xml"/><Relationship Id="rId65" Type="http://schemas.openxmlformats.org/officeDocument/2006/relationships/chart" Target="charts/chart57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43" Type="http://schemas.openxmlformats.org/officeDocument/2006/relationships/chart" Target="charts/chart35.xml"/><Relationship Id="rId48" Type="http://schemas.openxmlformats.org/officeDocument/2006/relationships/chart" Target="charts/chart40.xml"/><Relationship Id="rId56" Type="http://schemas.openxmlformats.org/officeDocument/2006/relationships/chart" Target="charts/chart48.xml"/><Relationship Id="rId64" Type="http://schemas.openxmlformats.org/officeDocument/2006/relationships/chart" Target="charts/chart56.xml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chart" Target="charts/chart43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46" Type="http://schemas.openxmlformats.org/officeDocument/2006/relationships/chart" Target="charts/chart38.xml"/><Relationship Id="rId59" Type="http://schemas.openxmlformats.org/officeDocument/2006/relationships/chart" Target="charts/chart51.xml"/><Relationship Id="rId67" Type="http://schemas.openxmlformats.org/officeDocument/2006/relationships/footer" Target="footer2.xml"/><Relationship Id="rId20" Type="http://schemas.openxmlformats.org/officeDocument/2006/relationships/chart" Target="charts/chart12.xml"/><Relationship Id="rId41" Type="http://schemas.openxmlformats.org/officeDocument/2006/relationships/chart" Target="charts/chart33.xml"/><Relationship Id="rId54" Type="http://schemas.openxmlformats.org/officeDocument/2006/relationships/chart" Target="charts/chart46.xml"/><Relationship Id="rId62" Type="http://schemas.openxmlformats.org/officeDocument/2006/relationships/chart" Target="charts/chart5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1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2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3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4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4.xlsx"/><Relationship Id="rId1" Type="http://schemas.openxmlformats.org/officeDocument/2006/relationships/themeOverride" Target="../theme/themeOverride5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5.xlsx"/><Relationship Id="rId1" Type="http://schemas.openxmlformats.org/officeDocument/2006/relationships/themeOverride" Target="../theme/themeOverride6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6.xlsx"/><Relationship Id="rId1" Type="http://schemas.openxmlformats.org/officeDocument/2006/relationships/themeOverride" Target="../theme/themeOverride7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0.xlsx"/><Relationship Id="rId1" Type="http://schemas.openxmlformats.org/officeDocument/2006/relationships/themeOverride" Target="../theme/themeOverride8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1.xlsx"/><Relationship Id="rId1" Type="http://schemas.openxmlformats.org/officeDocument/2006/relationships/themeOverride" Target="../theme/themeOverride9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2.xlsx"/><Relationship Id="rId1" Type="http://schemas.openxmlformats.org/officeDocument/2006/relationships/themeOverride" Target="../theme/themeOverride10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3.xlsx"/><Relationship Id="rId1" Type="http://schemas.openxmlformats.org/officeDocument/2006/relationships/themeOverride" Target="../theme/themeOverride11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4.xlsx"/><Relationship Id="rId1" Type="http://schemas.openxmlformats.org/officeDocument/2006/relationships/themeOverride" Target="../theme/themeOverride12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5.xlsx"/><Relationship Id="rId1" Type="http://schemas.openxmlformats.org/officeDocument/2006/relationships/themeOverride" Target="../theme/themeOverride13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6.xlsx"/><Relationship Id="rId1" Type="http://schemas.openxmlformats.org/officeDocument/2006/relationships/themeOverride" Target="../theme/themeOverride14.xm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8.xlsx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9.xlsx"/><Relationship Id="rId1" Type="http://schemas.openxmlformats.org/officeDocument/2006/relationships/themeOverride" Target="../theme/themeOverride15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0.xlsx"/><Relationship Id="rId1" Type="http://schemas.openxmlformats.org/officeDocument/2006/relationships/themeOverride" Target="../theme/themeOverride16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1.xlsx"/><Relationship Id="rId1" Type="http://schemas.openxmlformats.org/officeDocument/2006/relationships/themeOverride" Target="../theme/themeOverride17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2.xlsx"/><Relationship Id="rId1" Type="http://schemas.openxmlformats.org/officeDocument/2006/relationships/themeOverride" Target="../theme/themeOverride18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3.xlsx"/><Relationship Id="rId1" Type="http://schemas.openxmlformats.org/officeDocument/2006/relationships/themeOverride" Target="../theme/themeOverride19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4.xlsx"/><Relationship Id="rId1" Type="http://schemas.openxmlformats.org/officeDocument/2006/relationships/themeOverride" Target="../theme/themeOverride20.xm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9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0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1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2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3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4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5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6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7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8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9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0.xlsx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1.xlsx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2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3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4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5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6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7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98">
                <a:latin typeface="Times New Roman" pitchFamily="18" charset="0"/>
                <a:cs typeface="Times New Roman" pitchFamily="18" charset="0"/>
              </a:defRPr>
            </a:pPr>
            <a:r>
              <a:rPr lang="ru-RU" sz="1198">
                <a:latin typeface="Times New Roman" pitchFamily="18" charset="0"/>
                <a:cs typeface="Times New Roman" pitchFamily="18" charset="0"/>
              </a:rPr>
              <a:t>Анализ кадровой составляющей по уровню образования педагогов  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44884415036888287"/>
          <c:y val="0.22562896805910987"/>
          <c:w val="0.55115590806313264"/>
          <c:h val="0.6650433369343196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образования педагогов</c:v>
                </c:pt>
              </c:strCache>
            </c:strRef>
          </c:tx>
          <c:dLbls>
            <c:dLbl>
              <c:idx val="0"/>
              <c:layout>
                <c:manualLayout>
                  <c:x val="-0.16391825566154591"/>
                  <c:y val="-0.21515569908126891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8.3737079948849713E-2"/>
                  <c:y val="6.6680916536203394E-2"/>
                </c:manualLayout>
              </c:layout>
              <c:showVal val="1"/>
            </c:dLbl>
            <c:dLbl>
              <c:idx val="2"/>
              <c:layout>
                <c:manualLayout>
                  <c:x val="3.8303785842079656E-2"/>
                  <c:y val="0.11316591662285795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1.0058767254339211E-2"/>
                  <c:y val="-1.2426369647219672E-2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Высшее педагогическое образование </c:v>
                </c:pt>
                <c:pt idx="1">
                  <c:v>Среднее профессиональное педагогическое образование </c:v>
                </c:pt>
                <c:pt idx="2">
                  <c:v>Высшее или среднее профессиональное непедагогическое образование </c:v>
                </c:pt>
                <c:pt idx="3">
                  <c:v>Не имеют профессионального образования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0.78</c:v>
                </c:pt>
                <c:pt idx="1">
                  <c:v>0.18000000000000024</c:v>
                </c:pt>
                <c:pt idx="2">
                  <c:v>3.6000000000000282E-2</c:v>
                </c:pt>
                <c:pt idx="3">
                  <c:v>0</c:v>
                </c:pt>
              </c:numCache>
            </c:numRef>
          </c:val>
        </c:ser>
      </c:pie3DChart>
      <c:spPr>
        <a:noFill/>
        <a:ln w="25362">
          <a:noFill/>
        </a:ln>
      </c:spPr>
    </c:plotArea>
    <c:legend>
      <c:legendPos val="r"/>
      <c:layout>
        <c:manualLayout>
          <c:xMode val="edge"/>
          <c:yMode val="edge"/>
          <c:x val="3.9885486567282254E-2"/>
          <c:y val="0.287141418401201"/>
          <c:w val="0.38759056185824176"/>
          <c:h val="0.51696177376213859"/>
        </c:manualLayout>
      </c:layout>
    </c:legend>
    <c:plotVisOnly val="1"/>
    <c:dispBlanksAs val="zero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100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СРАВНИТЕЛЬНЫЕ ПОКАЗАТЕЛИ СРЕДНЕГО БАЛЛА</a:t>
            </a:r>
          </a:p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100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в 4-а классе Учитель Голенок Ж.Н. </a:t>
            </a:r>
          </a:p>
        </c:rich>
      </c:tx>
      <c:layout>
        <c:manualLayout>
          <c:xMode val="edge"/>
          <c:yMode val="edge"/>
          <c:x val="0.18449759333866494"/>
          <c:y val="0"/>
        </c:manualLayout>
      </c:layout>
      <c:spPr>
        <a:noFill/>
        <a:ln w="25403">
          <a:noFill/>
        </a:ln>
      </c:spPr>
    </c:title>
    <c:plotArea>
      <c:layout>
        <c:manualLayout>
          <c:layoutTarget val="inner"/>
          <c:xMode val="edge"/>
          <c:yMode val="edge"/>
          <c:x val="7.2016382567563694E-2"/>
          <c:y val="0.10941704035874439"/>
          <c:w val="0.91333160278042169"/>
          <c:h val="0.7588729211539139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spPr>
            <a:solidFill>
              <a:srgbClr val="4F81BD"/>
            </a:solidFill>
            <a:ln w="25403">
              <a:noFill/>
            </a:ln>
          </c:spPr>
          <c:dLbls>
            <c:spPr>
              <a:noFill/>
              <a:ln w="2540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3.8</c:v>
                </c:pt>
                <c:pt idx="1">
                  <c:v>3.9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spPr>
            <a:solidFill>
              <a:srgbClr val="C0504D"/>
            </a:solidFill>
            <a:ln w="25403">
              <a:noFill/>
            </a:ln>
          </c:spPr>
          <c:dLbls>
            <c:spPr>
              <a:noFill/>
              <a:ln w="2540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3.8</c:v>
                </c:pt>
                <c:pt idx="1">
                  <c:v>3.9</c:v>
                </c:pt>
                <c:pt idx="2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3.4</c:v>
                </c:pt>
                <c:pt idx="1">
                  <c:v>3.6</c:v>
                </c:pt>
                <c:pt idx="2">
                  <c:v>3.7</c:v>
                </c:pt>
              </c:numCache>
            </c:numRef>
          </c:val>
        </c:ser>
        <c:gapWidth val="219"/>
        <c:axId val="98283520"/>
        <c:axId val="98285056"/>
      </c:barChart>
      <c:catAx>
        <c:axId val="982835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6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1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98285056"/>
        <c:crosses val="autoZero"/>
        <c:auto val="1"/>
        <c:lblAlgn val="ctr"/>
        <c:lblOffset val="100"/>
      </c:catAx>
      <c:valAx>
        <c:axId val="98285056"/>
        <c:scaling>
          <c:orientation val="minMax"/>
        </c:scaling>
        <c:axPos val="l"/>
        <c:majorGridlines>
          <c:spPr>
            <a:ln w="9526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9526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9828352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4.5428349009048102E-2"/>
          <c:y val="0.92515621031242068"/>
          <c:w val="0.62810764223016624"/>
          <c:h val="6.6023114151929518E-2"/>
        </c:manualLayout>
      </c:layout>
      <c:spPr>
        <a:noFill/>
        <a:ln w="25403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100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СРАВНИТЕЛЬНЫЕ ПОКАЗАТЕЛИ СРЕДНЕГО БАЛЛА</a:t>
            </a:r>
          </a:p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100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в 4-б классе Учитель Пустовойт Е.А. </a:t>
            </a:r>
          </a:p>
        </c:rich>
      </c:tx>
      <c:layout>
        <c:manualLayout>
          <c:xMode val="edge"/>
          <c:yMode val="edge"/>
          <c:x val="0.18449759333866494"/>
          <c:y val="0"/>
        </c:manualLayout>
      </c:layout>
      <c:spPr>
        <a:noFill/>
        <a:ln w="25403">
          <a:noFill/>
        </a:ln>
      </c:spPr>
    </c:title>
    <c:plotArea>
      <c:layout>
        <c:manualLayout>
          <c:layoutTarget val="inner"/>
          <c:xMode val="edge"/>
          <c:yMode val="edge"/>
          <c:x val="7.2016382567563694E-2"/>
          <c:y val="0.10941704035874439"/>
          <c:w val="0.91333160278042169"/>
          <c:h val="0.7588729211539139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spPr>
            <a:solidFill>
              <a:srgbClr val="4F81BD"/>
            </a:solidFill>
            <a:ln w="25403">
              <a:noFill/>
            </a:ln>
          </c:spPr>
          <c:dLbls>
            <c:spPr>
              <a:noFill/>
              <a:ln w="2540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3.5</c:v>
                </c:pt>
                <c:pt idx="1">
                  <c:v>3.6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spPr>
            <a:solidFill>
              <a:srgbClr val="C0504D"/>
            </a:solidFill>
            <a:ln w="25403">
              <a:noFill/>
            </a:ln>
          </c:spPr>
          <c:dLbls>
            <c:spPr>
              <a:noFill/>
              <a:ln w="2540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3.3</c:v>
                </c:pt>
                <c:pt idx="1">
                  <c:v>3.6</c:v>
                </c:pt>
                <c:pt idx="2">
                  <c:v>3.6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3.2</c:v>
                </c:pt>
                <c:pt idx="1">
                  <c:v>3.5</c:v>
                </c:pt>
                <c:pt idx="2">
                  <c:v>3.4</c:v>
                </c:pt>
              </c:numCache>
            </c:numRef>
          </c:val>
        </c:ser>
        <c:gapWidth val="219"/>
        <c:axId val="97939456"/>
        <c:axId val="97940992"/>
      </c:barChart>
      <c:catAx>
        <c:axId val="9793945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6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1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97940992"/>
        <c:crosses val="autoZero"/>
        <c:auto val="1"/>
        <c:lblAlgn val="ctr"/>
        <c:lblOffset val="100"/>
      </c:catAx>
      <c:valAx>
        <c:axId val="97940992"/>
        <c:scaling>
          <c:orientation val="minMax"/>
        </c:scaling>
        <c:axPos val="l"/>
        <c:majorGridlines>
          <c:spPr>
            <a:ln w="9526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9526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9793945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4.5428349009048102E-2"/>
          <c:y val="0.92515621031242068"/>
          <c:w val="0.62810764223016624"/>
          <c:h val="6.6023114151929518E-2"/>
        </c:manualLayout>
      </c:layout>
      <c:spPr>
        <a:noFill/>
        <a:ln w="25403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100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СРАВНИТЕЛЬНЫЕ ПОКАЗАТЕЛИ СРЕДНЕГО БАЛЛА</a:t>
            </a:r>
          </a:p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100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в 4-в классе Учитель Лихаева Н.Н. </a:t>
            </a:r>
          </a:p>
        </c:rich>
      </c:tx>
      <c:layout>
        <c:manualLayout>
          <c:xMode val="edge"/>
          <c:yMode val="edge"/>
          <c:x val="0.18449759333866494"/>
          <c:y val="0"/>
        </c:manualLayout>
      </c:layout>
      <c:spPr>
        <a:noFill/>
        <a:ln w="25403">
          <a:noFill/>
        </a:ln>
      </c:spPr>
    </c:title>
    <c:plotArea>
      <c:layout>
        <c:manualLayout>
          <c:layoutTarget val="inner"/>
          <c:xMode val="edge"/>
          <c:yMode val="edge"/>
          <c:x val="7.2016382567563694E-2"/>
          <c:y val="0.10941704035874439"/>
          <c:w val="0.91333160278042169"/>
          <c:h val="0.7588729211539139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spPr>
            <a:solidFill>
              <a:srgbClr val="4F81BD"/>
            </a:solidFill>
            <a:ln w="25403">
              <a:noFill/>
            </a:ln>
          </c:spPr>
          <c:dLbls>
            <c:spPr>
              <a:noFill/>
              <a:ln w="2540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3.6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spPr>
            <a:solidFill>
              <a:srgbClr val="C0504D"/>
            </a:solidFill>
            <a:ln w="25403">
              <a:noFill/>
            </a:ln>
          </c:spPr>
          <c:dLbls>
            <c:spPr>
              <a:noFill/>
              <a:ln w="2540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3.8</c:v>
                </c:pt>
                <c:pt idx="1">
                  <c:v>3.9</c:v>
                </c:pt>
                <c:pt idx="2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2.7</c:v>
                </c:pt>
                <c:pt idx="1">
                  <c:v>3.5</c:v>
                </c:pt>
                <c:pt idx="2">
                  <c:v>3.7</c:v>
                </c:pt>
              </c:numCache>
            </c:numRef>
          </c:val>
        </c:ser>
        <c:gapWidth val="219"/>
        <c:axId val="98590720"/>
        <c:axId val="98592256"/>
      </c:barChart>
      <c:catAx>
        <c:axId val="985907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6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1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98592256"/>
        <c:crosses val="autoZero"/>
        <c:auto val="1"/>
        <c:lblAlgn val="ctr"/>
        <c:lblOffset val="100"/>
      </c:catAx>
      <c:valAx>
        <c:axId val="98592256"/>
        <c:scaling>
          <c:orientation val="minMax"/>
        </c:scaling>
        <c:axPos val="l"/>
        <c:majorGridlines>
          <c:spPr>
            <a:ln w="9526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9526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9859072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4.5428349009048102E-2"/>
          <c:y val="0.92515621031242068"/>
          <c:w val="0.62810764223016624"/>
          <c:h val="6.6023114151929518E-2"/>
        </c:manualLayout>
      </c:layout>
      <c:spPr>
        <a:noFill/>
        <a:ln w="25403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</a:t>
            </a:r>
          </a:p>
          <a:p>
            <a:pPr>
              <a:defRPr/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(РУССКИЙ ЯЗЫК, 4</a:t>
            </a:r>
            <a:r>
              <a:rPr lang="ru-RU" sz="12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КЛАСС, 2020 ГОД)</a:t>
            </a:r>
          </a:p>
        </c:rich>
      </c:tx>
      <c:layout>
        <c:manualLayout>
          <c:xMode val="edge"/>
          <c:yMode val="edge"/>
          <c:x val="0.16509656442198459"/>
          <c:y val="2.2013946017942015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6.149910273561484E-2"/>
          <c:y val="0.15282353741290991"/>
          <c:w val="0.88227715597068956"/>
          <c:h val="0.6650572372384955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23</c:v>
                </c:pt>
                <c:pt idx="2">
                  <c:v>26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</c:v>
                </c:pt>
                <c:pt idx="1">
                  <c:v>23</c:v>
                </c:pt>
                <c:pt idx="2">
                  <c:v>23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10</c:v>
                </c:pt>
                <c:pt idx="2">
                  <c:v>28</c:v>
                </c:pt>
                <c:pt idx="3">
                  <c:v>6</c:v>
                </c:pt>
              </c:numCache>
            </c:numRef>
          </c:val>
        </c:ser>
        <c:shape val="box"/>
        <c:axId val="98783616"/>
        <c:axId val="98785152"/>
        <c:axId val="0"/>
      </c:bar3DChart>
      <c:catAx>
        <c:axId val="9878361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200" b="1" i="1" baseline="0">
                <a:latin typeface="Times New Roman" panose="02020603050405020304" pitchFamily="18" charset="0"/>
              </a:defRPr>
            </a:pPr>
            <a:endParaRPr lang="ru-RU"/>
          </a:p>
        </c:txPr>
        <c:crossAx val="98785152"/>
        <c:crosses val="autoZero"/>
        <c:auto val="1"/>
        <c:lblAlgn val="ctr"/>
        <c:lblOffset val="100"/>
      </c:catAx>
      <c:valAx>
        <c:axId val="9878515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 b="1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98783616"/>
        <c:crosses val="autoZero"/>
        <c:crossBetween val="between"/>
      </c:valAx>
      <c:spPr>
        <a:noFill/>
        <a:ln w="25401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12195573314529716"/>
          <c:y val="0.88063070474399652"/>
          <c:w val="0.75608869040623661"/>
          <c:h val="0.11936929525600352"/>
        </c:manualLayout>
      </c:layout>
      <c:spPr>
        <a:ln w="25401">
          <a:noFill/>
        </a:ln>
      </c:spPr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97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</a:t>
            </a:r>
          </a:p>
          <a:p>
            <a:pPr>
              <a:defRPr/>
            </a:pPr>
            <a:r>
              <a:rPr lang="ru-RU" sz="1197" b="1">
                <a:latin typeface="Times New Roman" panose="02020603050405020304" pitchFamily="18" charset="0"/>
                <a:cs typeface="Times New Roman" panose="02020603050405020304" pitchFamily="18" charset="0"/>
              </a:rPr>
              <a:t>(МАТЕМАТИКА, 4</a:t>
            </a:r>
            <a:r>
              <a:rPr lang="ru-RU" sz="1197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197" b="1">
                <a:latin typeface="Times New Roman" panose="02020603050405020304" pitchFamily="18" charset="0"/>
                <a:cs typeface="Times New Roman" panose="02020603050405020304" pitchFamily="18" charset="0"/>
              </a:rPr>
              <a:t>КЛАСС, 2020ГОД)</a:t>
            </a:r>
          </a:p>
        </c:rich>
      </c:tx>
      <c:layout>
        <c:manualLayout>
          <c:xMode val="edge"/>
          <c:yMode val="edge"/>
          <c:x val="8.1226118659964014E-2"/>
          <c:y val="4.9135049420429781E-4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7.3148907758512849E-2"/>
          <c:y val="0.16403923401385495"/>
          <c:w val="0.74260342293386794"/>
          <c:h val="0.4509240580464631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1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24</c:v>
                </c:pt>
                <c:pt idx="2">
                  <c:v>20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1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13</c:v>
                </c:pt>
                <c:pt idx="1">
                  <c:v>23</c:v>
                </c:pt>
                <c:pt idx="2">
                  <c:v>19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1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</c:v>
                </c:pt>
                <c:pt idx="1">
                  <c:v>22</c:v>
                </c:pt>
                <c:pt idx="2">
                  <c:v>13</c:v>
                </c:pt>
                <c:pt idx="3">
                  <c:v>6</c:v>
                </c:pt>
              </c:numCache>
            </c:numRef>
          </c:val>
        </c:ser>
        <c:shape val="box"/>
        <c:axId val="98912128"/>
        <c:axId val="98913664"/>
        <c:axId val="0"/>
      </c:bar3DChart>
      <c:catAx>
        <c:axId val="9891212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97" b="1" i="1" baseline="0">
                <a:latin typeface="Times New Roman" panose="02020603050405020304" pitchFamily="18" charset="0"/>
              </a:defRPr>
            </a:pPr>
            <a:endParaRPr lang="ru-RU"/>
          </a:p>
        </c:txPr>
        <c:crossAx val="98913664"/>
        <c:crosses val="autoZero"/>
        <c:auto val="1"/>
        <c:lblAlgn val="ctr"/>
        <c:lblOffset val="100"/>
      </c:catAx>
      <c:valAx>
        <c:axId val="9891366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97" b="1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98912128"/>
        <c:crosses val="autoZero"/>
        <c:crossBetween val="between"/>
      </c:valAx>
      <c:spPr>
        <a:noFill/>
        <a:ln w="25342">
          <a:noFill/>
        </a:ln>
      </c:spPr>
    </c:plotArea>
    <c:legend>
      <c:legendPos val="b"/>
      <c:layout>
        <c:manualLayout>
          <c:xMode val="edge"/>
          <c:yMode val="edge"/>
          <c:x val="0.17843627737422743"/>
          <c:y val="0.70277690683104888"/>
          <c:w val="0.57790130515262228"/>
          <c:h val="3.8234136725294042E-2"/>
        </c:manualLayout>
      </c:layout>
      <c:spPr>
        <a:ln w="25342">
          <a:noFill/>
        </a:ln>
      </c:spPr>
      <c:txPr>
        <a:bodyPr/>
        <a:lstStyle/>
        <a:p>
          <a:pPr>
            <a:defRPr sz="1097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</a:t>
            </a:r>
          </a:p>
          <a:p>
            <a:pPr>
              <a:defRPr/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(ОКРУЖАЮЩИЙ</a:t>
            </a:r>
            <a:r>
              <a:rPr lang="ru-RU" sz="12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МИР</a:t>
            </a: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, 4</a:t>
            </a:r>
            <a:r>
              <a:rPr lang="ru-RU" sz="12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КЛАСС, 2020 ГОД)</a:t>
            </a:r>
          </a:p>
        </c:rich>
      </c:tx>
      <c:layout>
        <c:manualLayout>
          <c:xMode val="edge"/>
          <c:yMode val="edge"/>
          <c:x val="0.16509665065451717"/>
          <c:y val="2.2014185943020098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6.5418297263740752E-2"/>
          <c:y val="0.23203164347046445"/>
          <c:w val="0.91125842802583812"/>
          <c:h val="0.6049837764039246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40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19</c:v>
                </c:pt>
                <c:pt idx="2">
                  <c:v>17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40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19</c:v>
                </c:pt>
                <c:pt idx="1">
                  <c:v>15</c:v>
                </c:pt>
                <c:pt idx="2">
                  <c:v>21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40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21</c:v>
                </c:pt>
                <c:pt idx="2">
                  <c:v>19</c:v>
                </c:pt>
                <c:pt idx="3">
                  <c:v>0</c:v>
                </c:pt>
              </c:numCache>
            </c:numRef>
          </c:val>
        </c:ser>
        <c:shape val="box"/>
        <c:axId val="98949376"/>
        <c:axId val="99033088"/>
        <c:axId val="0"/>
      </c:bar3DChart>
      <c:catAx>
        <c:axId val="9894937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200" b="1" i="1" baseline="0">
                <a:latin typeface="Times New Roman" panose="02020603050405020304" pitchFamily="18" charset="0"/>
              </a:defRPr>
            </a:pPr>
            <a:endParaRPr lang="ru-RU"/>
          </a:p>
        </c:txPr>
        <c:crossAx val="99033088"/>
        <c:crosses val="autoZero"/>
        <c:auto val="1"/>
        <c:lblAlgn val="ctr"/>
        <c:lblOffset val="100"/>
      </c:catAx>
      <c:valAx>
        <c:axId val="9903308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 b="1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98949376"/>
        <c:crosses val="autoZero"/>
        <c:crossBetween val="between"/>
      </c:valAx>
      <c:spPr>
        <a:noFill/>
        <a:ln w="25408">
          <a:noFill/>
        </a:ln>
      </c:spPr>
    </c:plotArea>
    <c:legend>
      <c:legendPos val="b"/>
      <c:spPr>
        <a:ln w="25408">
          <a:noFill/>
        </a:ln>
      </c:spPr>
      <c:txPr>
        <a:bodyPr/>
        <a:lstStyle/>
        <a:p>
          <a:pPr>
            <a:defRPr sz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1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101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СООТНОШЕНИЕ РЕЗУЛЬТАТОВ ВПР И ВНУТРЕННЕЙ ОЦЕНКИ ОО</a:t>
            </a:r>
          </a:p>
        </c:rich>
      </c:tx>
      <c:spPr>
        <a:noFill/>
        <a:ln w="25423">
          <a:noFill/>
        </a:ln>
      </c:spPr>
    </c:title>
    <c:plotArea>
      <c:layout>
        <c:manualLayout>
          <c:layoutTarget val="inner"/>
          <c:xMode val="edge"/>
          <c:yMode val="edge"/>
          <c:x val="4.8991788114397791E-2"/>
          <c:y val="0.14230194319880421"/>
          <c:w val="0.92589047248215384"/>
          <c:h val="0.6243437731718516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 СОВПАДАЮТ</c:v>
                </c:pt>
              </c:strCache>
            </c:strRef>
          </c:tx>
          <c:spPr>
            <a:solidFill>
              <a:srgbClr val="4F81BD"/>
            </a:solidFill>
            <a:ln w="25423">
              <a:noFill/>
            </a:ln>
          </c:spPr>
          <c:dLbls>
            <c:spPr>
              <a:noFill/>
              <a:ln w="2542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ОКРУЖАЮЩИЙ МИР</c:v>
                </c:pt>
                <c:pt idx="3">
                  <c:v>3 ПРЕДМЕТА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ВНЕШНЯЯ ОЦЕНКА НИЖЕ ШКОЛЬНОЙ</c:v>
                </c:pt>
              </c:strCache>
            </c:strRef>
          </c:tx>
          <c:spPr>
            <a:solidFill>
              <a:srgbClr val="C0504D"/>
            </a:solidFill>
            <a:ln w="25423">
              <a:noFill/>
            </a:ln>
          </c:spPr>
          <c:dLbls>
            <c:spPr>
              <a:noFill/>
              <a:ln w="2542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ОКРУЖАЮЩИЙ МИР</c:v>
                </c:pt>
                <c:pt idx="3">
                  <c:v>3 ПРЕДМЕТА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22</c:v>
                </c:pt>
                <c:pt idx="1">
                  <c:v>25</c:v>
                </c:pt>
                <c:pt idx="2">
                  <c:v>19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ВНЕШНЯЯ ОЦЕНКА ВЫШЕ ШКОЛЬНОЙ</c:v>
                </c:pt>
              </c:strCache>
            </c:strRef>
          </c:tx>
          <c:spPr>
            <a:solidFill>
              <a:srgbClr val="9BBB59"/>
            </a:solidFill>
            <a:ln w="25423">
              <a:noFill/>
            </a:ln>
          </c:spPr>
          <c:dLbls>
            <c:spPr>
              <a:noFill/>
              <a:ln w="2542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ОКРУЖАЮЩИЙ МИР</c:v>
                </c:pt>
                <c:pt idx="3">
                  <c:v>3 ПРЕДМЕТА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6</c:v>
                </c:pt>
                <c:pt idx="3">
                  <c:v>3</c:v>
                </c:pt>
              </c:numCache>
            </c:numRef>
          </c:val>
        </c:ser>
        <c:gapWidth val="219"/>
        <c:overlap val="-27"/>
        <c:axId val="99424512"/>
        <c:axId val="99430400"/>
      </c:barChart>
      <c:catAx>
        <c:axId val="9942451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3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1" b="1" i="1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99430400"/>
        <c:crosses val="autoZero"/>
        <c:auto val="1"/>
        <c:lblAlgn val="ctr"/>
        <c:lblOffset val="100"/>
      </c:catAx>
      <c:valAx>
        <c:axId val="99430400"/>
        <c:scaling>
          <c:orientation val="minMax"/>
          <c:max val="80"/>
        </c:scaling>
        <c:axPos val="l"/>
        <c:majorGridlines>
          <c:spPr>
            <a:ln w="9534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9534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1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99424512"/>
        <c:crosses val="autoZero"/>
        <c:crossBetween val="between"/>
      </c:valAx>
      <c:spPr>
        <a:noFill/>
        <a:ln w="25423">
          <a:noFill/>
        </a:ln>
      </c:spPr>
    </c:plotArea>
    <c:legend>
      <c:legendPos val="b"/>
      <c:layout>
        <c:manualLayout>
          <c:xMode val="edge"/>
          <c:yMode val="edge"/>
          <c:x val="0.21614114702214657"/>
          <c:y val="0.85581259842519763"/>
          <c:w val="0.53213417791043649"/>
          <c:h val="0.12625013123359585"/>
        </c:manualLayout>
      </c:layout>
      <c:spPr>
        <a:noFill/>
        <a:ln w="25423">
          <a:noFill/>
        </a:ln>
      </c:spPr>
      <c:txPr>
        <a:bodyPr rot="0" spcFirstLastPara="1" vertOverflow="ellipsis" vert="horz" wrap="square" anchor="ctr" anchorCtr="1"/>
        <a:lstStyle/>
        <a:p>
          <a:pPr>
            <a:defRPr sz="801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29</c:v>
                </c:pt>
                <c:pt idx="2">
                  <c:v>28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</c:v>
                </c:pt>
                <c:pt idx="1">
                  <c:v>12</c:v>
                </c:pt>
                <c:pt idx="2">
                  <c:v>40</c:v>
                </c:pt>
                <c:pt idx="3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Окружающий мир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13</c:v>
                </c:pt>
                <c:pt idx="1">
                  <c:v>35</c:v>
                </c:pt>
                <c:pt idx="2">
                  <c:v>18</c:v>
                </c:pt>
              </c:numCache>
            </c:numRef>
          </c:val>
        </c:ser>
        <c:axId val="99549184"/>
        <c:axId val="99550720"/>
      </c:barChart>
      <c:catAx>
        <c:axId val="99549184"/>
        <c:scaling>
          <c:orientation val="minMax"/>
        </c:scaling>
        <c:axPos val="b"/>
        <c:tickLblPos val="nextTo"/>
        <c:crossAx val="99550720"/>
        <c:crosses val="autoZero"/>
        <c:auto val="1"/>
        <c:lblAlgn val="ctr"/>
        <c:lblOffset val="100"/>
      </c:catAx>
      <c:valAx>
        <c:axId val="99550720"/>
        <c:scaling>
          <c:orientation val="minMax"/>
        </c:scaling>
        <c:axPos val="l"/>
        <c:majorGridlines/>
        <c:numFmt formatCode="General" sourceLinked="1"/>
        <c:tickLblPos val="nextTo"/>
        <c:crossAx val="9954918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 sz="1050"/>
            </a:pPr>
            <a:r>
              <a:rPr lang="ru-RU" sz="1050">
                <a:latin typeface="Times New Roman" pitchFamily="18" charset="0"/>
                <a:cs typeface="Times New Roman" pitchFamily="18" charset="0"/>
              </a:rPr>
              <a:t>СРАВНИТЕЛЬНЫЕ ПОКАЗАТЕЛИ КАЧЕСТВА ЗНАНИЙ</a:t>
            </a:r>
          </a:p>
        </c:rich>
      </c:tx>
    </c:title>
    <c:view3D>
      <c:rotX val="0"/>
      <c:rotY val="0"/>
      <c:depthPercent val="130"/>
      <c:perspective val="50"/>
    </c:view3D>
    <c:plotArea>
      <c:layout>
        <c:manualLayout>
          <c:layoutTarget val="inner"/>
          <c:xMode val="edge"/>
          <c:yMode val="edge"/>
          <c:x val="8.1940320022117528E-6"/>
          <c:y val="0.14383709712838491"/>
          <c:w val="0.99998511696228154"/>
          <c:h val="0.5360625708509443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Лист1!$A$2:$A$13</c:f>
              <c:strCache>
                <c:ptCount val="12"/>
                <c:pt idx="0">
                  <c:v>Маткматика,5-а</c:v>
                </c:pt>
                <c:pt idx="1">
                  <c:v>Математика, 5-б</c:v>
                </c:pt>
                <c:pt idx="2">
                  <c:v>Математика,5-в</c:v>
                </c:pt>
                <c:pt idx="3">
                  <c:v>Русский язык,5-а</c:v>
                </c:pt>
                <c:pt idx="4">
                  <c:v>Русский язык,5-б</c:v>
                </c:pt>
                <c:pt idx="5">
                  <c:v>Русский язык,5-в</c:v>
                </c:pt>
                <c:pt idx="6">
                  <c:v>История,5-а</c:v>
                </c:pt>
                <c:pt idx="7">
                  <c:v>История,5-б</c:v>
                </c:pt>
                <c:pt idx="8">
                  <c:v>История,5-в</c:v>
                </c:pt>
                <c:pt idx="9">
                  <c:v>Биология,5-а</c:v>
                </c:pt>
                <c:pt idx="10">
                  <c:v>Биология,5-б</c:v>
                </c:pt>
                <c:pt idx="11">
                  <c:v>Биология,5-в</c:v>
                </c:pt>
              </c:strCache>
            </c:strRef>
          </c:cat>
          <c:val>
            <c:numRef>
              <c:f>Лист1!$B$2:$B$13</c:f>
              <c:numCache>
                <c:formatCode>0%</c:formatCode>
                <c:ptCount val="12"/>
                <c:pt idx="0">
                  <c:v>0.54</c:v>
                </c:pt>
                <c:pt idx="1">
                  <c:v>0.54</c:v>
                </c:pt>
                <c:pt idx="2">
                  <c:v>0.61000000000000065</c:v>
                </c:pt>
                <c:pt idx="3">
                  <c:v>0.59</c:v>
                </c:pt>
                <c:pt idx="4" formatCode="General">
                  <c:v>38</c:v>
                </c:pt>
                <c:pt idx="5" formatCode="General">
                  <c:v>55</c:v>
                </c:pt>
                <c:pt idx="6" formatCode="General">
                  <c:v>63</c:v>
                </c:pt>
                <c:pt idx="7" formatCode="General">
                  <c:v>63</c:v>
                </c:pt>
                <c:pt idx="8" formatCode="General">
                  <c:v>56</c:v>
                </c:pt>
                <c:pt idx="9" formatCode="General">
                  <c:v>59</c:v>
                </c:pt>
                <c:pt idx="10" formatCode="General">
                  <c:v>42</c:v>
                </c:pt>
                <c:pt idx="11" formatCode="General">
                  <c:v>38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dLbl>
              <c:idx val="2"/>
              <c:layout>
                <c:manualLayout>
                  <c:x val="1.0618796574292185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1.2742555889151559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Лист1!$A$2:$A$13</c:f>
              <c:strCache>
                <c:ptCount val="12"/>
                <c:pt idx="0">
                  <c:v>Маткматика,5-а</c:v>
                </c:pt>
                <c:pt idx="1">
                  <c:v>Математика, 5-б</c:v>
                </c:pt>
                <c:pt idx="2">
                  <c:v>Математика,5-в</c:v>
                </c:pt>
                <c:pt idx="3">
                  <c:v>Русский язык,5-а</c:v>
                </c:pt>
                <c:pt idx="4">
                  <c:v>Русский язык,5-б</c:v>
                </c:pt>
                <c:pt idx="5">
                  <c:v>Русский язык,5-в</c:v>
                </c:pt>
                <c:pt idx="6">
                  <c:v>История,5-а</c:v>
                </c:pt>
                <c:pt idx="7">
                  <c:v>История,5-б</c:v>
                </c:pt>
                <c:pt idx="8">
                  <c:v>История,5-в</c:v>
                </c:pt>
                <c:pt idx="9">
                  <c:v>Биология,5-а</c:v>
                </c:pt>
                <c:pt idx="10">
                  <c:v>Биология,5-б</c:v>
                </c:pt>
                <c:pt idx="11">
                  <c:v>Биология,5-в</c:v>
                </c:pt>
              </c:strCache>
            </c:strRef>
          </c:cat>
          <c:val>
            <c:numRef>
              <c:f>Лист1!$C$2:$C$13</c:f>
              <c:numCache>
                <c:formatCode>0%</c:formatCode>
                <c:ptCount val="12"/>
                <c:pt idx="0">
                  <c:v>0.56000000000000005</c:v>
                </c:pt>
                <c:pt idx="1">
                  <c:v>0.56000000000000005</c:v>
                </c:pt>
                <c:pt idx="2">
                  <c:v>0.61000000000000065</c:v>
                </c:pt>
                <c:pt idx="3">
                  <c:v>0.55000000000000004</c:v>
                </c:pt>
                <c:pt idx="4" formatCode="General">
                  <c:v>33</c:v>
                </c:pt>
                <c:pt idx="5" formatCode="General">
                  <c:v>55</c:v>
                </c:pt>
                <c:pt idx="6" formatCode="General">
                  <c:v>56</c:v>
                </c:pt>
                <c:pt idx="7" formatCode="General">
                  <c:v>63</c:v>
                </c:pt>
                <c:pt idx="8" formatCode="General">
                  <c:v>61</c:v>
                </c:pt>
                <c:pt idx="9" formatCode="General">
                  <c:v>48</c:v>
                </c:pt>
                <c:pt idx="10" formatCode="General">
                  <c:v>33</c:v>
                </c:pt>
                <c:pt idx="11" formatCode="General">
                  <c:v>55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dLbl>
              <c:idx val="0"/>
              <c:layout>
                <c:manualLayout>
                  <c:x val="2.1237593148585251E-2"/>
                  <c:y val="-4.1706019196590732E-3"/>
                </c:manualLayout>
              </c:layout>
              <c:showVal val="1"/>
            </c:dLbl>
            <c:dLbl>
              <c:idx val="3"/>
              <c:layout>
                <c:manualLayout>
                  <c:x val="1.6990074518869004E-2"/>
                  <c:y val="-8.3412038393182748E-3"/>
                </c:manualLayout>
              </c:layout>
              <c:showVal val="1"/>
            </c:dLbl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Лист1!$A$2:$A$13</c:f>
              <c:strCache>
                <c:ptCount val="12"/>
                <c:pt idx="0">
                  <c:v>Маткматика,5-а</c:v>
                </c:pt>
                <c:pt idx="1">
                  <c:v>Математика, 5-б</c:v>
                </c:pt>
                <c:pt idx="2">
                  <c:v>Математика,5-в</c:v>
                </c:pt>
                <c:pt idx="3">
                  <c:v>Русский язык,5-а</c:v>
                </c:pt>
                <c:pt idx="4">
                  <c:v>Русский язык,5-б</c:v>
                </c:pt>
                <c:pt idx="5">
                  <c:v>Русский язык,5-в</c:v>
                </c:pt>
                <c:pt idx="6">
                  <c:v>История,5-а</c:v>
                </c:pt>
                <c:pt idx="7">
                  <c:v>История,5-б</c:v>
                </c:pt>
                <c:pt idx="8">
                  <c:v>История,5-в</c:v>
                </c:pt>
                <c:pt idx="9">
                  <c:v>Биология,5-а</c:v>
                </c:pt>
                <c:pt idx="10">
                  <c:v>Биология,5-б</c:v>
                </c:pt>
                <c:pt idx="11">
                  <c:v>Биология,5-в</c:v>
                </c:pt>
              </c:strCache>
            </c:strRef>
          </c:cat>
          <c:val>
            <c:numRef>
              <c:f>Лист1!$D$2:$D$13</c:f>
              <c:numCache>
                <c:formatCode>0%</c:formatCode>
                <c:ptCount val="12"/>
                <c:pt idx="0">
                  <c:v>0.45</c:v>
                </c:pt>
                <c:pt idx="1">
                  <c:v>0.375000000000001</c:v>
                </c:pt>
                <c:pt idx="2">
                  <c:v>0.43000000000000038</c:v>
                </c:pt>
                <c:pt idx="3">
                  <c:v>0.41000000000000031</c:v>
                </c:pt>
                <c:pt idx="4" formatCode="General">
                  <c:v>53</c:v>
                </c:pt>
                <c:pt idx="5" formatCode="General">
                  <c:v>55.5</c:v>
                </c:pt>
                <c:pt idx="6" formatCode="General">
                  <c:v>28.5</c:v>
                </c:pt>
                <c:pt idx="7" formatCode="General">
                  <c:v>53</c:v>
                </c:pt>
                <c:pt idx="8" formatCode="General">
                  <c:v>36</c:v>
                </c:pt>
                <c:pt idx="9" formatCode="General">
                  <c:v>33</c:v>
                </c:pt>
                <c:pt idx="10" formatCode="General">
                  <c:v>53</c:v>
                </c:pt>
                <c:pt idx="11" formatCode="General">
                  <c:v>17</c:v>
                </c:pt>
              </c:numCache>
            </c:numRef>
          </c:val>
        </c:ser>
        <c:dLbls>
          <c:showVal val="1"/>
        </c:dLbls>
        <c:shape val="box"/>
        <c:axId val="99587200"/>
        <c:axId val="99588736"/>
        <c:axId val="0"/>
      </c:bar3DChart>
      <c:catAx>
        <c:axId val="9958720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9588736"/>
        <c:crosses val="autoZero"/>
        <c:auto val="1"/>
        <c:lblAlgn val="ctr"/>
        <c:lblOffset val="100"/>
      </c:catAx>
      <c:valAx>
        <c:axId val="99588736"/>
        <c:scaling>
          <c:orientation val="minMax"/>
        </c:scaling>
        <c:delete val="1"/>
        <c:axPos val="l"/>
        <c:numFmt formatCode="0%" sourceLinked="1"/>
        <c:majorTickMark val="none"/>
        <c:tickLblPos val="none"/>
        <c:crossAx val="9958720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0023476830333776"/>
          <c:y val="0.83866431196929869"/>
          <c:w val="0.6967839015256595"/>
          <c:h val="5.9748874188053719E-2"/>
        </c:manualLayout>
      </c:layout>
      <c:txPr>
        <a:bodyPr rot="0" vert="horz"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7.618256051326916E-2"/>
          <c:y val="4.4057617797775513E-2"/>
          <c:w val="0.8958787182852147"/>
          <c:h val="0.633728064793226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 год 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Лист1!$A$2:$A$13</c:f>
              <c:strCache>
                <c:ptCount val="12"/>
                <c:pt idx="0">
                  <c:v>Математика,5-а</c:v>
                </c:pt>
                <c:pt idx="1">
                  <c:v>Математика, 6-б</c:v>
                </c:pt>
                <c:pt idx="2">
                  <c:v>Математика,5-в</c:v>
                </c:pt>
                <c:pt idx="3">
                  <c:v>Русский язык,5-а</c:v>
                </c:pt>
                <c:pt idx="4">
                  <c:v>Русский язык,5-б</c:v>
                </c:pt>
                <c:pt idx="5">
                  <c:v>Русский язык,5-в</c:v>
                </c:pt>
                <c:pt idx="6">
                  <c:v>Истормя,5-а</c:v>
                </c:pt>
                <c:pt idx="7">
                  <c:v>История,5-б</c:v>
                </c:pt>
                <c:pt idx="8">
                  <c:v>История,5-в</c:v>
                </c:pt>
                <c:pt idx="9">
                  <c:v>Биология,5-а</c:v>
                </c:pt>
                <c:pt idx="10">
                  <c:v>Биология,5-б</c:v>
                </c:pt>
                <c:pt idx="11">
                  <c:v>Биология,5-в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3.8</c:v>
                </c:pt>
                <c:pt idx="1">
                  <c:v>3.9</c:v>
                </c:pt>
                <c:pt idx="2">
                  <c:v>3.7</c:v>
                </c:pt>
                <c:pt idx="3">
                  <c:v>4</c:v>
                </c:pt>
                <c:pt idx="4">
                  <c:v>3.9</c:v>
                </c:pt>
                <c:pt idx="5">
                  <c:v>3.7</c:v>
                </c:pt>
                <c:pt idx="6">
                  <c:v>4.0999999999999996</c:v>
                </c:pt>
                <c:pt idx="7">
                  <c:v>4</c:v>
                </c:pt>
                <c:pt idx="8">
                  <c:v>3.7</c:v>
                </c:pt>
                <c:pt idx="9">
                  <c:v>3.7</c:v>
                </c:pt>
                <c:pt idx="10">
                  <c:v>3.9</c:v>
                </c:pt>
                <c:pt idx="11">
                  <c:v>3.4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Год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Лист1!$A$2:$A$13</c:f>
              <c:strCache>
                <c:ptCount val="12"/>
                <c:pt idx="0">
                  <c:v>Математика,5-а</c:v>
                </c:pt>
                <c:pt idx="1">
                  <c:v>Математика, 6-б</c:v>
                </c:pt>
                <c:pt idx="2">
                  <c:v>Математика,5-в</c:v>
                </c:pt>
                <c:pt idx="3">
                  <c:v>Русский язык,5-а</c:v>
                </c:pt>
                <c:pt idx="4">
                  <c:v>Русский язык,5-б</c:v>
                </c:pt>
                <c:pt idx="5">
                  <c:v>Русский язык,5-в</c:v>
                </c:pt>
                <c:pt idx="6">
                  <c:v>Истормя,5-а</c:v>
                </c:pt>
                <c:pt idx="7">
                  <c:v>История,5-б</c:v>
                </c:pt>
                <c:pt idx="8">
                  <c:v>История,5-в</c:v>
                </c:pt>
                <c:pt idx="9">
                  <c:v>Биология,5-а</c:v>
                </c:pt>
                <c:pt idx="10">
                  <c:v>Биология,5-б</c:v>
                </c:pt>
                <c:pt idx="11">
                  <c:v>Биология,5-в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3.7</c:v>
                </c:pt>
                <c:pt idx="1">
                  <c:v>3.7</c:v>
                </c:pt>
                <c:pt idx="2">
                  <c:v>3.8</c:v>
                </c:pt>
                <c:pt idx="3">
                  <c:v>4</c:v>
                </c:pt>
                <c:pt idx="4">
                  <c:v>3.8</c:v>
                </c:pt>
                <c:pt idx="5">
                  <c:v>3.7</c:v>
                </c:pt>
                <c:pt idx="6">
                  <c:v>4.0999999999999996</c:v>
                </c:pt>
                <c:pt idx="7">
                  <c:v>4</c:v>
                </c:pt>
                <c:pt idx="8">
                  <c:v>3.8</c:v>
                </c:pt>
                <c:pt idx="9">
                  <c:v>3.9</c:v>
                </c:pt>
                <c:pt idx="10">
                  <c:v>3.9</c:v>
                </c:pt>
                <c:pt idx="11">
                  <c:v>3.7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Лист1!$A$2:$A$13</c:f>
              <c:strCache>
                <c:ptCount val="12"/>
                <c:pt idx="0">
                  <c:v>Математика,5-а</c:v>
                </c:pt>
                <c:pt idx="1">
                  <c:v>Математика, 6-б</c:v>
                </c:pt>
                <c:pt idx="2">
                  <c:v>Математика,5-в</c:v>
                </c:pt>
                <c:pt idx="3">
                  <c:v>Русский язык,5-а</c:v>
                </c:pt>
                <c:pt idx="4">
                  <c:v>Русский язык,5-б</c:v>
                </c:pt>
                <c:pt idx="5">
                  <c:v>Русский язык,5-в</c:v>
                </c:pt>
                <c:pt idx="6">
                  <c:v>Истормя,5-а</c:v>
                </c:pt>
                <c:pt idx="7">
                  <c:v>История,5-б</c:v>
                </c:pt>
                <c:pt idx="8">
                  <c:v>История,5-в</c:v>
                </c:pt>
                <c:pt idx="9">
                  <c:v>Биология,5-а</c:v>
                </c:pt>
                <c:pt idx="10">
                  <c:v>Биология,5-б</c:v>
                </c:pt>
                <c:pt idx="11">
                  <c:v>Биология,5-в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3.7</c:v>
                </c:pt>
                <c:pt idx="1">
                  <c:v>3.5</c:v>
                </c:pt>
                <c:pt idx="2">
                  <c:v>3.5</c:v>
                </c:pt>
                <c:pt idx="3">
                  <c:v>3.7</c:v>
                </c:pt>
                <c:pt idx="4">
                  <c:v>3.8</c:v>
                </c:pt>
                <c:pt idx="5">
                  <c:v>3.5</c:v>
                </c:pt>
                <c:pt idx="6">
                  <c:v>3.9</c:v>
                </c:pt>
                <c:pt idx="7">
                  <c:v>3.9</c:v>
                </c:pt>
                <c:pt idx="8">
                  <c:v>3.5</c:v>
                </c:pt>
                <c:pt idx="9">
                  <c:v>3.7</c:v>
                </c:pt>
                <c:pt idx="10">
                  <c:v>3.6</c:v>
                </c:pt>
                <c:pt idx="11">
                  <c:v>3.1</c:v>
                </c:pt>
              </c:numCache>
            </c:numRef>
          </c:val>
        </c:ser>
        <c:shape val="box"/>
        <c:axId val="99923456"/>
        <c:axId val="99924992"/>
        <c:axId val="0"/>
      </c:bar3DChart>
      <c:catAx>
        <c:axId val="9992345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9924992"/>
        <c:crosses val="autoZero"/>
        <c:auto val="1"/>
        <c:lblAlgn val="ctr"/>
        <c:lblOffset val="100"/>
      </c:catAx>
      <c:valAx>
        <c:axId val="9992499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99234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8.0463011177672752E-2"/>
          <c:y val="0.75984338452056832"/>
          <c:w val="0.3397316397929378"/>
          <c:h val="0.16184614305943656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99">
                <a:latin typeface="Times New Roman" pitchFamily="18" charset="0"/>
                <a:cs typeface="Times New Roman" pitchFamily="18" charset="0"/>
              </a:defRPr>
            </a:pPr>
            <a:r>
              <a:rPr lang="ru-RU" sz="1199">
                <a:latin typeface="Times New Roman" pitchFamily="18" charset="0"/>
                <a:cs typeface="Times New Roman" pitchFamily="18" charset="0"/>
              </a:rPr>
              <a:t>Анализ</a:t>
            </a:r>
            <a:r>
              <a:rPr lang="ru-RU" sz="1199" baseline="0">
                <a:latin typeface="Times New Roman" pitchFamily="18" charset="0"/>
                <a:cs typeface="Times New Roman" pitchFamily="18" charset="0"/>
              </a:rPr>
              <a:t> кадровой составляющей по </a:t>
            </a:r>
            <a:r>
              <a:rPr lang="ru-RU" sz="1199">
                <a:latin typeface="Times New Roman" pitchFamily="18" charset="0"/>
                <a:cs typeface="Times New Roman" pitchFamily="18" charset="0"/>
              </a:rPr>
              <a:t>квалификационным категориям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3875040530965654E-2"/>
          <c:y val="0.20485582762070337"/>
          <c:w val="0.5932578926511386"/>
          <c:h val="0.6783547058638987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5.0580967400491804E-2"/>
                  <c:y val="-0.30454391278013326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2.562892290528905E-2"/>
                  <c:y val="8.1133858267716533E-2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999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Соответствие занимаемой должности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0.55000000000000004</c:v>
                </c:pt>
                <c:pt idx="1">
                  <c:v>0.42000000000000032</c:v>
                </c:pt>
                <c:pt idx="2">
                  <c:v>1.7999999999999999E-2</c:v>
                </c:pt>
                <c:pt idx="3">
                  <c:v>0</c:v>
                </c:pt>
              </c:numCache>
            </c:numRef>
          </c:val>
        </c:ser>
      </c:pie3DChart>
      <c:spPr>
        <a:noFill/>
        <a:ln w="25387">
          <a:noFill/>
        </a:ln>
      </c:spPr>
    </c:plotArea>
    <c:legend>
      <c:legendPos val="r"/>
      <c:layout>
        <c:manualLayout>
          <c:xMode val="edge"/>
          <c:yMode val="edge"/>
          <c:x val="0.62478124839890081"/>
          <c:y val="0.27281119224614436"/>
          <c:w val="0.36266514637795194"/>
          <c:h val="0.57089293832646804"/>
        </c:manualLayout>
      </c:layout>
      <c:txPr>
        <a:bodyPr/>
        <a:lstStyle/>
        <a:p>
          <a:pPr>
            <a:defRPr sz="999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100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СРАВНИТЕЛЬНЫЕ ПОКАЗАТЕЛИ СРЕДНЕГО БАЛЛА</a:t>
            </a:r>
          </a:p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100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 </a:t>
            </a:r>
            <a:r>
              <a:rPr lang="en-US" sz="1100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6</a:t>
            </a:r>
            <a:r>
              <a:rPr lang="ru-RU" sz="1100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-А КЛАСС, 2020 ГОД</a:t>
            </a:r>
          </a:p>
        </c:rich>
      </c:tx>
      <c:layout>
        <c:manualLayout>
          <c:xMode val="edge"/>
          <c:yMode val="edge"/>
          <c:x val="0.19511965829980266"/>
          <c:y val="0"/>
        </c:manualLayout>
      </c:layout>
      <c:spPr>
        <a:noFill/>
        <a:ln w="25403">
          <a:noFill/>
        </a:ln>
      </c:spPr>
    </c:title>
    <c:view3D>
      <c:depthPercent val="100"/>
      <c:rAngAx val="1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2016454709904434E-2"/>
          <c:y val="0.15974948742880532"/>
          <c:w val="0.91333160278042169"/>
          <c:h val="0.5286203406927030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spPr>
            <a:solidFill>
              <a:srgbClr val="4F81BD"/>
            </a:solidFill>
            <a:ln w="25403">
              <a:noFill/>
            </a:ln>
          </c:spPr>
          <c:dLbls>
            <c:dLbl>
              <c:idx val="0"/>
              <c:layout>
                <c:manualLayout>
                  <c:x val="8.4976746815797546E-3"/>
                  <c:y val="-3.4948894122050066E-2"/>
                </c:manualLayout>
              </c:layout>
              <c:showVal val="1"/>
            </c:dLbl>
            <c:dLbl>
              <c:idx val="1"/>
              <c:layout>
                <c:manualLayout>
                  <c:x val="8.4976746815797546E-3"/>
                  <c:y val="-1.7474447061025033E-2"/>
                </c:manualLayout>
              </c:layout>
              <c:showVal val="1"/>
            </c:dLbl>
            <c:spPr>
              <a:noFill/>
              <a:ln w="2540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  </c:v>
                </c:pt>
                <c:pt idx="1">
                  <c:v>История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3.8</c:v>
                </c:pt>
                <c:pt idx="1">
                  <c:v>4.0999999999999996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spPr>
            <a:solidFill>
              <a:srgbClr val="C0504D"/>
            </a:solidFill>
            <a:ln w="25403">
              <a:noFill/>
            </a:ln>
          </c:spPr>
          <c:dLbls>
            <c:dLbl>
              <c:idx val="0"/>
              <c:layout>
                <c:manualLayout>
                  <c:x val="1.2746512022369627E-2"/>
                  <c:y val="-3.4948894122050066E-2"/>
                </c:manualLayout>
              </c:layout>
              <c:showVal val="1"/>
            </c:dLbl>
            <c:dLbl>
              <c:idx val="1"/>
              <c:layout>
                <c:manualLayout>
                  <c:x val="2.1244186703949452E-3"/>
                  <c:y val="-2.1843058826281292E-2"/>
                </c:manualLayout>
              </c:layout>
              <c:showVal val="1"/>
            </c:dLbl>
            <c:spPr>
              <a:noFill/>
              <a:ln w="2540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  </c:v>
                </c:pt>
                <c:pt idx="1">
                  <c:v>История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3.7</c:v>
                </c:pt>
                <c:pt idx="1">
                  <c:v>4.0999999999999996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dLbl>
              <c:idx val="0"/>
              <c:layout>
                <c:manualLayout>
                  <c:x val="1.9119768033554439E-2"/>
                  <c:y val="-3.058028235679381E-2"/>
                </c:manualLayout>
              </c:layout>
              <c:showVal val="1"/>
            </c:dLbl>
            <c:dLbl>
              <c:idx val="1"/>
              <c:layout>
                <c:manualLayout>
                  <c:x val="1.6995349363159502E-2"/>
                  <c:y val="-4.3686117652562582E-3"/>
                </c:manualLayout>
              </c:layout>
              <c:showVal val="1"/>
            </c:dLbl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  </c:v>
                </c:pt>
                <c:pt idx="1">
                  <c:v>История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3.7</c:v>
                </c:pt>
                <c:pt idx="1">
                  <c:v>3.9</c:v>
                </c:pt>
              </c:numCache>
            </c:numRef>
          </c:val>
        </c:ser>
        <c:gapWidth val="219"/>
        <c:shape val="box"/>
        <c:axId val="100275712"/>
        <c:axId val="100277248"/>
        <c:axId val="0"/>
      </c:bar3DChart>
      <c:catAx>
        <c:axId val="10027571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6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100277248"/>
        <c:crosses val="autoZero"/>
        <c:auto val="1"/>
        <c:lblAlgn val="ctr"/>
        <c:lblOffset val="100"/>
      </c:catAx>
      <c:valAx>
        <c:axId val="100277248"/>
        <c:scaling>
          <c:orientation val="minMax"/>
        </c:scaling>
        <c:axPos val="l"/>
        <c:majorGridlines>
          <c:spPr>
            <a:ln w="9526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9526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1002757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8563989999508204"/>
          <c:y val="0.84229287103285744"/>
          <c:w val="0.69701826887070029"/>
          <c:h val="7.7562232130482134E-2"/>
        </c:manualLayout>
      </c:layout>
      <c:spPr>
        <a:noFill/>
        <a:ln w="25403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100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СРАВНИТЕЛЬНЫЕ ПОКАЗАТЕЛИ СРЕДНЕГО БАЛЛА</a:t>
            </a:r>
          </a:p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100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 </a:t>
            </a:r>
            <a:r>
              <a:rPr lang="en-US" sz="1100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6</a:t>
            </a:r>
            <a:r>
              <a:rPr lang="ru-RU" sz="1100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-Б КЛАСС, 2020 ГОД</a:t>
            </a:r>
          </a:p>
        </c:rich>
      </c:tx>
      <c:layout>
        <c:manualLayout>
          <c:xMode val="edge"/>
          <c:yMode val="edge"/>
          <c:x val="0.18449759333866494"/>
          <c:y val="0"/>
        </c:manualLayout>
      </c:layout>
      <c:spPr>
        <a:noFill/>
        <a:ln w="25403">
          <a:noFill/>
        </a:ln>
      </c:spPr>
    </c:title>
    <c:view3D>
      <c:depthPercent val="100"/>
      <c:rAngAx val="1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0953942068737303"/>
          <c:y val="0.18134392051614062"/>
          <c:w val="0.88905212346789997"/>
          <c:h val="0.5770413666529996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spPr>
            <a:solidFill>
              <a:srgbClr val="4F81BD"/>
            </a:solidFill>
            <a:ln w="25403">
              <a:noFill/>
            </a:ln>
          </c:spPr>
          <c:dLbls>
            <c:dLbl>
              <c:idx val="0"/>
              <c:layout>
                <c:manualLayout>
                  <c:x val="1.2746512022369627E-2"/>
                  <c:y val="-3.0133202993389691E-2"/>
                </c:manualLayout>
              </c:layout>
              <c:showVal val="1"/>
            </c:dLbl>
            <c:dLbl>
              <c:idx val="1"/>
              <c:layout>
                <c:manualLayout>
                  <c:x val="1.062209335197469E-2"/>
                  <c:y val="-3.4437946278161068E-2"/>
                </c:manualLayout>
              </c:layout>
              <c:showVal val="1"/>
            </c:dLbl>
            <c:spPr>
              <a:noFill/>
              <a:ln w="2540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Биология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3.9</c:v>
                </c:pt>
                <c:pt idx="1">
                  <c:v>3.9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spPr>
            <a:solidFill>
              <a:srgbClr val="C0504D"/>
            </a:solidFill>
            <a:ln w="25403">
              <a:noFill/>
            </a:ln>
          </c:spPr>
          <c:dLbls>
            <c:dLbl>
              <c:idx val="0"/>
              <c:layout>
                <c:manualLayout>
                  <c:x val="1.9119768033554477E-2"/>
                  <c:y val="-4.3047432847699539E-2"/>
                </c:manualLayout>
              </c:layout>
              <c:showVal val="1"/>
            </c:dLbl>
            <c:dLbl>
              <c:idx val="1"/>
              <c:layout>
                <c:manualLayout>
                  <c:x val="1.062209335197469E-2"/>
                  <c:y val="-4.3047432847699539E-2"/>
                </c:manualLayout>
              </c:layout>
              <c:showVal val="1"/>
            </c:dLbl>
            <c:dLbl>
              <c:idx val="3"/>
              <c:layout>
                <c:manualLayout>
                  <c:x val="6.6237576977278599E-3"/>
                  <c:y val="0"/>
                </c:manualLayout>
              </c:layout>
              <c:showVal val="1"/>
            </c:dLbl>
            <c:spPr>
              <a:noFill/>
              <a:ln w="2540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Биология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3.8</c:v>
                </c:pt>
                <c:pt idx="1">
                  <c:v>3.9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dLbl>
              <c:idx val="0"/>
              <c:layout>
                <c:manualLayout>
                  <c:x val="1.2746512022369627E-2"/>
                  <c:y val="-3.4437946278161068E-2"/>
                </c:manualLayout>
              </c:layout>
              <c:showVal val="1"/>
            </c:dLbl>
            <c:dLbl>
              <c:idx val="1"/>
              <c:layout>
                <c:manualLayout>
                  <c:x val="8.4976746815797546E-3"/>
                  <c:y val="-3.4437946278161068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Биология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3.8</c:v>
                </c:pt>
                <c:pt idx="1">
                  <c:v>3.6</c:v>
                </c:pt>
              </c:numCache>
            </c:numRef>
          </c:val>
        </c:ser>
        <c:gapWidth val="219"/>
        <c:shape val="box"/>
        <c:axId val="100571008"/>
        <c:axId val="100572544"/>
        <c:axId val="0"/>
      </c:bar3DChart>
      <c:catAx>
        <c:axId val="10057100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6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100572544"/>
        <c:crosses val="autoZero"/>
        <c:auto val="1"/>
        <c:lblAlgn val="ctr"/>
        <c:lblOffset val="100"/>
      </c:catAx>
      <c:valAx>
        <c:axId val="100572544"/>
        <c:scaling>
          <c:orientation val="minMax"/>
        </c:scaling>
        <c:axPos val="l"/>
        <c:majorGridlines>
          <c:spPr>
            <a:ln w="9526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9526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1005710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3677827057600289"/>
          <c:y val="0.85664764218704614"/>
          <c:w val="0.72463106677495415"/>
          <c:h val="7.3026410786398724E-2"/>
        </c:manualLayout>
      </c:layout>
      <c:spPr>
        <a:noFill/>
        <a:ln w="25403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</a:t>
            </a:r>
          </a:p>
          <a:p>
            <a:pPr>
              <a:defRPr sz="11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(МАТЕМАТИКА, </a:t>
            </a:r>
            <a:r>
              <a:rPr lang="en-US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6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-А</a:t>
            </a:r>
            <a:r>
              <a:rPr lang="ru-RU" sz="11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КЛАСС, 2020 ГОД)</a:t>
            </a:r>
          </a:p>
        </c:rich>
      </c:tx>
      <c:layout>
        <c:manualLayout>
          <c:xMode val="edge"/>
          <c:yMode val="edge"/>
          <c:x val="0.16509656442198459"/>
          <c:y val="2.2013946017942855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6.149910273561484E-2"/>
          <c:y val="0.20407183265118509"/>
          <c:w val="0.88227715597068956"/>
          <c:h val="0.613809072590223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10</c:v>
                </c:pt>
                <c:pt idx="2">
                  <c:v>10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</c:v>
                </c:pt>
                <c:pt idx="1">
                  <c:v>12</c:v>
                </c:pt>
                <c:pt idx="2">
                  <c:v>8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7</c:v>
                </c:pt>
                <c:pt idx="2">
                  <c:v>10</c:v>
                </c:pt>
                <c:pt idx="3">
                  <c:v>2</c:v>
                </c:pt>
              </c:numCache>
            </c:numRef>
          </c:val>
        </c:ser>
        <c:shape val="box"/>
        <c:axId val="100440320"/>
        <c:axId val="100446208"/>
        <c:axId val="0"/>
      </c:bar3DChart>
      <c:catAx>
        <c:axId val="10044032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00446208"/>
        <c:crosses val="autoZero"/>
        <c:auto val="1"/>
        <c:lblAlgn val="ctr"/>
        <c:lblOffset val="100"/>
      </c:catAx>
      <c:valAx>
        <c:axId val="10044620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00440320"/>
        <c:crosses val="autoZero"/>
        <c:crossBetween val="between"/>
      </c:valAx>
      <c:spPr>
        <a:noFill/>
        <a:ln w="25401">
          <a:noFill/>
        </a:ln>
      </c:spPr>
    </c:plotArea>
    <c:legend>
      <c:legendPos val="b"/>
      <c:legendEntry>
        <c:idx val="1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0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12195573314529716"/>
          <c:y val="0.88063070474399652"/>
          <c:w val="0.75608869040623661"/>
          <c:h val="0.11936929525600352"/>
        </c:manualLayout>
      </c:layout>
      <c:spPr>
        <a:ln w="25401">
          <a:noFill/>
        </a:ln>
      </c:spPr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</a:t>
            </a:r>
          </a:p>
          <a:p>
            <a:pPr>
              <a:defRPr sz="11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(РУССКИЙ</a:t>
            </a:r>
            <a:r>
              <a:rPr lang="ru-RU" sz="11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ЯЗЫК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, </a:t>
            </a:r>
            <a:r>
              <a:rPr lang="en-US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6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-Б КЛАСС, 2020 ГОД)</a:t>
            </a:r>
          </a:p>
        </c:rich>
      </c:tx>
      <c:layout>
        <c:manualLayout>
          <c:xMode val="edge"/>
          <c:yMode val="edge"/>
          <c:x val="0.16509656442198459"/>
          <c:y val="2.2013946017942862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6.149910273561484E-2"/>
          <c:y val="0.20407183265118509"/>
          <c:w val="0.803545503769447"/>
          <c:h val="0.6138090725902235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9</c:v>
                </c:pt>
                <c:pt idx="2">
                  <c:v>10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8</c:v>
                </c:pt>
                <c:pt idx="2">
                  <c:v>11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6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</c:ser>
        <c:shape val="box"/>
        <c:axId val="100720640"/>
        <c:axId val="100722176"/>
        <c:axId val="0"/>
      </c:bar3DChart>
      <c:catAx>
        <c:axId val="10072064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00722176"/>
        <c:crosses val="autoZero"/>
        <c:auto val="1"/>
        <c:lblAlgn val="ctr"/>
        <c:lblOffset val="100"/>
      </c:catAx>
      <c:valAx>
        <c:axId val="10072217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00720640"/>
        <c:crosses val="autoZero"/>
        <c:crossBetween val="between"/>
      </c:valAx>
      <c:spPr>
        <a:noFill/>
        <a:ln w="25401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12195573314529716"/>
          <c:y val="0.88063070474399652"/>
          <c:w val="0.75608869040623661"/>
          <c:h val="0.11936929525600352"/>
        </c:manualLayout>
      </c:layout>
      <c:spPr>
        <a:ln w="25401">
          <a:noFill/>
        </a:ln>
      </c:spPr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</a:t>
            </a:r>
          </a:p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(ИСТОРИЯ, </a:t>
            </a:r>
            <a:r>
              <a:rPr lang="en-US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6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-А</a:t>
            </a:r>
            <a:r>
              <a:rPr lang="ru-RU" sz="11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КЛАСС, 2020ГОД)</a:t>
            </a:r>
          </a:p>
        </c:rich>
      </c:tx>
      <c:layout>
        <c:manualLayout>
          <c:xMode val="edge"/>
          <c:yMode val="edge"/>
          <c:x val="0.24014671745228044"/>
          <c:y val="2.565762357193441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7.3148899592992575E-2"/>
          <c:y val="0.20598294776001141"/>
          <c:w val="0.90537786466665837"/>
          <c:h val="0.5171387694063475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9</c:v>
                </c:pt>
                <c:pt idx="2">
                  <c:v>11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</c:v>
                </c:pt>
                <c:pt idx="1">
                  <c:v>10</c:v>
                </c:pt>
                <c:pt idx="2">
                  <c:v>9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  <c:pt idx="1">
                  <c:v>5</c:v>
                </c:pt>
                <c:pt idx="2">
                  <c:v>15</c:v>
                </c:pt>
                <c:pt idx="3">
                  <c:v>0</c:v>
                </c:pt>
              </c:numCache>
            </c:numRef>
          </c:val>
        </c:ser>
        <c:shape val="box"/>
        <c:axId val="100873728"/>
        <c:axId val="100875264"/>
        <c:axId val="0"/>
      </c:bar3DChart>
      <c:catAx>
        <c:axId val="10087372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00875264"/>
        <c:crosses val="autoZero"/>
        <c:auto val="1"/>
        <c:lblAlgn val="ctr"/>
        <c:lblOffset val="100"/>
      </c:catAx>
      <c:valAx>
        <c:axId val="10087526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00873728"/>
        <c:crosses val="autoZero"/>
        <c:crossBetween val="between"/>
      </c:valAx>
      <c:spPr>
        <a:noFill/>
        <a:ln w="25342">
          <a:noFill/>
        </a:ln>
      </c:spPr>
    </c:plotArea>
    <c:legend>
      <c:legendPos val="b"/>
      <c:layout>
        <c:manualLayout>
          <c:xMode val="edge"/>
          <c:yMode val="edge"/>
          <c:x val="0.11907138507300599"/>
          <c:y val="0.85277813664252666"/>
          <c:w val="0.81862432108814365"/>
          <c:h val="9.9367194066657547E-2"/>
        </c:manualLayout>
      </c:layout>
      <c:spPr>
        <a:ln w="25342">
          <a:noFill/>
        </a:ln>
      </c:spPr>
      <c:txPr>
        <a:bodyPr/>
        <a:lstStyle/>
        <a:p>
          <a:pPr>
            <a:defRPr sz="1097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</a:t>
            </a:r>
          </a:p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(БИОЛОГИЯ, </a:t>
            </a:r>
            <a:r>
              <a:rPr lang="en-US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6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-Б</a:t>
            </a:r>
            <a:r>
              <a:rPr lang="ru-RU" sz="11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КЛАСС, 2020 ГОД)</a:t>
            </a:r>
          </a:p>
        </c:rich>
      </c:tx>
      <c:layout>
        <c:manualLayout>
          <c:xMode val="edge"/>
          <c:yMode val="edge"/>
          <c:x val="0.24014671745228044"/>
          <c:y val="2.565762357193441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7.3148899592992575E-2"/>
          <c:y val="0.21677568620367363"/>
          <c:w val="0.90537786466665837"/>
          <c:h val="0.5063461793332385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12</c:v>
                </c:pt>
                <c:pt idx="2">
                  <c:v>7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12</c:v>
                </c:pt>
                <c:pt idx="2">
                  <c:v>7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  <c:pt idx="1">
                  <c:v>8</c:v>
                </c:pt>
                <c:pt idx="2">
                  <c:v>8</c:v>
                </c:pt>
                <c:pt idx="3">
                  <c:v>0</c:v>
                </c:pt>
              </c:numCache>
            </c:numRef>
          </c:val>
        </c:ser>
        <c:shape val="box"/>
        <c:axId val="101025664"/>
        <c:axId val="101027200"/>
        <c:axId val="0"/>
      </c:bar3DChart>
      <c:catAx>
        <c:axId val="10102566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97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01027200"/>
        <c:crosses val="autoZero"/>
        <c:auto val="1"/>
        <c:lblAlgn val="ctr"/>
        <c:lblOffset val="100"/>
      </c:catAx>
      <c:valAx>
        <c:axId val="10102720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97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01025664"/>
        <c:crosses val="autoZero"/>
        <c:crossBetween val="between"/>
      </c:valAx>
      <c:spPr>
        <a:noFill/>
        <a:ln w="25342">
          <a:noFill/>
        </a:ln>
      </c:spPr>
    </c:plotArea>
    <c:legend>
      <c:legendPos val="b"/>
      <c:layout>
        <c:manualLayout>
          <c:xMode val="edge"/>
          <c:yMode val="edge"/>
          <c:x val="0.11051461301801239"/>
          <c:y val="0.85305806635573334"/>
          <c:w val="0.81862432108814365"/>
          <c:h val="9.9367194066657547E-2"/>
        </c:manualLayout>
      </c:layout>
      <c:spPr>
        <a:ln w="25342">
          <a:noFill/>
        </a:ln>
      </c:spPr>
      <c:txPr>
        <a:bodyPr/>
        <a:lstStyle/>
        <a:p>
          <a:pPr>
            <a:defRPr sz="1097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1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101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СООТНОШЕНИЕ РЕЗУЛЬТАТОВ ВПР И ВНУТРЕННЕЙ ОЦЕНКИ ОО</a:t>
            </a:r>
          </a:p>
        </c:rich>
      </c:tx>
      <c:layout>
        <c:manualLayout>
          <c:xMode val="edge"/>
          <c:yMode val="edge"/>
          <c:x val="9.9997561375585728E-2"/>
          <c:y val="0"/>
        </c:manualLayout>
      </c:layout>
      <c:spPr>
        <a:noFill/>
        <a:ln w="25423">
          <a:noFill/>
        </a:ln>
      </c:spPr>
    </c:title>
    <c:view3D>
      <c:depthPercent val="100"/>
      <c:rAngAx val="1"/>
    </c:view3D>
    <c:sideWall>
      <c:spPr>
        <a:noFill/>
        <a:ln w="25423">
          <a:noFill/>
        </a:ln>
      </c:spPr>
    </c:sideWall>
    <c:backWall>
      <c:spPr>
        <a:noFill/>
        <a:ln w="25423">
          <a:noFill/>
        </a:ln>
      </c:spPr>
    </c:backWall>
    <c:plotArea>
      <c:layout>
        <c:manualLayout>
          <c:layoutTarget val="inner"/>
          <c:xMode val="edge"/>
          <c:yMode val="edge"/>
          <c:x val="6.2135443320713794E-2"/>
          <c:y val="0.11898665063222026"/>
          <c:w val="0.9258904724821746"/>
          <c:h val="0.4644476048388593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 СОВПАДАЮТ</c:v>
                </c:pt>
              </c:strCache>
            </c:strRef>
          </c:tx>
          <c:spPr>
            <a:solidFill>
              <a:srgbClr val="4F81BD"/>
            </a:solidFill>
            <a:ln w="25423">
              <a:noFill/>
            </a:ln>
          </c:spPr>
          <c:dLbls>
            <c:spPr>
              <a:noFill/>
              <a:ln w="2542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34</c:v>
                </c:pt>
                <c:pt idx="1">
                  <c:v>45</c:v>
                </c:pt>
                <c:pt idx="2">
                  <c:v>31</c:v>
                </c:pt>
                <c:pt idx="3">
                  <c:v>36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ВНЕШНЯЯ ОЦЕНКА НИЖЕ ШКОЛЬНОЙ</c:v>
                </c:pt>
              </c:strCache>
            </c:strRef>
          </c:tx>
          <c:spPr>
            <a:solidFill>
              <a:srgbClr val="C0504D"/>
            </a:solidFill>
            <a:ln w="25423">
              <a:noFill/>
            </a:ln>
          </c:spPr>
          <c:dLbls>
            <c:spPr>
              <a:noFill/>
              <a:ln w="2542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17</c:v>
                </c:pt>
                <c:pt idx="1">
                  <c:v>9</c:v>
                </c:pt>
                <c:pt idx="2">
                  <c:v>23</c:v>
                </c:pt>
                <c:pt idx="3">
                  <c:v>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ВНЕШНЯЯ ОЦЕНКА ВЫШЕ ШКОЛЬНОЙ</c:v>
                </c:pt>
              </c:strCache>
            </c:strRef>
          </c:tx>
          <c:spPr>
            <a:solidFill>
              <a:srgbClr val="9BBB59"/>
            </a:solidFill>
            <a:ln w="25423">
              <a:noFill/>
            </a:ln>
          </c:spPr>
          <c:dLbls>
            <c:spPr>
              <a:noFill/>
              <a:ln w="2542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gapWidth val="219"/>
        <c:shape val="box"/>
        <c:axId val="101185792"/>
        <c:axId val="101326848"/>
        <c:axId val="0"/>
      </c:bar3DChart>
      <c:catAx>
        <c:axId val="1011857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3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101326848"/>
        <c:crosses val="autoZero"/>
        <c:auto val="1"/>
        <c:lblAlgn val="ctr"/>
        <c:lblOffset val="100"/>
      </c:catAx>
      <c:valAx>
        <c:axId val="101326848"/>
        <c:scaling>
          <c:orientation val="minMax"/>
          <c:max val="80"/>
        </c:scaling>
        <c:axPos val="l"/>
        <c:majorGridlines>
          <c:spPr>
            <a:ln w="9534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9534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1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1011857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47118268481192"/>
          <c:y val="0.74387547920346775"/>
          <c:w val="0.53213417791043649"/>
          <c:h val="0.2203753255283207"/>
        </c:manualLayout>
      </c:layout>
      <c:spPr>
        <a:noFill/>
        <a:ln w="25423">
          <a:noFill/>
        </a:ln>
      </c:spPr>
      <c:txPr>
        <a:bodyPr rot="0" spcFirstLastPara="1" vertOverflow="ellipsis" vert="horz" wrap="square" anchor="ctr" anchorCtr="1"/>
        <a:lstStyle/>
        <a:p>
          <a:pPr>
            <a:defRPr sz="801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 sz="1050"/>
            </a:pPr>
            <a:r>
              <a:rPr lang="ru-RU" sz="1050">
                <a:latin typeface="Times New Roman" pitchFamily="18" charset="0"/>
                <a:cs typeface="Times New Roman" pitchFamily="18" charset="0"/>
              </a:rPr>
              <a:t>СРАВНИТЕЛЬНЫЕ ПОКАЗАТЕЛИ КАЧЕСТВА ЗНАНИЙ</a:t>
            </a:r>
          </a:p>
        </c:rich>
      </c:tx>
    </c:title>
    <c:view3D>
      <c:rotX val="0"/>
      <c:rotY val="0"/>
      <c:depthPercent val="130"/>
      <c:perspective val="50"/>
    </c:view3D>
    <c:plotArea>
      <c:layout>
        <c:manualLayout>
          <c:layoutTarget val="inner"/>
          <c:xMode val="edge"/>
          <c:yMode val="edge"/>
          <c:x val="8.1940320022117528E-6"/>
          <c:y val="0.14383709712838491"/>
          <c:w val="0.99998511696228154"/>
          <c:h val="0.5360625708509438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География</c:v>
                </c:pt>
                <c:pt idx="3">
                  <c:v>История</c:v>
                </c:pt>
                <c:pt idx="4">
                  <c:v>Обществознание</c:v>
                </c:pt>
                <c:pt idx="5">
                  <c:v>Биология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0.48500000000000032</c:v>
                </c:pt>
                <c:pt idx="1">
                  <c:v>0.56499999999999995</c:v>
                </c:pt>
                <c:pt idx="2">
                  <c:v>0.55000000000000004</c:v>
                </c:pt>
                <c:pt idx="3">
                  <c:v>0.57500000000000062</c:v>
                </c:pt>
                <c:pt idx="4">
                  <c:v>0.71500000000000064</c:v>
                </c:pt>
                <c:pt idx="5">
                  <c:v>0.505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dLbl>
              <c:idx val="2"/>
              <c:layout>
                <c:manualLayout>
                  <c:x val="1.0618796574292176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1.2742555889151564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География</c:v>
                </c:pt>
                <c:pt idx="3">
                  <c:v>История</c:v>
                </c:pt>
                <c:pt idx="4">
                  <c:v>Обществознание</c:v>
                </c:pt>
                <c:pt idx="5">
                  <c:v>Биология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0.44</c:v>
                </c:pt>
                <c:pt idx="1">
                  <c:v>0.56000000000000005</c:v>
                </c:pt>
                <c:pt idx="2">
                  <c:v>0.55500000000000005</c:v>
                </c:pt>
                <c:pt idx="3">
                  <c:v>0.54</c:v>
                </c:pt>
                <c:pt idx="4">
                  <c:v>0.70000000000000062</c:v>
                </c:pt>
                <c:pt idx="5">
                  <c:v>0.40500000000000008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dLbl>
              <c:idx val="0"/>
              <c:layout>
                <c:manualLayout>
                  <c:x val="2.1237593148585251E-2"/>
                  <c:y val="-4.1706019196590732E-3"/>
                </c:manualLayout>
              </c:layout>
              <c:showVal val="1"/>
            </c:dLbl>
            <c:dLbl>
              <c:idx val="3"/>
              <c:layout>
                <c:manualLayout>
                  <c:x val="1.6990074518869015E-2"/>
                  <c:y val="-8.3412038393182748E-3"/>
                </c:manualLayout>
              </c:layout>
              <c:showVal val="1"/>
            </c:dLbl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География</c:v>
                </c:pt>
                <c:pt idx="3">
                  <c:v>История</c:v>
                </c:pt>
                <c:pt idx="4">
                  <c:v>Обществознание</c:v>
                </c:pt>
                <c:pt idx="5">
                  <c:v>Биология</c:v>
                </c:pt>
              </c:strCache>
            </c:strRef>
          </c:cat>
          <c:val>
            <c:numRef>
              <c:f>Лист1!$D$2:$D$7</c:f>
              <c:numCache>
                <c:formatCode>0%</c:formatCode>
                <c:ptCount val="6"/>
                <c:pt idx="0">
                  <c:v>0.30000000000000032</c:v>
                </c:pt>
                <c:pt idx="1">
                  <c:v>0.38000000000000073</c:v>
                </c:pt>
                <c:pt idx="2">
                  <c:v>0.43500000000000066</c:v>
                </c:pt>
                <c:pt idx="3">
                  <c:v>0.44</c:v>
                </c:pt>
                <c:pt idx="4">
                  <c:v>0.63000000000000145</c:v>
                </c:pt>
                <c:pt idx="5">
                  <c:v>0.37000000000000038</c:v>
                </c:pt>
              </c:numCache>
            </c:numRef>
          </c:val>
        </c:ser>
        <c:dLbls>
          <c:showVal val="1"/>
        </c:dLbls>
        <c:shape val="box"/>
        <c:axId val="101165696"/>
        <c:axId val="101519744"/>
        <c:axId val="0"/>
      </c:bar3DChart>
      <c:catAx>
        <c:axId val="10116569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519744"/>
        <c:crosses val="autoZero"/>
        <c:auto val="1"/>
        <c:lblAlgn val="ctr"/>
        <c:lblOffset val="100"/>
      </c:catAx>
      <c:valAx>
        <c:axId val="101519744"/>
        <c:scaling>
          <c:orientation val="minMax"/>
        </c:scaling>
        <c:delete val="1"/>
        <c:axPos val="l"/>
        <c:numFmt formatCode="0%" sourceLinked="1"/>
        <c:majorTickMark val="none"/>
        <c:tickLblPos val="none"/>
        <c:crossAx val="10116569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0023476830333776"/>
          <c:y val="0.83866431196929869"/>
          <c:w val="0.6967839015256595"/>
          <c:h val="5.9748874188053719E-2"/>
        </c:manualLayout>
      </c:layout>
      <c:txPr>
        <a:bodyPr rot="0" vert="horz"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9.4756524591054506E-2"/>
          <c:y val="4.4057617797775513E-2"/>
          <c:w val="0.87730470833811403"/>
          <c:h val="0.633728064793226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 год 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География</c:v>
                </c:pt>
                <c:pt idx="3">
                  <c:v>История</c:v>
                </c:pt>
                <c:pt idx="4">
                  <c:v>Обществознание</c:v>
                </c:pt>
                <c:pt idx="5">
                  <c:v>Биология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3.6</c:v>
                </c:pt>
                <c:pt idx="1">
                  <c:v>3.7</c:v>
                </c:pt>
                <c:pt idx="2">
                  <c:v>3.7</c:v>
                </c:pt>
                <c:pt idx="3">
                  <c:v>3.7</c:v>
                </c:pt>
                <c:pt idx="4">
                  <c:v>3.9</c:v>
                </c:pt>
                <c:pt idx="5">
                  <c:v>3.6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Год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География</c:v>
                </c:pt>
                <c:pt idx="3">
                  <c:v>История</c:v>
                </c:pt>
                <c:pt idx="4">
                  <c:v>Обществознание</c:v>
                </c:pt>
                <c:pt idx="5">
                  <c:v>Биология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3.5</c:v>
                </c:pt>
                <c:pt idx="1">
                  <c:v>3.7</c:v>
                </c:pt>
                <c:pt idx="2">
                  <c:v>3.7</c:v>
                </c:pt>
                <c:pt idx="3">
                  <c:v>3.7</c:v>
                </c:pt>
                <c:pt idx="4">
                  <c:v>3.8</c:v>
                </c:pt>
                <c:pt idx="5">
                  <c:v>3.5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География</c:v>
                </c:pt>
                <c:pt idx="3">
                  <c:v>История</c:v>
                </c:pt>
                <c:pt idx="4">
                  <c:v>Обществознание</c:v>
                </c:pt>
                <c:pt idx="5">
                  <c:v>Биология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3.2</c:v>
                </c:pt>
                <c:pt idx="1">
                  <c:v>3.1</c:v>
                </c:pt>
                <c:pt idx="2">
                  <c:v>3.4</c:v>
                </c:pt>
                <c:pt idx="3">
                  <c:v>3.4</c:v>
                </c:pt>
                <c:pt idx="4">
                  <c:v>3.9</c:v>
                </c:pt>
                <c:pt idx="5">
                  <c:v>3.5</c:v>
                </c:pt>
              </c:numCache>
            </c:numRef>
          </c:val>
        </c:ser>
        <c:shape val="box"/>
        <c:axId val="101784576"/>
        <c:axId val="101798656"/>
        <c:axId val="0"/>
      </c:bar3DChart>
      <c:catAx>
        <c:axId val="10178457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798656"/>
        <c:crosses val="autoZero"/>
        <c:auto val="1"/>
        <c:lblAlgn val="ctr"/>
        <c:lblOffset val="100"/>
      </c:catAx>
      <c:valAx>
        <c:axId val="10179865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7845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7.5822825714258565E-2"/>
          <c:y val="0.86303368328960062"/>
          <c:w val="0.8641531114092148"/>
          <c:h val="0.1117433082587306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 </a:t>
            </a:r>
          </a:p>
          <a:p>
            <a:pPr>
              <a:defRPr sz="11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У УЧАСТНИКОВ</a:t>
            </a:r>
          </a:p>
          <a:p>
            <a:pPr>
              <a:defRPr sz="11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(РУССКИЙ</a:t>
            </a:r>
            <a:r>
              <a:rPr lang="ru-RU" sz="11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ЯЗЫК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, 7-е</a:t>
            </a:r>
            <a:r>
              <a:rPr lang="ru-RU" sz="11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КЛАССЫ, 2020 ГОД)</a:t>
            </a:r>
          </a:p>
        </c:rich>
      </c:tx>
      <c:layout>
        <c:manualLayout>
          <c:xMode val="edge"/>
          <c:yMode val="edge"/>
          <c:x val="0.16509656442198459"/>
          <c:y val="2.2013946017942862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6.8142774040728923E-2"/>
          <c:y val="0.22604537468912744"/>
          <c:w val="0.88227715597068956"/>
          <c:h val="0.4468108887350223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21</c:v>
                </c:pt>
                <c:pt idx="2">
                  <c:v>27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</c:v>
                </c:pt>
                <c:pt idx="1">
                  <c:v>19</c:v>
                </c:pt>
                <c:pt idx="2">
                  <c:v>30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10</c:v>
                </c:pt>
                <c:pt idx="2">
                  <c:v>20</c:v>
                </c:pt>
                <c:pt idx="3">
                  <c:v>8</c:v>
                </c:pt>
              </c:numCache>
            </c:numRef>
          </c:val>
        </c:ser>
        <c:shape val="box"/>
        <c:axId val="101780480"/>
        <c:axId val="101819136"/>
        <c:axId val="0"/>
      </c:bar3DChart>
      <c:catAx>
        <c:axId val="10178048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01819136"/>
        <c:crosses val="autoZero"/>
        <c:auto val="1"/>
        <c:lblAlgn val="ctr"/>
        <c:lblOffset val="100"/>
      </c:catAx>
      <c:valAx>
        <c:axId val="10181913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0178048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10866838902637389"/>
          <c:y val="0.8191050812689521"/>
          <c:w val="0.75608869040623661"/>
          <c:h val="0.11936929525600352"/>
        </c:manualLayout>
      </c:layout>
      <c:spPr>
        <a:ln w="25401">
          <a:noFill/>
        </a:ln>
      </c:spPr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99">
                <a:latin typeface="Times New Roman" pitchFamily="18" charset="0"/>
                <a:cs typeface="Times New Roman" pitchFamily="18" charset="0"/>
              </a:rPr>
              <a:t>Анализ</a:t>
            </a:r>
            <a:r>
              <a:rPr lang="ru-RU" sz="1199" baseline="0">
                <a:latin typeface="Times New Roman" pitchFamily="18" charset="0"/>
                <a:cs typeface="Times New Roman" pitchFamily="18" charset="0"/>
              </a:rPr>
              <a:t> кадровой составляющей по возрасту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Анализ кадровой составляющей по возрасту</c:v>
                </c:pt>
              </c:strCache>
            </c:strRef>
          </c:tx>
          <c:dLbls>
            <c:txPr>
              <a:bodyPr/>
              <a:lstStyle/>
              <a:p>
                <a:pPr>
                  <a:defRPr sz="999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До 30 лет</c:v>
                </c:pt>
                <c:pt idx="1">
                  <c:v>От 31 до 40 лет</c:v>
                </c:pt>
                <c:pt idx="2">
                  <c:v>От 41 до 55 лет</c:v>
                </c:pt>
                <c:pt idx="3">
                  <c:v>После 55 лет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2.5000000000000001E-2</c:v>
                </c:pt>
                <c:pt idx="1">
                  <c:v>0.18000000000000024</c:v>
                </c:pt>
                <c:pt idx="2">
                  <c:v>0.56000000000000005</c:v>
                </c:pt>
                <c:pt idx="3">
                  <c:v>0.2</c:v>
                </c:pt>
              </c:numCache>
            </c:numRef>
          </c:val>
        </c:ser>
      </c:pie3DChart>
      <c:spPr>
        <a:noFill/>
        <a:ln w="25374">
          <a:noFill/>
        </a:ln>
      </c:spPr>
    </c:plotArea>
    <c:legend>
      <c:legendPos val="r"/>
      <c:layout>
        <c:manualLayout>
          <c:xMode val="edge"/>
          <c:yMode val="edge"/>
          <c:x val="0.71279171322094825"/>
          <c:y val="0.3802839354971258"/>
          <c:w val="0.16896219849958471"/>
          <c:h val="0.36059113547838029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 </a:t>
            </a:r>
          </a:p>
          <a:p>
            <a:pPr>
              <a:defRPr sz="11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У УЧАСТНИКОВ</a:t>
            </a:r>
          </a:p>
          <a:p>
            <a:pPr>
              <a:defRPr sz="11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(ИСТОРИЯ, 7-е</a:t>
            </a:r>
            <a:r>
              <a:rPr lang="ru-RU" sz="11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 КЛАССЫ, 2020 ГОД)</a:t>
            </a:r>
          </a:p>
        </c:rich>
      </c:tx>
      <c:layout>
        <c:manualLayout>
          <c:xMode val="edge"/>
          <c:yMode val="edge"/>
          <c:x val="0.16509656442198459"/>
          <c:y val="2.2013946017942876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6.1529318506748566E-2"/>
          <c:y val="0.27660020663559876"/>
          <c:w val="0.87137643294980216"/>
          <c:h val="0.504226125672549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27</c:v>
                </c:pt>
                <c:pt idx="2">
                  <c:v>17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</c:v>
                </c:pt>
                <c:pt idx="1">
                  <c:v>24</c:v>
                </c:pt>
                <c:pt idx="2">
                  <c:v>25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  <c:pt idx="1">
                  <c:v>17</c:v>
                </c:pt>
                <c:pt idx="2">
                  <c:v>22</c:v>
                </c:pt>
                <c:pt idx="3">
                  <c:v>1</c:v>
                </c:pt>
              </c:numCache>
            </c:numRef>
          </c:val>
        </c:ser>
        <c:shape val="box"/>
        <c:axId val="102077184"/>
        <c:axId val="102078720"/>
        <c:axId val="0"/>
      </c:bar3DChart>
      <c:catAx>
        <c:axId val="10207718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02078720"/>
        <c:crosses val="autoZero"/>
        <c:auto val="1"/>
        <c:lblAlgn val="ctr"/>
        <c:lblOffset val="100"/>
      </c:catAx>
      <c:valAx>
        <c:axId val="10207872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02077184"/>
        <c:crosses val="autoZero"/>
        <c:crossBetween val="between"/>
      </c:valAx>
      <c:spPr>
        <a:noFill/>
        <a:ln w="25401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12195573314529716"/>
          <c:y val="0.91298727989495321"/>
          <c:w val="0.75608869040623661"/>
          <c:h val="8.701272010503551E-2"/>
        </c:manualLayout>
      </c:layout>
      <c:spPr>
        <a:ln w="25401">
          <a:noFill/>
        </a:ln>
      </c:spPr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 </a:t>
            </a:r>
          </a:p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У УЧАСТНИКОВ</a:t>
            </a:r>
          </a:p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(ГЕОГРАФИЯ, 7-е</a:t>
            </a:r>
            <a:r>
              <a:rPr lang="ru-RU" sz="11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КЛАССЫ, 2020 ГОД)</a:t>
            </a:r>
          </a:p>
        </c:rich>
      </c:tx>
      <c:layout>
        <c:manualLayout>
          <c:xMode val="edge"/>
          <c:yMode val="edge"/>
          <c:x val="0.24014671745228044"/>
          <c:y val="2.565762357193441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7.3148899592992575E-2"/>
          <c:y val="0.28580222558197188"/>
          <c:w val="0.90537786466665837"/>
          <c:h val="0.4373195249950308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22</c:v>
                </c:pt>
                <c:pt idx="2">
                  <c:v>24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</c:v>
                </c:pt>
                <c:pt idx="1">
                  <c:v>24</c:v>
                </c:pt>
                <c:pt idx="2">
                  <c:v>24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17</c:v>
                </c:pt>
                <c:pt idx="2">
                  <c:v>22</c:v>
                </c:pt>
                <c:pt idx="3">
                  <c:v>0</c:v>
                </c:pt>
              </c:numCache>
            </c:numRef>
          </c:val>
        </c:ser>
        <c:shape val="box"/>
        <c:axId val="101828864"/>
        <c:axId val="101945344"/>
        <c:axId val="0"/>
      </c:bar3DChart>
      <c:catAx>
        <c:axId val="10182886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01945344"/>
        <c:crosses val="autoZero"/>
        <c:auto val="1"/>
        <c:lblAlgn val="ctr"/>
        <c:lblOffset val="100"/>
      </c:catAx>
      <c:valAx>
        <c:axId val="10194534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01828864"/>
        <c:crosses val="autoZero"/>
        <c:crossBetween val="between"/>
      </c:valAx>
      <c:spPr>
        <a:noFill/>
        <a:ln w="25342">
          <a:noFill/>
        </a:ln>
      </c:spPr>
    </c:plotArea>
    <c:legend>
      <c:legendPos val="b"/>
      <c:layout>
        <c:manualLayout>
          <c:xMode val="edge"/>
          <c:yMode val="edge"/>
          <c:x val="0.11907138507300599"/>
          <c:y val="0.85277813664252711"/>
          <c:w val="0.81862432108814365"/>
          <c:h val="9.9367194066657547E-2"/>
        </c:manualLayout>
      </c:layout>
      <c:spPr>
        <a:ln w="25342">
          <a:noFill/>
        </a:ln>
      </c:spPr>
      <c:txPr>
        <a:bodyPr/>
        <a:lstStyle/>
        <a:p>
          <a:pPr>
            <a:defRPr sz="1097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</a:t>
            </a:r>
          </a:p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У УЧАСТНИКОВ</a:t>
            </a:r>
          </a:p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 (МАТЕМАТИКА, 7-е</a:t>
            </a:r>
            <a:r>
              <a:rPr lang="ru-RU" sz="11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КЛАССЫ, 2020 ГОД)</a:t>
            </a:r>
          </a:p>
        </c:rich>
      </c:tx>
      <c:layout>
        <c:manualLayout>
          <c:xMode val="edge"/>
          <c:yMode val="edge"/>
          <c:x val="0.24014671745228044"/>
          <c:y val="2.565762357193441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7.3148843553968945E-2"/>
          <c:y val="0.31625009448116426"/>
          <c:w val="0.81146871931418763"/>
          <c:h val="0.4068717276718064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22</c:v>
                </c:pt>
                <c:pt idx="2">
                  <c:v>23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</c:v>
                </c:pt>
                <c:pt idx="1">
                  <c:v>24</c:v>
                </c:pt>
                <c:pt idx="2">
                  <c:v>24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12</c:v>
                </c:pt>
                <c:pt idx="2">
                  <c:v>19</c:v>
                </c:pt>
                <c:pt idx="3">
                  <c:v>4</c:v>
                </c:pt>
              </c:numCache>
            </c:numRef>
          </c:val>
        </c:ser>
        <c:shape val="box"/>
        <c:axId val="104331904"/>
        <c:axId val="104419712"/>
        <c:axId val="0"/>
      </c:bar3DChart>
      <c:catAx>
        <c:axId val="10433190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97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04419712"/>
        <c:crosses val="autoZero"/>
        <c:auto val="1"/>
        <c:lblAlgn val="ctr"/>
        <c:lblOffset val="100"/>
      </c:catAx>
      <c:valAx>
        <c:axId val="10441971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97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04331904"/>
        <c:crosses val="autoZero"/>
        <c:crossBetween val="between"/>
      </c:valAx>
      <c:spPr>
        <a:noFill/>
        <a:ln w="25342">
          <a:noFill/>
        </a:ln>
      </c:spPr>
    </c:plotArea>
    <c:legend>
      <c:legendPos val="b"/>
      <c:layout>
        <c:manualLayout>
          <c:xMode val="edge"/>
          <c:yMode val="edge"/>
          <c:x val="0.11051461301801239"/>
          <c:y val="0.85305806635573356"/>
          <c:w val="0.81862432108814365"/>
          <c:h val="9.9367194066657547E-2"/>
        </c:manualLayout>
      </c:layout>
      <c:spPr>
        <a:ln w="25342">
          <a:noFill/>
        </a:ln>
      </c:spPr>
      <c:txPr>
        <a:bodyPr/>
        <a:lstStyle/>
        <a:p>
          <a:pPr>
            <a:defRPr sz="1097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 </a:t>
            </a:r>
          </a:p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У УЧАСТНИКОВ</a:t>
            </a:r>
          </a:p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(ОБЩЕСТВОЗНАНИЕ, 7-е</a:t>
            </a:r>
            <a:r>
              <a:rPr lang="ru-RU" sz="11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КЛАССЫ, 2020 ГОД)</a:t>
            </a:r>
          </a:p>
        </c:rich>
      </c:tx>
      <c:layout>
        <c:manualLayout>
          <c:xMode val="edge"/>
          <c:yMode val="edge"/>
          <c:x val="0.24014671745228044"/>
          <c:y val="2.565762357193441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7.3148899592992575E-2"/>
          <c:y val="0.21677568620367363"/>
          <c:w val="0.90537786466665837"/>
          <c:h val="0.5063461793332385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29</c:v>
                </c:pt>
                <c:pt idx="2">
                  <c:v>15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</c:v>
                </c:pt>
                <c:pt idx="1">
                  <c:v>28</c:v>
                </c:pt>
                <c:pt idx="2">
                  <c:v>16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  <c:pt idx="1">
                  <c:v>26</c:v>
                </c:pt>
                <c:pt idx="2">
                  <c:v>19</c:v>
                </c:pt>
                <c:pt idx="3">
                  <c:v>2</c:v>
                </c:pt>
              </c:numCache>
            </c:numRef>
          </c:val>
        </c:ser>
        <c:shape val="box"/>
        <c:axId val="104532992"/>
        <c:axId val="104547072"/>
        <c:axId val="0"/>
      </c:bar3DChart>
      <c:catAx>
        <c:axId val="10453299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97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04547072"/>
        <c:crosses val="autoZero"/>
        <c:auto val="1"/>
        <c:lblAlgn val="ctr"/>
        <c:lblOffset val="100"/>
      </c:catAx>
      <c:valAx>
        <c:axId val="10454707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97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04532992"/>
        <c:crosses val="autoZero"/>
        <c:crossBetween val="between"/>
      </c:valAx>
      <c:spPr>
        <a:noFill/>
        <a:ln w="25342">
          <a:noFill/>
        </a:ln>
      </c:spPr>
    </c:plotArea>
    <c:legend>
      <c:legendPos val="b"/>
      <c:layout>
        <c:manualLayout>
          <c:xMode val="edge"/>
          <c:yMode val="edge"/>
          <c:x val="0.11051461301801239"/>
          <c:y val="0.85305806635573389"/>
          <c:w val="0.81862432108814365"/>
          <c:h val="9.9367194066657547E-2"/>
        </c:manualLayout>
      </c:layout>
      <c:spPr>
        <a:ln w="25342">
          <a:noFill/>
        </a:ln>
      </c:spPr>
      <c:txPr>
        <a:bodyPr/>
        <a:lstStyle/>
        <a:p>
          <a:pPr>
            <a:defRPr sz="1097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</a:t>
            </a:r>
          </a:p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 У УЧАСТНИКОВ</a:t>
            </a:r>
          </a:p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(БИОЛОГИЯ, 7-е</a:t>
            </a:r>
            <a:r>
              <a:rPr lang="ru-RU" sz="11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КЛАССЫ, 2020 ГОД)</a:t>
            </a:r>
          </a:p>
        </c:rich>
      </c:tx>
      <c:layout>
        <c:manualLayout>
          <c:xMode val="edge"/>
          <c:yMode val="edge"/>
          <c:x val="0.24014671745228044"/>
          <c:y val="2.565762357193441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7.3148899592992575E-2"/>
          <c:y val="0.21677568620367363"/>
          <c:w val="0.90537786466665837"/>
          <c:h val="0.5063461793332385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23</c:v>
                </c:pt>
                <c:pt idx="2">
                  <c:v>26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18</c:v>
                </c:pt>
                <c:pt idx="2">
                  <c:v>32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</c:v>
                </c:pt>
                <c:pt idx="1">
                  <c:v>12</c:v>
                </c:pt>
                <c:pt idx="2">
                  <c:v>27</c:v>
                </c:pt>
                <c:pt idx="3">
                  <c:v>0</c:v>
                </c:pt>
              </c:numCache>
            </c:numRef>
          </c:val>
        </c:ser>
        <c:shape val="box"/>
        <c:axId val="104291712"/>
        <c:axId val="104309888"/>
        <c:axId val="0"/>
      </c:bar3DChart>
      <c:catAx>
        <c:axId val="10429171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97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04309888"/>
        <c:crosses val="autoZero"/>
        <c:auto val="1"/>
        <c:lblAlgn val="ctr"/>
        <c:lblOffset val="100"/>
      </c:catAx>
      <c:valAx>
        <c:axId val="10430988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97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04291712"/>
        <c:crosses val="autoZero"/>
        <c:crossBetween val="between"/>
      </c:valAx>
      <c:spPr>
        <a:noFill/>
        <a:ln w="25342">
          <a:noFill/>
        </a:ln>
      </c:spPr>
    </c:plotArea>
    <c:legend>
      <c:legendPos val="b"/>
      <c:layout>
        <c:manualLayout>
          <c:xMode val="edge"/>
          <c:yMode val="edge"/>
          <c:x val="0.11051461301801239"/>
          <c:y val="0.85305806635573411"/>
          <c:w val="0.81862432108814365"/>
          <c:h val="9.9367194066657547E-2"/>
        </c:manualLayout>
      </c:layout>
      <c:spPr>
        <a:ln w="25342">
          <a:noFill/>
        </a:ln>
      </c:spPr>
      <c:txPr>
        <a:bodyPr/>
        <a:lstStyle/>
        <a:p>
          <a:pPr>
            <a:defRPr sz="1097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СООТНОШЕНИЕ</a:t>
            </a:r>
            <a:r>
              <a:rPr lang="ru-RU" sz="1100" baseline="0"/>
              <a:t> 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РЕЗУЛЬТАТОВ ВПР И ВНУТРЕННЕЙ ОЦЕНКИ ОО</a:t>
            </a:r>
            <a:endParaRPr lang="ru-RU" sz="11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7.4548638081418733E-2"/>
          <c:y val="0.14450784011103826"/>
          <c:w val="0.90019039521481081"/>
          <c:h val="0.4270941132358558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 СОВПАДАЮТ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История</c:v>
                </c:pt>
                <c:pt idx="2">
                  <c:v>География</c:v>
                </c:pt>
                <c:pt idx="3">
                  <c:v>Математика</c:v>
                </c:pt>
                <c:pt idx="4">
                  <c:v>Обществознание</c:v>
                </c:pt>
                <c:pt idx="5">
                  <c:v>Биология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57.5</c:v>
                </c:pt>
                <c:pt idx="1">
                  <c:v>68</c:v>
                </c:pt>
                <c:pt idx="2">
                  <c:v>61.5</c:v>
                </c:pt>
                <c:pt idx="3">
                  <c:v>51</c:v>
                </c:pt>
                <c:pt idx="4">
                  <c:v>74</c:v>
                </c:pt>
                <c:pt idx="5">
                  <c:v>74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ВНЕШНЯЯ ОЦЕНКА НИЖЕ ШКОЛЬНОЙ</c:v>
                </c:pt>
              </c:strCache>
            </c:strRef>
          </c:tx>
          <c:dLbls>
            <c:dLbl>
              <c:idx val="2"/>
              <c:layout>
                <c:manualLayout>
                  <c:x val="1.6815955163631987E-2"/>
                  <c:y val="3.3233006289150897E-3"/>
                </c:manualLayout>
              </c:layout>
              <c:showVal val="1"/>
            </c:dLbl>
            <c:dLbl>
              <c:idx val="3"/>
              <c:layout>
                <c:manualLayout>
                  <c:x val="1.6815955163631987E-2"/>
                  <c:y val="0"/>
                </c:manualLayout>
              </c:layout>
              <c:showVal val="1"/>
            </c:dLbl>
            <c:dLbl>
              <c:idx val="5"/>
              <c:layout>
                <c:manualLayout>
                  <c:x val="1.0509971977269992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История</c:v>
                </c:pt>
                <c:pt idx="2">
                  <c:v>География</c:v>
                </c:pt>
                <c:pt idx="3">
                  <c:v>Математика</c:v>
                </c:pt>
                <c:pt idx="4">
                  <c:v>Обществознание</c:v>
                </c:pt>
                <c:pt idx="5">
                  <c:v>Биология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37.5</c:v>
                </c:pt>
                <c:pt idx="1">
                  <c:v>24</c:v>
                </c:pt>
                <c:pt idx="2">
                  <c:v>33</c:v>
                </c:pt>
                <c:pt idx="3">
                  <c:v>46</c:v>
                </c:pt>
                <c:pt idx="4">
                  <c:v>28</c:v>
                </c:pt>
                <c:pt idx="5">
                  <c:v>25.5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ВНЕШНЯЯ ОЦЕНКА ВЫШЕ ШКОЛЬНОЙ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История</c:v>
                </c:pt>
                <c:pt idx="2">
                  <c:v>География</c:v>
                </c:pt>
                <c:pt idx="3">
                  <c:v>Математика</c:v>
                </c:pt>
                <c:pt idx="4">
                  <c:v>Обществознание</c:v>
                </c:pt>
                <c:pt idx="5">
                  <c:v>Биология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2.5</c:v>
                </c:pt>
                <c:pt idx="1">
                  <c:v>7.3</c:v>
                </c:pt>
                <c:pt idx="2">
                  <c:v>5.0999999999999996</c:v>
                </c:pt>
                <c:pt idx="3">
                  <c:v>2.7</c:v>
                </c:pt>
                <c:pt idx="4">
                  <c:v>9.3000000000000007</c:v>
                </c:pt>
                <c:pt idx="5">
                  <c:v>14</c:v>
                </c:pt>
              </c:numCache>
            </c:numRef>
          </c:val>
        </c:ser>
        <c:shape val="box"/>
        <c:axId val="105058304"/>
        <c:axId val="105059840"/>
        <c:axId val="0"/>
      </c:bar3DChart>
      <c:catAx>
        <c:axId val="10505830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059840"/>
        <c:crosses val="autoZero"/>
        <c:auto val="1"/>
        <c:lblAlgn val="ctr"/>
        <c:lblOffset val="100"/>
      </c:catAx>
      <c:valAx>
        <c:axId val="10505984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0583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5953937148538658"/>
          <c:y val="0.72542645589853094"/>
          <c:w val="0.68270268153122449"/>
          <c:h val="0.23047232829597464"/>
        </c:manualLayout>
      </c:layout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20"/>
      <c:rotY val="30"/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dLbl>
              <c:idx val="0"/>
              <c:layout>
                <c:manualLayout>
                  <c:x val="2.2617456564202741E-2"/>
                  <c:y val="-4.7834174860483823E-2"/>
                </c:manualLayout>
              </c:layout>
              <c:showVal val="1"/>
            </c:dLbl>
            <c:dLbl>
              <c:idx val="1"/>
              <c:layout>
                <c:manualLayout>
                  <c:x val="2.8785853808985289E-2"/>
                  <c:y val="-4.7834174860483823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63.5</c:v>
                </c:pt>
                <c:pt idx="1">
                  <c:v>35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dLbl>
              <c:idx val="0"/>
              <c:layout>
                <c:manualLayout>
                  <c:x val="2.0561324149275213E-2"/>
                  <c:y val="-9.7294627966880265E-2"/>
                </c:manualLayout>
              </c:layout>
              <c:showVal val="1"/>
            </c:dLbl>
            <c:dLbl>
              <c:idx val="1"/>
              <c:layout>
                <c:manualLayout>
                  <c:x val="1.8505191734348041E-2"/>
                  <c:y val="-2.7368848359806741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50</c:v>
                </c:pt>
                <c:pt idx="1">
                  <c:v>35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ОГЭ</c:v>
                </c:pt>
              </c:strCache>
            </c:strRef>
          </c:tx>
          <c:dLbls>
            <c:dLbl>
              <c:idx val="0"/>
              <c:layout>
                <c:manualLayout>
                  <c:x val="2.4673588979130256E-2"/>
                  <c:y val="-2.6574541589157612E-2"/>
                </c:manualLayout>
              </c:layout>
              <c:showVal val="1"/>
            </c:dLbl>
            <c:dLbl>
              <c:idx val="1"/>
              <c:layout>
                <c:manualLayout>
                  <c:x val="2.8785853808985375E-2"/>
                  <c:y val="-4.2519685039370113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</c:numCache>
            </c:numRef>
          </c:val>
        </c:ser>
        <c:shape val="box"/>
        <c:axId val="105116032"/>
        <c:axId val="105117568"/>
        <c:axId val="0"/>
      </c:bar3DChart>
      <c:catAx>
        <c:axId val="10511603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117568"/>
        <c:crosses val="autoZero"/>
        <c:auto val="1"/>
        <c:lblAlgn val="ctr"/>
        <c:lblOffset val="100"/>
      </c:catAx>
      <c:valAx>
        <c:axId val="10511756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116032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Y val="30"/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dLbl>
              <c:idx val="0"/>
              <c:layout>
                <c:manualLayout>
                  <c:x val="4.1181921136622104E-3"/>
                  <c:y val="-2.2441160372196158E-2"/>
                </c:manualLayout>
              </c:layout>
              <c:showVal val="1"/>
            </c:dLbl>
            <c:dLbl>
              <c:idx val="1"/>
              <c:layout>
                <c:manualLayout>
                  <c:x val="6.1772881704932024E-3"/>
                  <c:y val="-4.9261083743842422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23.5</c:v>
                </c:pt>
                <c:pt idx="1">
                  <c:v>53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1.8472690913635795E-2"/>
                </c:manualLayout>
              </c:layout>
              <c:showVal val="1"/>
            </c:dLbl>
            <c:dLbl>
              <c:idx val="1"/>
              <c:layout>
                <c:manualLayout>
                  <c:x val="8.2363842273242768E-3"/>
                  <c:y val="-1.546229135151261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29</c:v>
                </c:pt>
                <c:pt idx="1">
                  <c:v>57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ОГЭ</c:v>
                </c:pt>
              </c:strCache>
            </c:strRef>
          </c:tx>
          <c:dLbls>
            <c:dLbl>
              <c:idx val="0"/>
              <c:layout>
                <c:manualLayout>
                  <c:x val="1.2354576340986361E-2"/>
                  <c:y val="-2.2441160372196158E-2"/>
                </c:manualLayout>
              </c:layout>
              <c:showVal val="1"/>
            </c:dLbl>
            <c:dLbl>
              <c:idx val="1"/>
              <c:layout>
                <c:manualLayout>
                  <c:x val="1.6472768454648408E-2"/>
                  <c:y val="-9.0311986863710683E-3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</c:numCache>
            </c:numRef>
          </c:val>
        </c:ser>
        <c:shape val="box"/>
        <c:axId val="105517440"/>
        <c:axId val="105518976"/>
        <c:axId val="0"/>
      </c:bar3DChart>
      <c:catAx>
        <c:axId val="10551744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518976"/>
        <c:crosses val="autoZero"/>
        <c:auto val="1"/>
        <c:lblAlgn val="ctr"/>
        <c:lblOffset val="100"/>
      </c:catAx>
      <c:valAx>
        <c:axId val="10551897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517440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Y val="30"/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dLbl>
              <c:idx val="0"/>
              <c:layout>
                <c:manualLayout>
                  <c:x val="4.1181921136622104E-3"/>
                  <c:y val="-2.2441160372196175E-2"/>
                </c:manualLayout>
              </c:layout>
              <c:showVal val="1"/>
            </c:dLbl>
            <c:dLbl>
              <c:idx val="1"/>
              <c:layout>
                <c:manualLayout>
                  <c:x val="6.1772881704932024E-3"/>
                  <c:y val="-4.9261083743842422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</c:v>
                </c:pt>
                <c:pt idx="1">
                  <c:v>26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1.8472690913635795E-2"/>
                </c:manualLayout>
              </c:layout>
              <c:showVal val="1"/>
            </c:dLbl>
            <c:dLbl>
              <c:idx val="1"/>
              <c:layout>
                <c:manualLayout>
                  <c:x val="8.2363842273242768E-3"/>
                  <c:y val="-1.5462291351512617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19</c:v>
                </c:pt>
                <c:pt idx="1">
                  <c:v>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ОГЭ</c:v>
                </c:pt>
              </c:strCache>
            </c:strRef>
          </c:tx>
          <c:dLbls>
            <c:dLbl>
              <c:idx val="0"/>
              <c:layout>
                <c:manualLayout>
                  <c:x val="1.2354576340986361E-2"/>
                  <c:y val="-2.2441160372196175E-2"/>
                </c:manualLayout>
              </c:layout>
              <c:showVal val="1"/>
            </c:dLbl>
            <c:dLbl>
              <c:idx val="1"/>
              <c:layout>
                <c:manualLayout>
                  <c:x val="1.6472768454648408E-2"/>
                  <c:y val="-9.0311986863710683E-3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</c:numCache>
            </c:numRef>
          </c:val>
        </c:ser>
        <c:shape val="box"/>
        <c:axId val="105558400"/>
        <c:axId val="105559936"/>
        <c:axId val="0"/>
      </c:bar3DChart>
      <c:catAx>
        <c:axId val="10555840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559936"/>
        <c:crosses val="autoZero"/>
        <c:auto val="1"/>
        <c:lblAlgn val="ctr"/>
        <c:lblOffset val="100"/>
      </c:catAx>
      <c:valAx>
        <c:axId val="10555993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558400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Y val="30"/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dLbl>
              <c:idx val="0"/>
              <c:layout>
                <c:manualLayout>
                  <c:x val="8.4393218572953871E-3"/>
                  <c:y val="-5.8421532981025454E-2"/>
                </c:manualLayout>
              </c:layout>
              <c:showVal val="1"/>
            </c:dLbl>
            <c:dLbl>
              <c:idx val="1"/>
              <c:layout>
                <c:manualLayout>
                  <c:x val="1.4768813250266927E-2"/>
                  <c:y val="-4.0895073086717804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3.6</c:v>
                </c:pt>
                <c:pt idx="1">
                  <c:v>3.5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dLbl>
              <c:idx val="0"/>
              <c:layout>
                <c:manualLayout>
                  <c:x val="4.2196609286477334E-3"/>
                  <c:y val="-6.4263686279129123E-2"/>
                </c:manualLayout>
              </c:layout>
              <c:showVal val="1"/>
            </c:dLbl>
            <c:dLbl>
              <c:idx val="1"/>
              <c:layout>
                <c:manualLayout>
                  <c:x val="1.6878643714590774E-2"/>
                  <c:y val="-5.2579379682922846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3.6</c:v>
                </c:pt>
                <c:pt idx="1">
                  <c:v>3.5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ОГЭ</c:v>
                </c:pt>
              </c:strCache>
            </c:strRef>
          </c:tx>
          <c:dLbls>
            <c:dLbl>
              <c:idx val="0"/>
              <c:layout>
                <c:manualLayout>
                  <c:x val="1.4768813250266927E-2"/>
                  <c:y val="-6.4263686279129123E-2"/>
                </c:manualLayout>
              </c:layout>
              <c:showVal val="1"/>
            </c:dLbl>
            <c:dLbl>
              <c:idx val="1"/>
              <c:layout>
                <c:manualLayout>
                  <c:x val="2.1098304643238388E-2"/>
                  <c:y val="-4.0895073086717804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</c:numCache>
            </c:numRef>
          </c:val>
        </c:ser>
        <c:shape val="box"/>
        <c:axId val="105795968"/>
        <c:axId val="105797504"/>
        <c:axId val="0"/>
      </c:bar3DChart>
      <c:catAx>
        <c:axId val="105795968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797504"/>
        <c:crosses val="autoZero"/>
        <c:auto val="1"/>
        <c:lblAlgn val="ctr"/>
        <c:lblOffset val="100"/>
      </c:catAx>
      <c:valAx>
        <c:axId val="10579750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795968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Анализ 
качества знаний за последние 3 года</a:t>
            </a:r>
          </a:p>
        </c:rich>
      </c:tx>
      <c:layout>
        <c:manualLayout>
          <c:xMode val="edge"/>
          <c:yMode val="edge"/>
          <c:x val="0.287022900763371"/>
          <c:y val="2.0491803278688551E-2"/>
        </c:manualLayout>
      </c:layout>
      <c:spPr>
        <a:noFill/>
        <a:ln w="25359">
          <a:noFill/>
        </a:ln>
      </c:spPr>
    </c:title>
    <c:view3D>
      <c:hPercent val="4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053435114503817E-2"/>
          <c:y val="0.22131147540983606"/>
          <c:w val="0.73882051423592165"/>
          <c:h val="0.6639344262295571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Начальное общее образование</c:v>
                </c:pt>
              </c:strCache>
            </c:strRef>
          </c:tx>
          <c:spPr>
            <a:solidFill>
              <a:srgbClr val="99CC00"/>
            </a:solidFill>
            <a:ln w="1268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8.2675193893202766E-3"/>
                  <c:y val="-4.4909212846819535E-3"/>
                </c:manualLayout>
              </c:layout>
              <c:showVal val="1"/>
            </c:dLbl>
            <c:dLbl>
              <c:idx val="1"/>
              <c:layout>
                <c:manualLayout>
                  <c:x val="1.0242292572717379E-2"/>
                  <c:y val="4.2512233289452124E-3"/>
                </c:manualLayout>
              </c:layout>
              <c:showVal val="1"/>
            </c:dLbl>
            <c:dLbl>
              <c:idx val="2"/>
              <c:layout>
                <c:manualLayout>
                  <c:x val="8.4916350904310246E-3"/>
                  <c:y val="-7.3474254204028934E-3"/>
                </c:manualLayout>
              </c:layout>
              <c:showVal val="1"/>
            </c:dLbl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56.4</c:v>
                </c:pt>
                <c:pt idx="1">
                  <c:v>55.2</c:v>
                </c:pt>
                <c:pt idx="2">
                  <c:v>57.2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Основное общее образование</c:v>
                </c:pt>
              </c:strCache>
            </c:strRef>
          </c:tx>
          <c:spPr>
            <a:solidFill>
              <a:srgbClr val="FFCC00"/>
            </a:solidFill>
            <a:ln w="1268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5.5043194713329934E-5"/>
                  <c:y val="0.10304569578645341"/>
                </c:manualLayout>
              </c:layout>
              <c:showVal val="1"/>
            </c:dLbl>
            <c:dLbl>
              <c:idx val="1"/>
              <c:layout>
                <c:manualLayout>
                  <c:x val="2.9493058485367905E-4"/>
                  <c:y val="0.10149945767820052"/>
                </c:manualLayout>
              </c:layout>
              <c:showVal val="1"/>
            </c:dLbl>
            <c:dLbl>
              <c:idx val="2"/>
              <c:layout>
                <c:manualLayout>
                  <c:x val="-1.931874189236677E-3"/>
                  <c:y val="0.1154959139571276"/>
                </c:manualLayout>
              </c:layout>
              <c:showVal val="1"/>
            </c:dLbl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36.5</c:v>
                </c:pt>
                <c:pt idx="1">
                  <c:v>37.9</c:v>
                </c:pt>
                <c:pt idx="2">
                  <c:v>33.9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Среднее общее образование</c:v>
                </c:pt>
              </c:strCache>
            </c:strRef>
          </c:tx>
          <c:spPr>
            <a:solidFill>
              <a:srgbClr val="FF8080"/>
            </a:solidFill>
            <a:ln w="1268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3851012739581815E-2"/>
                  <c:y val="-3.0104655687755152E-2"/>
                </c:manualLayout>
              </c:layout>
              <c:showVal val="1"/>
            </c:dLbl>
            <c:dLbl>
              <c:idx val="1"/>
              <c:layout>
                <c:manualLayout>
                  <c:x val="1.0097350750535253E-2"/>
                  <c:y val="-1.1532824958394397E-2"/>
                </c:manualLayout>
              </c:layout>
              <c:showVal val="1"/>
            </c:dLbl>
            <c:dLbl>
              <c:idx val="2"/>
              <c:layout>
                <c:manualLayout>
                  <c:x val="7.9681727315382804E-3"/>
                  <c:y val="-2.1520239780752959E-2"/>
                </c:manualLayout>
              </c:layout>
              <c:showVal val="1"/>
            </c:dLbl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40.700000000000003</c:v>
                </c:pt>
                <c:pt idx="1">
                  <c:v>44.4</c:v>
                </c:pt>
                <c:pt idx="2">
                  <c:v>37.700000000000003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Общее по школе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5920774391634884E-4"/>
                  <c:y val="0.11712277526220868"/>
                </c:manualLayout>
              </c:layout>
              <c:showVal val="1"/>
            </c:dLbl>
            <c:dLbl>
              <c:idx val="1"/>
              <c:layout>
                <c:manualLayout>
                  <c:x val="2.8251826558735801E-3"/>
                  <c:y val="0.12285534497462269"/>
                </c:manualLayout>
              </c:layout>
              <c:showVal val="1"/>
            </c:dLbl>
            <c:dLbl>
              <c:idx val="2"/>
              <c:layout>
                <c:manualLayout>
                  <c:x val="-2.2004325094111092E-3"/>
                  <c:y val="0.1356903233712719"/>
                </c:manualLayout>
              </c:layout>
              <c:showVal val="1"/>
            </c:dLbl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44.4</c:v>
                </c:pt>
                <c:pt idx="1">
                  <c:v>45.8</c:v>
                </c:pt>
                <c:pt idx="2">
                  <c:v>42.8</c:v>
                </c:pt>
              </c:numCache>
            </c:numRef>
          </c:val>
        </c:ser>
        <c:dLbls>
          <c:showVal val="1"/>
        </c:dLbls>
        <c:gapDepth val="0"/>
        <c:shape val="box"/>
        <c:axId val="215859584"/>
        <c:axId val="215861120"/>
        <c:axId val="0"/>
      </c:bar3DChart>
      <c:catAx>
        <c:axId val="21585958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"/>
                <a:cs typeface="Times New Roman" pitchFamily="18" charset="0"/>
              </a:defRPr>
            </a:pPr>
            <a:endParaRPr lang="ru-RU"/>
          </a:p>
        </c:txPr>
        <c:crossAx val="215861120"/>
        <c:crosses val="autoZero"/>
        <c:auto val="1"/>
        <c:lblAlgn val="ctr"/>
        <c:lblOffset val="100"/>
        <c:tickLblSkip val="1"/>
        <c:tickMarkSkip val="1"/>
      </c:catAx>
      <c:valAx>
        <c:axId val="21586112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"/>
                <a:cs typeface="Times New Roman" pitchFamily="18" charset="0"/>
              </a:defRPr>
            </a:pPr>
            <a:endParaRPr lang="ru-RU"/>
          </a:p>
        </c:txPr>
        <c:crossAx val="215859584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75103411022044875"/>
          <c:y val="0.27049180327868882"/>
          <c:w val="0.21690472716950004"/>
          <c:h val="0.540983606557377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itchFamily="18" charset="0"/>
              <a:ea typeface="Arial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7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Y val="30"/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dLbl>
              <c:idx val="0"/>
              <c:layout>
                <c:manualLayout>
                  <c:x val="8.4272454171463208E-3"/>
                  <c:y val="-5.2579355495783665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5.8421506106427372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3.4</c:v>
                </c:pt>
                <c:pt idx="1">
                  <c:v>3.6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dLbl>
              <c:idx val="0"/>
              <c:layout>
                <c:manualLayout>
                  <c:x val="2.1068113542865412E-3"/>
                  <c:y val="-5.2579355495783665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5.8421506106427372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3.4</c:v>
                </c:pt>
                <c:pt idx="1">
                  <c:v>3.6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ОГЭ</c:v>
                </c:pt>
              </c:strCache>
            </c:strRef>
          </c:tx>
          <c:dLbls>
            <c:dLbl>
              <c:idx val="0"/>
              <c:layout>
                <c:manualLayout>
                  <c:x val="1.6854490834292281E-2"/>
                  <c:y val="-4.0895054274499201E-2"/>
                </c:manualLayout>
              </c:layout>
              <c:showVal val="1"/>
            </c:dLbl>
            <c:dLbl>
              <c:idx val="1"/>
              <c:layout>
                <c:manualLayout>
                  <c:x val="2.528173625143848E-2"/>
                  <c:y val="-5.2579355495783665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</c:numCache>
            </c:numRef>
          </c:val>
        </c:ser>
        <c:shape val="box"/>
        <c:axId val="105955712"/>
        <c:axId val="105957248"/>
        <c:axId val="0"/>
      </c:bar3DChart>
      <c:catAx>
        <c:axId val="10595571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957248"/>
        <c:crosses val="autoZero"/>
        <c:auto val="1"/>
        <c:lblAlgn val="ctr"/>
        <c:lblOffset val="100"/>
      </c:catAx>
      <c:valAx>
        <c:axId val="10595724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955712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Y val="30"/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dLbl>
              <c:idx val="0"/>
              <c:layout>
                <c:manualLayout>
                  <c:x val="8.4272454171463208E-3"/>
                  <c:y val="-5.2579355495783665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5.8421506106427372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3.3</c:v>
                </c:pt>
                <c:pt idx="1">
                  <c:v>3.4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dLbl>
              <c:idx val="0"/>
              <c:layout>
                <c:manualLayout>
                  <c:x val="2.1068113542865412E-3"/>
                  <c:y val="-5.2579355495783665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5.8421506106427372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3.3</c:v>
                </c:pt>
                <c:pt idx="1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ОГЭ</c:v>
                </c:pt>
              </c:strCache>
            </c:strRef>
          </c:tx>
          <c:dLbls>
            <c:dLbl>
              <c:idx val="0"/>
              <c:layout>
                <c:manualLayout>
                  <c:x val="1.6854490834292281E-2"/>
                  <c:y val="-4.0895054274499201E-2"/>
                </c:manualLayout>
              </c:layout>
              <c:showVal val="1"/>
            </c:dLbl>
            <c:dLbl>
              <c:idx val="1"/>
              <c:layout>
                <c:manualLayout>
                  <c:x val="2.528173625143848E-2"/>
                  <c:y val="-5.2579355495783665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</c:numCache>
            </c:numRef>
          </c:val>
        </c:ser>
        <c:shape val="box"/>
        <c:axId val="106164608"/>
        <c:axId val="106166144"/>
        <c:axId val="0"/>
      </c:bar3DChart>
      <c:catAx>
        <c:axId val="106164608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6166144"/>
        <c:crosses val="autoZero"/>
        <c:auto val="1"/>
        <c:lblAlgn val="ctr"/>
        <c:lblOffset val="100"/>
      </c:catAx>
      <c:valAx>
        <c:axId val="10616614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6164608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10</c:v>
                </c:pt>
                <c:pt idx="2">
                  <c:v>28</c:v>
                </c:pt>
                <c:pt idx="3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22</c:v>
                </c:pt>
                <c:pt idx="2">
                  <c:v>13</c:v>
                </c:pt>
                <c:pt idx="3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Окружающий мир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21</c:v>
                </c:pt>
                <c:pt idx="2">
                  <c:v>19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</c:ser>
        <c:shape val="box"/>
        <c:axId val="106108416"/>
        <c:axId val="106109952"/>
        <c:axId val="0"/>
      </c:bar3DChart>
      <c:catAx>
        <c:axId val="10610841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6109952"/>
        <c:crosses val="autoZero"/>
        <c:auto val="1"/>
        <c:lblAlgn val="ctr"/>
        <c:lblOffset val="100"/>
      </c:catAx>
      <c:valAx>
        <c:axId val="10610995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6108416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7-а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6</c:v>
                </c:pt>
                <c:pt idx="2">
                  <c:v>11</c:v>
                </c:pt>
                <c:pt idx="3">
                  <c:v>6</c:v>
                </c:pt>
              </c:numCache>
            </c:numRef>
          </c:val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История 7-а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  <c:pt idx="1">
                  <c:v>7</c:v>
                </c:pt>
                <c:pt idx="2">
                  <c:v>10</c:v>
                </c:pt>
                <c:pt idx="3">
                  <c:v>1</c:v>
                </c:pt>
              </c:numCache>
            </c:numRef>
          </c:val>
        </c:ser>
        <c:ser>
          <c:idx val="3"/>
          <c:order val="2"/>
          <c:tx>
            <c:strRef>
              <c:f>Лист1!$E$1</c:f>
              <c:strCache>
                <c:ptCount val="1"/>
                <c:pt idx="0">
                  <c:v>Обществознание 7-а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</c:v>
                </c:pt>
                <c:pt idx="1">
                  <c:v>11</c:v>
                </c:pt>
                <c:pt idx="2">
                  <c:v>8</c:v>
                </c:pt>
                <c:pt idx="3">
                  <c:v>2</c:v>
                </c:pt>
              </c:numCache>
            </c:numRef>
          </c:val>
        </c:ser>
        <c:ser>
          <c:idx val="4"/>
          <c:order val="3"/>
          <c:tx>
            <c:strRef>
              <c:f>Лист1!$F$1</c:f>
              <c:strCache>
                <c:ptCount val="1"/>
                <c:pt idx="0">
                  <c:v>География 7-а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0</c:v>
                </c:pt>
                <c:pt idx="1">
                  <c:v>11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</c:ser>
        <c:ser>
          <c:idx val="5"/>
          <c:order val="4"/>
          <c:tx>
            <c:strRef>
              <c:f>Лист1!$G$1</c:f>
              <c:strCache>
                <c:ptCount val="1"/>
                <c:pt idx="0">
                  <c:v>Биология 7-а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14</c:v>
                </c:pt>
                <c:pt idx="3">
                  <c:v>0</c:v>
                </c:pt>
              </c:numCache>
            </c:numRef>
          </c:val>
        </c:ser>
        <c:shape val="box"/>
        <c:axId val="106474496"/>
        <c:axId val="106758912"/>
        <c:axId val="0"/>
      </c:bar3DChart>
      <c:catAx>
        <c:axId val="10647449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6758912"/>
        <c:crosses val="autoZero"/>
        <c:auto val="1"/>
        <c:lblAlgn val="ctr"/>
        <c:lblOffset val="100"/>
      </c:catAx>
      <c:valAx>
        <c:axId val="106758912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6474496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 7-б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4</c:v>
                </c:pt>
                <c:pt idx="2">
                  <c:v>13</c:v>
                </c:pt>
                <c:pt idx="3">
                  <c:v>4</c:v>
                </c:pt>
              </c:numCache>
            </c:numRef>
          </c:val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История 7-б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10</c:v>
                </c:pt>
                <c:pt idx="2">
                  <c:v>12</c:v>
                </c:pt>
                <c:pt idx="3">
                  <c:v>0</c:v>
                </c:pt>
              </c:numCache>
            </c:numRef>
          </c:val>
        </c:ser>
        <c:ser>
          <c:idx val="3"/>
          <c:order val="2"/>
          <c:tx>
            <c:strRef>
              <c:f>Лист1!$E$1</c:f>
              <c:strCache>
                <c:ptCount val="1"/>
                <c:pt idx="0">
                  <c:v>Обществознание 7-б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15</c:v>
                </c:pt>
                <c:pt idx="2">
                  <c:v>11</c:v>
                </c:pt>
                <c:pt idx="3">
                  <c:v>0</c:v>
                </c:pt>
              </c:numCache>
            </c:numRef>
          </c:val>
        </c:ser>
        <c:ser>
          <c:idx val="4"/>
          <c:order val="3"/>
          <c:tx>
            <c:strRef>
              <c:f>Лист1!$F$1</c:f>
              <c:strCache>
                <c:ptCount val="1"/>
                <c:pt idx="0">
                  <c:v>География 7-б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0</c:v>
                </c:pt>
                <c:pt idx="1">
                  <c:v>6</c:v>
                </c:pt>
                <c:pt idx="2">
                  <c:v>16</c:v>
                </c:pt>
                <c:pt idx="3">
                  <c:v>0</c:v>
                </c:pt>
              </c:numCache>
            </c:numRef>
          </c:val>
        </c:ser>
        <c:ser>
          <c:idx val="5"/>
          <c:order val="4"/>
          <c:tx>
            <c:strRef>
              <c:f>Лист1!$G$1</c:f>
              <c:strCache>
                <c:ptCount val="1"/>
                <c:pt idx="0">
                  <c:v>Биология 7-б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1</c:v>
                </c:pt>
                <c:pt idx="1">
                  <c:v>8</c:v>
                </c:pt>
                <c:pt idx="2">
                  <c:v>13</c:v>
                </c:pt>
                <c:pt idx="3">
                  <c:v>0</c:v>
                </c:pt>
              </c:numCache>
            </c:numRef>
          </c:val>
        </c:ser>
        <c:shape val="box"/>
        <c:axId val="106808448"/>
        <c:axId val="106809984"/>
        <c:axId val="0"/>
      </c:bar3DChart>
      <c:catAx>
        <c:axId val="106808448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6809984"/>
        <c:crosses val="autoZero"/>
        <c:auto val="1"/>
        <c:lblAlgn val="ctr"/>
        <c:lblOffset val="100"/>
      </c:catAx>
      <c:valAx>
        <c:axId val="106809984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6808448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6.1190712937759684E-2"/>
          <c:y val="4.4057617797775513E-2"/>
          <c:w val="0.75556196842752854"/>
          <c:h val="0.8270500562429696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</c:v>
                </c:pt>
              </c:strCache>
            </c:strRef>
          </c:tx>
          <c:dLbls>
            <c:dLbl>
              <c:idx val="1"/>
              <c:layout>
                <c:manualLayout>
                  <c:x val="-1.6101592171710175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81</c:v>
                </c:pt>
                <c:pt idx="1">
                  <c:v>76.7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</c:v>
                </c:pt>
              </c:strCache>
            </c:strRef>
          </c:tx>
          <c:dLbls>
            <c:dLbl>
              <c:idx val="0"/>
              <c:layout>
                <c:manualLayout>
                  <c:x val="1.811429119317394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1.2076194128782624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71.7</c:v>
                </c:pt>
                <c:pt idx="1">
                  <c:v>53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Физика</c:v>
                </c:pt>
              </c:strCache>
            </c:strRef>
          </c:tx>
          <c:dLbls>
            <c:dLbl>
              <c:idx val="1"/>
              <c:layout>
                <c:manualLayout>
                  <c:x val="2.00651829218526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87.7</c:v>
                </c:pt>
                <c:pt idx="1">
                  <c:v>71.900000000000006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Химия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93.3</c:v>
                </c:pt>
                <c:pt idx="1">
                  <c:v>90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Информатика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81.8</c:v>
                </c:pt>
                <c:pt idx="1">
                  <c:v>66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Биология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76.2</c:v>
                </c:pt>
                <c:pt idx="1">
                  <c:v>60.8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История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78.400000000000006</c:v>
                </c:pt>
                <c:pt idx="1">
                  <c:v>71.400000000000006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Англ. язык</c:v>
                </c:pt>
              </c:strCache>
            </c:strRef>
          </c:tx>
          <c:dLbls>
            <c:dLbl>
              <c:idx val="2"/>
              <c:showVal val="1"/>
            </c:dLbl>
            <c:delete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Лист1!$I$2:$I$4</c:f>
              <c:numCache>
                <c:formatCode>General</c:formatCode>
                <c:ptCount val="3"/>
                <c:pt idx="0">
                  <c:v>89.7</c:v>
                </c:pt>
                <c:pt idx="1">
                  <c:v>77.8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Нем. Язык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Лист1!$J$2:$J$4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Обществознание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Лист1!$K$2:$K$4</c:f>
              <c:numCache>
                <c:formatCode>General</c:formatCode>
                <c:ptCount val="3"/>
                <c:pt idx="0">
                  <c:v>78.5</c:v>
                </c:pt>
                <c:pt idx="1">
                  <c:v>76.400000000000006</c:v>
                </c:pt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Литература</c:v>
                </c:pt>
              </c:strCache>
            </c:strRef>
          </c:tx>
          <c:dLbls>
            <c:dLbl>
              <c:idx val="1"/>
              <c:layout>
                <c:manualLayout>
                  <c:x val="1.4088893150246378E-2"/>
                  <c:y val="-5.6842544361801464E-3"/>
                </c:manualLayout>
              </c:layout>
              <c:showVal val="1"/>
            </c:dLbl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Лист1!$L$2:$L$4</c:f>
              <c:numCache>
                <c:formatCode>General</c:formatCode>
                <c:ptCount val="3"/>
                <c:pt idx="0">
                  <c:v>67.900000000000006</c:v>
                </c:pt>
                <c:pt idx="1">
                  <c:v>65.3</c:v>
                </c:pt>
              </c:numCache>
            </c:numRef>
          </c:val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География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Лист1!$M$2:$M$4</c:f>
              <c:numCache>
                <c:formatCode>General</c:formatCode>
                <c:ptCount val="3"/>
                <c:pt idx="0">
                  <c:v>74</c:v>
                </c:pt>
                <c:pt idx="1">
                  <c:v>68</c:v>
                </c:pt>
              </c:numCache>
            </c:numRef>
          </c:val>
        </c:ser>
        <c:shape val="box"/>
        <c:axId val="106835968"/>
        <c:axId val="106837504"/>
        <c:axId val="0"/>
      </c:bar3DChart>
      <c:catAx>
        <c:axId val="10683596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6837504"/>
        <c:crosses val="autoZero"/>
        <c:auto val="1"/>
        <c:lblAlgn val="ctr"/>
        <c:lblOffset val="100"/>
      </c:catAx>
      <c:valAx>
        <c:axId val="10683750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68359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738937267315436"/>
          <c:y val="2.9056942970087651E-2"/>
          <c:w val="0.18052835370301074"/>
          <c:h val="0.90033098822960556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6.1668625551170232E-2"/>
          <c:y val="6.6989255740921544E-2"/>
          <c:w val="0.754433930693588"/>
          <c:h val="0.7370309927809410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Физика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15.4</c:v>
                </c:pt>
                <c:pt idx="1">
                  <c:v>13.7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Химия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13.7</c:v>
                </c:pt>
                <c:pt idx="1">
                  <c:v>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Информатика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17</c:v>
                </c:pt>
                <c:pt idx="1">
                  <c:v>19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Биология</c:v>
                </c:pt>
              </c:strCache>
            </c:strRef>
          </c:tx>
          <c:dLbls>
            <c:dLbl>
              <c:idx val="1"/>
              <c:layout>
                <c:manualLayout>
                  <c:x val="6.0685864955951924E-3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8.0914486607936448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43.6</c:v>
                </c:pt>
                <c:pt idx="1">
                  <c:v>42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История</c:v>
                </c:pt>
              </c:strCache>
            </c:strRef>
          </c:tx>
          <c:dLbls>
            <c:dLbl>
              <c:idx val="1"/>
              <c:layout>
                <c:manualLayout>
                  <c:x val="1.4160035156388761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8</c:v>
                </c:pt>
                <c:pt idx="1">
                  <c:v>7.6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Английский язык</c:v>
                </c:pt>
              </c:strCache>
            </c:strRef>
          </c:tx>
          <c:dLbls>
            <c:dLbl>
              <c:idx val="2"/>
              <c:layout>
                <c:manualLayout>
                  <c:x val="8.0914486607935685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4</c:v>
                </c:pt>
                <c:pt idx="1">
                  <c:v>4.4000000000000004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Немецкий язык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Лист1!$H$2:$H$4</c:f>
              <c:numCache>
                <c:formatCode>General</c:formatCode>
                <c:ptCount val="3"/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Обществознание 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Лист1!$I$2:$I$4</c:f>
              <c:numCache>
                <c:formatCode>General</c:formatCode>
                <c:ptCount val="3"/>
                <c:pt idx="0">
                  <c:v>71</c:v>
                </c:pt>
                <c:pt idx="1">
                  <c:v>72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Литература</c:v>
                </c:pt>
              </c:strCache>
            </c:strRef>
          </c:tx>
          <c:dLbls>
            <c:dLbl>
              <c:idx val="1"/>
              <c:layout>
                <c:manualLayout>
                  <c:x val="8.0914486607935685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Лист1!$J$2:$J$4</c:f>
              <c:numCache>
                <c:formatCode>General</c:formatCode>
                <c:ptCount val="3"/>
                <c:pt idx="0">
                  <c:v>1.5</c:v>
                </c:pt>
                <c:pt idx="1">
                  <c:v>1.7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География</c:v>
                </c:pt>
              </c:strCache>
            </c:strRef>
          </c:tx>
          <c:dLbls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Лист1!$K$2:$K$4</c:f>
              <c:numCache>
                <c:formatCode>General</c:formatCode>
                <c:ptCount val="3"/>
                <c:pt idx="0">
                  <c:v>25</c:v>
                </c:pt>
                <c:pt idx="1">
                  <c:v>26</c:v>
                </c:pt>
              </c:numCache>
            </c:numRef>
          </c:val>
        </c:ser>
        <c:shape val="box"/>
        <c:axId val="107446656"/>
        <c:axId val="107448192"/>
        <c:axId val="0"/>
      </c:bar3DChart>
      <c:catAx>
        <c:axId val="10744665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7448192"/>
        <c:crosses val="autoZero"/>
        <c:auto val="1"/>
        <c:lblAlgn val="ctr"/>
        <c:lblOffset val="100"/>
      </c:catAx>
      <c:valAx>
        <c:axId val="10744819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74466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822746182892038"/>
          <c:y val="4.2434697524454433E-3"/>
          <c:w val="0.14963260778927884"/>
          <c:h val="0.91465954493342783"/>
        </c:manualLayout>
      </c:layout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Обществознание</c:v>
                </c:pt>
              </c:strCache>
            </c:strRef>
          </c:tx>
          <c:dLbls>
            <c:dLbl>
              <c:idx val="1"/>
              <c:layout>
                <c:manualLayout>
                  <c:x val="1.6194107188975251E-2"/>
                  <c:y val="-2.0967819576645251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-9.4975815869661362E-6"/>
                  <c:y val="-6.7477014334174593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Лист1!$A$2:$A$4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0.33000000000000046</c:v>
                </c:pt>
                <c:pt idx="1">
                  <c:v>0.27</c:v>
                </c:pt>
                <c:pt idx="2">
                  <c:v>0.2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История</c:v>
                </c:pt>
              </c:strCache>
            </c:strRef>
          </c:tx>
          <c:dLbls>
            <c:dLbl>
              <c:idx val="2"/>
              <c:layout>
                <c:manualLayout>
                  <c:x val="1.3917427295099725E-2"/>
                  <c:y val="-1.8714688918644643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Лист1!$A$2:$A$4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 formatCode="0%">
                  <c:v>0</c:v>
                </c:pt>
                <c:pt idx="2" formatCode="0%">
                  <c:v>0.25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ОИВТ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 formatCode="General">
                  <c:v>50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Химия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Лист1!$E$2:$E$4</c:f>
              <c:numCache>
                <c:formatCode>0%</c:formatCode>
                <c:ptCount val="3"/>
                <c:pt idx="0" formatCode="General">
                  <c:v>67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Биология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Лист1!$F$2:$F$4</c:f>
              <c:numCache>
                <c:formatCode>0%</c:formatCode>
                <c:ptCount val="3"/>
                <c:pt idx="0" formatCode="General">
                  <c:v>17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hape val="box"/>
        <c:axId val="107864064"/>
        <c:axId val="107865600"/>
        <c:axId val="0"/>
      </c:bar3DChart>
      <c:catAx>
        <c:axId val="107864064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7865600"/>
        <c:crosses val="autoZero"/>
        <c:auto val="1"/>
        <c:lblAlgn val="ctr"/>
        <c:lblOffset val="100"/>
      </c:catAx>
      <c:valAx>
        <c:axId val="107865600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7864064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5.223013944825812E-2"/>
          <c:y val="4.3650793650793704E-2"/>
          <c:w val="0.78461300837747994"/>
          <c:h val="0.8274568803899505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</c:v>
                </c:pt>
              </c:strCache>
            </c:strRef>
          </c:tx>
          <c:dLbls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70.3</c:v>
                </c:pt>
                <c:pt idx="1">
                  <c:v>69</c:v>
                </c:pt>
                <c:pt idx="2">
                  <c:v>71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 (профиль)</c:v>
                </c:pt>
              </c:strCache>
            </c:strRef>
          </c:tx>
          <c:dLbls>
            <c:dLbl>
              <c:idx val="2"/>
              <c:layout>
                <c:manualLayout>
                  <c:x val="8.0301199048652266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41.7</c:v>
                </c:pt>
                <c:pt idx="1">
                  <c:v>51</c:v>
                </c:pt>
                <c:pt idx="2">
                  <c:v>48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dLbls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Физика</c:v>
                </c:pt>
              </c:strCache>
            </c:strRef>
          </c:tx>
          <c:dLbls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48</c:v>
                </c:pt>
                <c:pt idx="1">
                  <c:v>46</c:v>
                </c:pt>
                <c:pt idx="2">
                  <c:v>51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Химия</c:v>
                </c:pt>
              </c:strCache>
            </c:strRef>
          </c:tx>
          <c:dLbls>
            <c:dLbl>
              <c:idx val="2"/>
              <c:layout>
                <c:manualLayout>
                  <c:x val="1.0037649881081478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29.7</c:v>
                </c:pt>
                <c:pt idx="1">
                  <c:v>49</c:v>
                </c:pt>
                <c:pt idx="2">
                  <c:v>47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ИКТ</c:v>
                </c:pt>
              </c:strCache>
            </c:strRef>
          </c:tx>
          <c:dLbls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37.5</c:v>
                </c:pt>
                <c:pt idx="1">
                  <c:v>60</c:v>
                </c:pt>
                <c:pt idx="2">
                  <c:v>27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Биология</c:v>
                </c:pt>
              </c:strCache>
            </c:strRef>
          </c:tx>
          <c:dLbls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46.2</c:v>
                </c:pt>
                <c:pt idx="1">
                  <c:v>46</c:v>
                </c:pt>
                <c:pt idx="2">
                  <c:v>56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щбществознание</c:v>
                </c:pt>
              </c:strCache>
            </c:strRef>
          </c:tx>
          <c:dLbls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Лист1!$I$2:$I$4</c:f>
              <c:numCache>
                <c:formatCode>General</c:formatCode>
                <c:ptCount val="3"/>
                <c:pt idx="0">
                  <c:v>49.1</c:v>
                </c:pt>
                <c:pt idx="1">
                  <c:v>54</c:v>
                </c:pt>
                <c:pt idx="2">
                  <c:v>49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Английский язык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Лист1!$J$2:$J$4</c:f>
              <c:numCache>
                <c:formatCode>General</c:formatCode>
                <c:ptCount val="3"/>
                <c:pt idx="1">
                  <c:v>90</c:v>
                </c:pt>
                <c:pt idx="2">
                  <c:v>80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История</c:v>
                </c:pt>
              </c:strCache>
            </c:strRef>
          </c:tx>
          <c:dLbls>
            <c:dLbl>
              <c:idx val="1"/>
              <c:spPr/>
              <c:txPr>
                <a:bodyPr/>
                <a:lstStyle/>
                <a:p>
                  <a:pPr>
                    <a:defRPr sz="800" baseline="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dLbl>
              <c:idx val="2"/>
              <c:spPr/>
              <c:txPr>
                <a:bodyPr/>
                <a:lstStyle/>
                <a:p>
                  <a:pPr>
                    <a:defRPr sz="800" baseline="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txPr>
              <a:bodyPr/>
              <a:lstStyle/>
              <a:p>
                <a:pPr>
                  <a:defRPr sz="800" baseline="30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Лист1!$K$2:$K$4</c:f>
              <c:numCache>
                <c:formatCode>General</c:formatCode>
                <c:ptCount val="3"/>
                <c:pt idx="0">
                  <c:v>52.7</c:v>
                </c:pt>
                <c:pt idx="1">
                  <c:v>60</c:v>
                </c:pt>
                <c:pt idx="2">
                  <c:v>65</c:v>
                </c:pt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Литература</c:v>
                </c:pt>
              </c:strCache>
            </c:strRef>
          </c:tx>
          <c:dLbls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Лист1!$L$2:$L$4</c:f>
              <c:numCache>
                <c:formatCode>General</c:formatCode>
                <c:ptCount val="3"/>
                <c:pt idx="0">
                  <c:v>42</c:v>
                </c:pt>
                <c:pt idx="2">
                  <c:v>48</c:v>
                </c:pt>
              </c:numCache>
            </c:numRef>
          </c:val>
        </c:ser>
        <c:shape val="box"/>
        <c:axId val="109287680"/>
        <c:axId val="109293568"/>
        <c:axId val="0"/>
      </c:bar3DChart>
      <c:catAx>
        <c:axId val="10928768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9293568"/>
        <c:crosses val="autoZero"/>
        <c:auto val="1"/>
        <c:lblAlgn val="ctr"/>
        <c:lblOffset val="100"/>
      </c:catAx>
      <c:valAx>
        <c:axId val="10929356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92876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839599303342025"/>
          <c:y val="1.8534664056736073E-2"/>
          <c:w val="0.18055882679315888"/>
          <c:h val="0.92385740148515194"/>
        </c:manualLayout>
      </c:layout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ru-RU" sz="1200" b="1" i="0" strike="noStrike">
                <a:solidFill>
                  <a:srgbClr val="000000"/>
                </a:solidFill>
                <a:latin typeface="Times New Roman" pitchFamily="18" charset="0"/>
                <a:cs typeface="Times New Roman" pitchFamily="18" charset="0"/>
              </a:rPr>
              <a:t>Динамика отклонения среднего балла по предметам по результатам ЕГЭ </a:t>
            </a:r>
          </a:p>
          <a:p>
            <a:pPr>
              <a:defRPr sz="99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 sz="1000" b="1" i="0" strike="noStrike">
              <a:solidFill>
                <a:srgbClr val="000000"/>
              </a:solidFill>
              <a:latin typeface="Arial Cyr"/>
            </a:endParaRPr>
          </a:p>
        </c:rich>
      </c:tx>
      <c:layout>
        <c:manualLayout>
          <c:xMode val="edge"/>
          <c:yMode val="edge"/>
          <c:x val="9.3953930212323025E-2"/>
          <c:y val="0"/>
        </c:manualLayout>
      </c:layout>
      <c:spPr>
        <a:noFill/>
        <a:ln w="25381">
          <a:noFill/>
        </a:ln>
      </c:spPr>
    </c:title>
    <c:view3D>
      <c:hPercent val="5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2425091325956824E-2"/>
          <c:y val="0.25639349068208728"/>
          <c:w val="0.83748233118474658"/>
          <c:h val="0.58046543577480658"/>
        </c:manualLayout>
      </c:layout>
      <c:bar3DChart>
        <c:barDir val="col"/>
        <c:grouping val="clustered"/>
        <c:ser>
          <c:idx val="2"/>
          <c:order val="0"/>
          <c:tx>
            <c:strRef>
              <c:f>Sheet1!$A$2</c:f>
              <c:strCache>
                <c:ptCount val="1"/>
                <c:pt idx="0">
                  <c:v>Русский язык область</c:v>
                </c:pt>
              </c:strCache>
            </c:strRef>
          </c:tx>
          <c:spPr>
            <a:solidFill>
              <a:srgbClr val="FF99CC"/>
            </a:solidFill>
            <a:ln w="12691">
              <a:solidFill>
                <a:srgbClr val="000000"/>
              </a:solidFill>
              <a:prstDash val="solid"/>
            </a:ln>
          </c:spPr>
          <c:dPt>
            <c:idx val="0"/>
            <c:spPr>
              <a:pattFill prst="narHorz">
                <a:fgClr>
                  <a:srgbClr val="FF8080"/>
                </a:fgClr>
                <a:bgClr>
                  <a:srgbClr val="FFFFFF"/>
                </a:bgClr>
              </a:pattFill>
              <a:ln w="12691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2.5610875505337892E-3"/>
                  <c:y val="-2.9058347547927638E-3"/>
                </c:manualLayout>
              </c:layout>
              <c:showVal val="1"/>
            </c:dLbl>
            <c:spPr>
              <a:noFill/>
              <a:ln w="25381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1">
                  <c:v>69.5</c:v>
                </c:pt>
                <c:pt idx="2">
                  <c:v>71.900000000000006</c:v>
                </c:pt>
              </c:numCache>
            </c:numRef>
          </c:val>
        </c:ser>
        <c:ser>
          <c:idx val="0"/>
          <c:order val="1"/>
          <c:tx>
            <c:strRef>
              <c:f>Sheet1!$A$3</c:f>
              <c:strCache>
                <c:ptCount val="1"/>
                <c:pt idx="0">
                  <c:v>Русский язык школа</c:v>
                </c:pt>
              </c:strCache>
            </c:strRef>
          </c:tx>
          <c:spPr>
            <a:solidFill>
              <a:srgbClr val="FF8080"/>
            </a:solidFill>
            <a:ln w="12691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2909702543555461E-2"/>
                  <c:y val="-3.5878316596905789E-2"/>
                </c:manualLayout>
              </c:layout>
              <c:showVal val="1"/>
            </c:dLbl>
            <c:dLbl>
              <c:idx val="1"/>
              <c:layout>
                <c:manualLayout>
                  <c:x val="2.3039694618088039E-2"/>
                  <c:y val="-9.9220951560194566E-3"/>
                </c:manualLayout>
              </c:layout>
              <c:showVal val="1"/>
            </c:dLbl>
            <c:dLbl>
              <c:idx val="2"/>
              <c:layout>
                <c:manualLayout>
                  <c:x val="1.8116208322676259E-2"/>
                  <c:y val="1.3094343795639967E-2"/>
                </c:manualLayout>
              </c:layout>
              <c:showVal val="1"/>
            </c:dLbl>
            <c:spPr>
              <a:noFill/>
              <a:ln w="25381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70.3</c:v>
                </c:pt>
                <c:pt idx="1">
                  <c:v>69</c:v>
                </c:pt>
                <c:pt idx="2">
                  <c:v>71</c:v>
                </c:pt>
              </c:numCache>
            </c:numRef>
          </c:val>
        </c:ser>
        <c:ser>
          <c:idx val="4"/>
          <c:order val="2"/>
          <c:tx>
            <c:strRef>
              <c:f>Sheet1!$A$4</c:f>
              <c:strCache>
                <c:ptCount val="1"/>
                <c:pt idx="0">
                  <c:v>Математика область</c:v>
                </c:pt>
              </c:strCache>
            </c:strRef>
          </c:tx>
          <c:spPr>
            <a:solidFill>
              <a:srgbClr val="FF9900"/>
            </a:solidFill>
            <a:ln w="12691">
              <a:solidFill>
                <a:srgbClr val="000000"/>
              </a:solidFill>
              <a:prstDash val="solid"/>
            </a:ln>
          </c:spPr>
          <c:dPt>
            <c:idx val="0"/>
            <c:spPr>
              <a:pattFill prst="narHorz">
                <a:fgClr>
                  <a:srgbClr val="FF9900"/>
                </a:fgClr>
                <a:bgClr>
                  <a:srgbClr val="FFFFFF"/>
                </a:bgClr>
              </a:pattFill>
              <a:ln w="12691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6.9740542316829813E-3"/>
                  <c:y val="-3.0494998913221692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 pitchFamily="18" charset="0"/>
                      <a:ea typeface="Arial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25381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1">
                  <c:v>56.5</c:v>
                </c:pt>
                <c:pt idx="2">
                  <c:v>55.9</c:v>
                </c:pt>
              </c:numCache>
            </c:numRef>
          </c:val>
        </c:ser>
        <c:ser>
          <c:idx val="1"/>
          <c:order val="3"/>
          <c:tx>
            <c:strRef>
              <c:f>Sheet1!$A$5</c:f>
              <c:strCache>
                <c:ptCount val="1"/>
                <c:pt idx="0">
                  <c:v>Математика школа</c:v>
                </c:pt>
              </c:strCache>
            </c:strRef>
          </c:tx>
          <c:spPr>
            <a:solidFill>
              <a:srgbClr val="FF9900"/>
            </a:solidFill>
            <a:ln w="12691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5.0810309390106993E-3"/>
                  <c:y val="3.8634939013092056E-3"/>
                </c:manualLayout>
              </c:layout>
              <c:showVal val="1"/>
            </c:dLbl>
            <c:dLbl>
              <c:idx val="1"/>
              <c:layout>
                <c:manualLayout>
                  <c:x val="7.3412128713275593E-3"/>
                  <c:y val="-1.5565715767437704E-2"/>
                </c:manualLayout>
              </c:layout>
              <c:showVal val="1"/>
            </c:dLbl>
            <c:dLbl>
              <c:idx val="2"/>
              <c:layout>
                <c:manualLayout>
                  <c:x val="-2.1657133281527416E-4"/>
                  <c:y val="2.864404388296448E-2"/>
                </c:manualLayout>
              </c:layout>
              <c:showVal val="1"/>
            </c:dLbl>
            <c:spPr>
              <a:noFill/>
              <a:ln w="25381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Sheet1!$B$5:$D$5</c:f>
              <c:numCache>
                <c:formatCode>General</c:formatCode>
                <c:ptCount val="3"/>
                <c:pt idx="0">
                  <c:v>41.7</c:v>
                </c:pt>
                <c:pt idx="1">
                  <c:v>51</c:v>
                </c:pt>
                <c:pt idx="2">
                  <c:v>48</c:v>
                </c:pt>
              </c:numCache>
            </c:numRef>
          </c:val>
        </c:ser>
        <c:ser>
          <c:idx val="5"/>
          <c:order val="4"/>
          <c:tx>
            <c:strRef>
              <c:f>Sheet1!$A$6</c:f>
              <c:strCache>
                <c:ptCount val="1"/>
                <c:pt idx="0">
                  <c:v>Обществознание область</c:v>
                </c:pt>
              </c:strCache>
            </c:strRef>
          </c:tx>
          <c:spPr>
            <a:solidFill>
              <a:srgbClr val="99CC00"/>
            </a:solidFill>
            <a:ln w="12691">
              <a:solidFill>
                <a:srgbClr val="000000"/>
              </a:solidFill>
              <a:prstDash val="solid"/>
            </a:ln>
          </c:spPr>
          <c:dPt>
            <c:idx val="0"/>
            <c:spPr>
              <a:pattFill prst="narHorz">
                <a:fgClr>
                  <a:srgbClr val="99CC00"/>
                </a:fgClr>
                <a:bgClr>
                  <a:srgbClr val="FFFFFF"/>
                </a:bgClr>
              </a:pattFill>
              <a:ln w="12691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7.7745048390583137E-4"/>
                  <c:y val="-3.4321067179678812E-3"/>
                </c:manualLayout>
              </c:layout>
              <c:showVal val="1"/>
            </c:dLbl>
            <c:dLbl>
              <c:idx val="1"/>
              <c:layout>
                <c:manualLayout>
                  <c:x val="2.0742503218354551E-3"/>
                  <c:y val="-2.9057019634461192E-2"/>
                </c:manualLayout>
              </c:layout>
              <c:showVal val="1"/>
            </c:dLbl>
            <c:spPr>
              <a:noFill/>
              <a:ln w="25381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Sheet1!$B$6:$D$6</c:f>
              <c:numCache>
                <c:formatCode>General</c:formatCode>
                <c:ptCount val="3"/>
                <c:pt idx="1">
                  <c:v>54.9</c:v>
                </c:pt>
                <c:pt idx="2">
                  <c:v>61</c:v>
                </c:pt>
              </c:numCache>
            </c:numRef>
          </c:val>
        </c:ser>
        <c:ser>
          <c:idx val="3"/>
          <c:order val="5"/>
          <c:tx>
            <c:strRef>
              <c:f>Sheet1!$A$7</c:f>
              <c:strCache>
                <c:ptCount val="1"/>
                <c:pt idx="0">
                  <c:v>Обществознание школа</c:v>
                </c:pt>
              </c:strCache>
            </c:strRef>
          </c:tx>
          <c:spPr>
            <a:solidFill>
              <a:srgbClr val="99CC00"/>
            </a:solidFill>
            <a:ln w="12691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2295404604574393E-2"/>
                  <c:y val="-2.3498815983648752E-2"/>
                </c:manualLayout>
              </c:layout>
              <c:showVal val="1"/>
            </c:dLbl>
            <c:dLbl>
              <c:idx val="1"/>
              <c:layout>
                <c:manualLayout>
                  <c:x val="1.2445501931013103E-2"/>
                  <c:y val="-9.6856732114874739E-3"/>
                </c:manualLayout>
              </c:layout>
              <c:showVal val="1"/>
            </c:dLbl>
            <c:dLbl>
              <c:idx val="2"/>
              <c:layout>
                <c:manualLayout>
                  <c:x val="1.7278015200498344E-2"/>
                  <c:y val="1.0883417288545381E-2"/>
                </c:manualLayout>
              </c:layout>
              <c:showVal val="1"/>
            </c:dLbl>
            <c:spPr>
              <a:noFill/>
              <a:ln w="25381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Sheet1!$B$7:$D$7</c:f>
              <c:numCache>
                <c:formatCode>General</c:formatCode>
                <c:ptCount val="3"/>
                <c:pt idx="0">
                  <c:v>49.1</c:v>
                </c:pt>
                <c:pt idx="1">
                  <c:v>54</c:v>
                </c:pt>
                <c:pt idx="2">
                  <c:v>49</c:v>
                </c:pt>
              </c:numCache>
            </c:numRef>
          </c:val>
        </c:ser>
        <c:dLbls>
          <c:showVal val="1"/>
        </c:dLbls>
        <c:gapDepth val="0"/>
        <c:shape val="box"/>
        <c:axId val="107916672"/>
        <c:axId val="107934848"/>
        <c:axId val="0"/>
      </c:bar3DChart>
      <c:catAx>
        <c:axId val="107916672"/>
        <c:scaling>
          <c:orientation val="minMax"/>
        </c:scaling>
        <c:axPos val="b"/>
        <c:numFmt formatCode="General" sourceLinked="1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4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"/>
                <a:cs typeface="Times New Roman" pitchFamily="18" charset="0"/>
              </a:defRPr>
            </a:pPr>
            <a:endParaRPr lang="ru-RU"/>
          </a:p>
        </c:txPr>
        <c:crossAx val="107934848"/>
        <c:crosses val="autoZero"/>
        <c:auto val="1"/>
        <c:lblAlgn val="ctr"/>
        <c:lblOffset val="100"/>
        <c:tickLblSkip val="1"/>
        <c:tickMarkSkip val="1"/>
      </c:catAx>
      <c:valAx>
        <c:axId val="107934848"/>
        <c:scaling>
          <c:orientation val="minMax"/>
        </c:scaling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4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"/>
                <a:cs typeface="Times New Roman" pitchFamily="18" charset="0"/>
              </a:defRPr>
            </a:pPr>
            <a:endParaRPr lang="ru-RU"/>
          </a:p>
        </c:txPr>
        <c:crossAx val="107916672"/>
        <c:crosses val="autoZero"/>
        <c:crossBetween val="between"/>
      </c:valAx>
      <c:spPr>
        <a:noFill/>
        <a:ln w="25381">
          <a:noFill/>
        </a:ln>
      </c:spPr>
    </c:plotArea>
    <c:legend>
      <c:legendPos val="r"/>
      <c:layout>
        <c:manualLayout>
          <c:xMode val="edge"/>
          <c:yMode val="edge"/>
          <c:x val="0.72171857682255569"/>
          <c:y val="0.14879953484743305"/>
          <c:w val="0.27195234646709443"/>
          <c:h val="0.65679274565958534"/>
        </c:manualLayout>
      </c:layout>
      <c:spPr>
        <a:noFill/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itchFamily="18" charset="0"/>
              <a:ea typeface="Arial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Диаграмма 
по количеству обучающихся на «5», на «4» и «5»  
за последние 3 года</a:t>
            </a:r>
          </a:p>
        </c:rich>
      </c:tx>
      <c:layout>
        <c:manualLayout>
          <c:xMode val="edge"/>
          <c:yMode val="edge"/>
          <c:x val="0.21943573667712774"/>
          <c:y val="2.032520325203252E-2"/>
        </c:manualLayout>
      </c:layout>
      <c:spPr>
        <a:noFill/>
        <a:ln w="25418">
          <a:noFill/>
        </a:ln>
      </c:spPr>
    </c:title>
    <c:view3D>
      <c:hPercent val="3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9567429065558834E-2"/>
          <c:y val="0.34394640508528052"/>
          <c:w val="0.7096428033099208"/>
          <c:h val="0.5609756097560976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Всего аттестовано</c:v>
                </c:pt>
              </c:strCache>
            </c:strRef>
          </c:tx>
          <c:spPr>
            <a:solidFill>
              <a:srgbClr val="CCFFFF"/>
            </a:solidFill>
            <a:ln w="1270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7.3110887868739934E-3"/>
                  <c:y val="2.8592199707156243E-3"/>
                </c:manualLayout>
              </c:layout>
              <c:showVal val="1"/>
            </c:dLbl>
            <c:dLbl>
              <c:idx val="1"/>
              <c:layout>
                <c:manualLayout>
                  <c:x val="1.1169570921327403E-2"/>
                  <c:y val="2.4852198165952201E-3"/>
                </c:manualLayout>
              </c:layout>
              <c:showVal val="1"/>
            </c:dLbl>
            <c:dLbl>
              <c:idx val="2"/>
              <c:layout>
                <c:manualLayout>
                  <c:x val="9.837103880458116E-3"/>
                  <c:y val="7.0555132558537139E-4"/>
                </c:manualLayout>
              </c:layout>
              <c:showVal val="1"/>
            </c:dLbl>
            <c:spPr>
              <a:noFill/>
              <a:ln w="25418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539</c:v>
                </c:pt>
                <c:pt idx="1">
                  <c:v>551</c:v>
                </c:pt>
                <c:pt idx="2">
                  <c:v>561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Учатся на "5"</c:v>
                </c:pt>
              </c:strCache>
            </c:strRef>
          </c:tx>
          <c:spPr>
            <a:solidFill>
              <a:srgbClr val="993366"/>
            </a:solidFill>
            <a:ln w="1270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7.4579297412636506E-3"/>
                  <c:y val="-9.6435617863850926E-3"/>
                </c:manualLayout>
              </c:layout>
              <c:showVal val="1"/>
            </c:dLbl>
            <c:dLbl>
              <c:idx val="1"/>
              <c:layout>
                <c:manualLayout>
                  <c:x val="7.2040648178025414E-3"/>
                  <c:y val="-2.4794429225537527E-3"/>
                </c:manualLayout>
              </c:layout>
              <c:showVal val="1"/>
            </c:dLbl>
            <c:dLbl>
              <c:idx val="2"/>
              <c:layout>
                <c:manualLayout>
                  <c:x val="9.0063762514545048E-3"/>
                  <c:y val="-1.4727228542785401E-3"/>
                </c:manualLayout>
              </c:layout>
              <c:showVal val="1"/>
            </c:dLbl>
            <c:spPr>
              <a:noFill/>
              <a:ln w="25418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54</c:v>
                </c:pt>
                <c:pt idx="1">
                  <c:v>48</c:v>
                </c:pt>
                <c:pt idx="2">
                  <c:v>44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Учатся на "4" и "5"</c:v>
                </c:pt>
              </c:strCache>
            </c:strRef>
          </c:tx>
          <c:spPr>
            <a:solidFill>
              <a:srgbClr val="FF8080"/>
            </a:solidFill>
            <a:ln w="1270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1636414266969252E-2"/>
                  <c:y val="-2.1657741416915271E-2"/>
                </c:manualLayout>
              </c:layout>
              <c:showVal val="1"/>
            </c:dLbl>
            <c:dLbl>
              <c:idx val="1"/>
              <c:layout>
                <c:manualLayout>
                  <c:x val="8.8376456798148727E-3"/>
                  <c:y val="-7.3845775779978065E-3"/>
                </c:manualLayout>
              </c:layout>
              <c:showVal val="1"/>
            </c:dLbl>
            <c:dLbl>
              <c:idx val="2"/>
              <c:layout>
                <c:manualLayout>
                  <c:x val="7.016339847745052E-3"/>
                  <c:y val="-8.8545969718842512E-3"/>
                </c:manualLayout>
              </c:layout>
              <c:showVal val="1"/>
            </c:dLbl>
            <c:spPr>
              <a:noFill/>
              <a:ln w="25418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159</c:v>
                </c:pt>
                <c:pt idx="1">
                  <c:v>174</c:v>
                </c:pt>
                <c:pt idx="2">
                  <c:v>171</c:v>
                </c:pt>
              </c:numCache>
            </c:numRef>
          </c:val>
        </c:ser>
        <c:dLbls>
          <c:showVal val="1"/>
        </c:dLbls>
        <c:gapDepth val="0"/>
        <c:shape val="box"/>
        <c:axId val="97366784"/>
        <c:axId val="97368320"/>
        <c:axId val="0"/>
      </c:bar3DChart>
      <c:catAx>
        <c:axId val="97366784"/>
        <c:scaling>
          <c:orientation val="minMax"/>
        </c:scaling>
        <c:axPos val="b"/>
        <c:numFmt formatCode="General" sourceLinked="1"/>
        <c:tickLblPos val="low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"/>
                <a:cs typeface="Times New Roman" pitchFamily="18" charset="0"/>
              </a:defRPr>
            </a:pPr>
            <a:endParaRPr lang="ru-RU"/>
          </a:p>
        </c:txPr>
        <c:crossAx val="97368320"/>
        <c:crosses val="autoZero"/>
        <c:auto val="1"/>
        <c:lblAlgn val="ctr"/>
        <c:lblOffset val="100"/>
        <c:tickLblSkip val="1"/>
        <c:tickMarkSkip val="1"/>
      </c:catAx>
      <c:valAx>
        <c:axId val="97368320"/>
        <c:scaling>
          <c:orientation val="minMax"/>
        </c:scaling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"/>
                <a:cs typeface="Times New Roman" pitchFamily="18" charset="0"/>
              </a:defRPr>
            </a:pPr>
            <a:endParaRPr lang="ru-RU"/>
          </a:p>
        </c:txPr>
        <c:crossAx val="97366784"/>
        <c:crosses val="autoZero"/>
        <c:crossBetween val="between"/>
      </c:valAx>
      <c:spPr>
        <a:noFill/>
        <a:ln w="25418">
          <a:noFill/>
        </a:ln>
      </c:spPr>
    </c:plotArea>
    <c:legend>
      <c:legendPos val="r"/>
      <c:layout>
        <c:manualLayout>
          <c:xMode val="edge"/>
          <c:yMode val="edge"/>
          <c:x val="0.75929460522466363"/>
          <c:y val="0.40141711062097385"/>
          <c:w val="0.2138740742551663"/>
          <c:h val="0.36522332894674531"/>
        </c:manualLayout>
      </c:layout>
      <c:spPr>
        <a:noFill/>
        <a:ln w="3177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Times New Roman" pitchFamily="18" charset="0"/>
              <a:ea typeface="Arial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7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5.3782944421552722E-2"/>
          <c:y val="4.4057450424870803E-2"/>
          <c:w val="0.7003338669774215"/>
          <c:h val="0.8270500473223582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Математика(база)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39</c:v>
                </c:pt>
                <c:pt idx="1">
                  <c:v>32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Математика(профиль)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78</c:v>
                </c:pt>
                <c:pt idx="1">
                  <c:v>68</c:v>
                </c:pt>
                <c:pt idx="2">
                  <c:v>40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Физика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22</c:v>
                </c:pt>
                <c:pt idx="1">
                  <c:v>28.5</c:v>
                </c:pt>
                <c:pt idx="2">
                  <c:v>20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Химия</c:v>
                </c:pt>
              </c:strCache>
            </c:strRef>
          </c:tx>
          <c:dLbls>
            <c:dLbl>
              <c:idx val="1"/>
              <c:layout>
                <c:manualLayout>
                  <c:x val="2.1160808649472204E-3"/>
                  <c:y val="6.5432112122819934E-3"/>
                </c:manualLayout>
              </c:layout>
              <c:showVal val="1"/>
            </c:dLbl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13</c:v>
                </c:pt>
                <c:pt idx="1">
                  <c:v>25</c:v>
                </c:pt>
                <c:pt idx="2">
                  <c:v>20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ИКТ</c:v>
                </c:pt>
              </c:strCache>
            </c:strRef>
          </c:tx>
          <c:dLbls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8</c:v>
                </c:pt>
                <c:pt idx="1">
                  <c:v>11</c:v>
                </c:pt>
                <c:pt idx="2">
                  <c:v>10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Биология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26</c:v>
                </c:pt>
                <c:pt idx="1">
                  <c:v>35.700000000000003</c:v>
                </c:pt>
                <c:pt idx="2">
                  <c:v>35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История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26</c:v>
                </c:pt>
                <c:pt idx="1">
                  <c:v>14</c:v>
                </c:pt>
                <c:pt idx="2">
                  <c:v>15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Англ.яз</c:v>
                </c:pt>
              </c:strCache>
            </c:strRef>
          </c:tx>
          <c:dLbls>
            <c:dLbl>
              <c:idx val="2"/>
              <c:layout>
                <c:manualLayout>
                  <c:x val="4.2321617298946932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Лист1!$I$2:$I$4</c:f>
              <c:numCache>
                <c:formatCode>General</c:formatCode>
                <c:ptCount val="3"/>
                <c:pt idx="0">
                  <c:v>0</c:v>
                </c:pt>
                <c:pt idx="1">
                  <c:v>7</c:v>
                </c:pt>
                <c:pt idx="2">
                  <c:v>5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Обществознание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Лист1!$J$2:$J$4</c:f>
              <c:numCache>
                <c:formatCode>General</c:formatCode>
                <c:ptCount val="3"/>
                <c:pt idx="0">
                  <c:v>52</c:v>
                </c:pt>
                <c:pt idx="1">
                  <c:v>53.5</c:v>
                </c:pt>
                <c:pt idx="2">
                  <c:v>25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Литература</c:v>
                </c:pt>
              </c:strCache>
            </c:strRef>
          </c:tx>
          <c:dLbls>
            <c:dLbl>
              <c:idx val="1"/>
              <c:layout>
                <c:manualLayout>
                  <c:x val="8.4643234597888816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Лист1!$K$2:$K$4</c:f>
              <c:numCache>
                <c:formatCode>General</c:formatCode>
                <c:ptCount val="3"/>
                <c:pt idx="0">
                  <c:v>4</c:v>
                </c:pt>
                <c:pt idx="1">
                  <c:v>0</c:v>
                </c:pt>
                <c:pt idx="2">
                  <c:v>5</c:v>
                </c:pt>
              </c:numCache>
            </c:numRef>
          </c:val>
        </c:ser>
        <c:shape val="box"/>
        <c:axId val="110236032"/>
        <c:axId val="110237568"/>
        <c:axId val="0"/>
      </c:bar3DChart>
      <c:catAx>
        <c:axId val="11023603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237568"/>
        <c:crosses val="autoZero"/>
        <c:auto val="1"/>
        <c:lblAlgn val="ctr"/>
        <c:lblOffset val="100"/>
      </c:catAx>
      <c:valAx>
        <c:axId val="110237568"/>
        <c:scaling>
          <c:orientation val="minMax"/>
        </c:scaling>
        <c:axPos val="l"/>
        <c:majorGridlines/>
        <c:numFmt formatCode="General" sourceLinked="1"/>
        <c:tickLblPos val="nextTo"/>
        <c:crossAx val="1102360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703046186382863"/>
          <c:y val="8.9624734408199208E-2"/>
          <c:w val="0.20908069674910323"/>
          <c:h val="0.85646481689790011"/>
        </c:manualLayout>
      </c:layout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3475062231218228E-2"/>
          <c:y val="5.508314518844587E-2"/>
          <c:w val="0.87963361238990023"/>
          <c:h val="0.54068385113592721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ТБ1</c:v>
                </c:pt>
              </c:strCache>
            </c:strRef>
          </c:tx>
          <c:cat>
            <c:strRef>
              <c:f>Лист1!$A$2:$A$29</c:f>
              <c:strCache>
                <c:ptCount val="22"/>
                <c:pt idx="5">
                  <c:v>Крючков Д.</c:v>
                </c:pt>
                <c:pt idx="6">
                  <c:v>Кулагин Н.</c:v>
                </c:pt>
                <c:pt idx="7">
                  <c:v>Конашенко С.</c:v>
                </c:pt>
                <c:pt idx="8">
                  <c:v>Косарев Д.</c:v>
                </c:pt>
                <c:pt idx="9">
                  <c:v>Супонько Д.</c:v>
                </c:pt>
                <c:pt idx="10">
                  <c:v>Чепкасов Д.</c:v>
                </c:pt>
                <c:pt idx="11">
                  <c:v>Преснякова С.</c:v>
                </c:pt>
                <c:pt idx="12">
                  <c:v>Солонникова В.</c:v>
                </c:pt>
                <c:pt idx="13">
                  <c:v>Конашенко Д.</c:v>
                </c:pt>
                <c:pt idx="14">
                  <c:v>Быконя Р.</c:v>
                </c:pt>
                <c:pt idx="15">
                  <c:v>Ветохин Р.</c:v>
                </c:pt>
                <c:pt idx="16">
                  <c:v>Алексашкин А.</c:v>
                </c:pt>
                <c:pt idx="17">
                  <c:v>Бережная М.</c:v>
                </c:pt>
                <c:pt idx="18">
                  <c:v>Железная А.</c:v>
                </c:pt>
                <c:pt idx="19">
                  <c:v>Жуфин Д.</c:v>
                </c:pt>
                <c:pt idx="20">
                  <c:v>Гетманова А.</c:v>
                </c:pt>
                <c:pt idx="21">
                  <c:v>Ефременкова А.</c:v>
                </c:pt>
              </c:strCache>
            </c:strRef>
          </c:cat>
          <c:val>
            <c:numRef>
              <c:f>Лист1!$B$2:$B$29</c:f>
              <c:numCache>
                <c:formatCode>General</c:formatCode>
                <c:ptCount val="28"/>
                <c:pt idx="5">
                  <c:v>36</c:v>
                </c:pt>
                <c:pt idx="6">
                  <c:v>36</c:v>
                </c:pt>
                <c:pt idx="7">
                  <c:v>36</c:v>
                </c:pt>
                <c:pt idx="8">
                  <c:v>36</c:v>
                </c:pt>
                <c:pt idx="9">
                  <c:v>36</c:v>
                </c:pt>
                <c:pt idx="10">
                  <c:v>36</c:v>
                </c:pt>
                <c:pt idx="11">
                  <c:v>36</c:v>
                </c:pt>
                <c:pt idx="12">
                  <c:v>36</c:v>
                </c:pt>
                <c:pt idx="13">
                  <c:v>36</c:v>
                </c:pt>
                <c:pt idx="14">
                  <c:v>36</c:v>
                </c:pt>
                <c:pt idx="15">
                  <c:v>36</c:v>
                </c:pt>
                <c:pt idx="16">
                  <c:v>36</c:v>
                </c:pt>
                <c:pt idx="17">
                  <c:v>36</c:v>
                </c:pt>
                <c:pt idx="18">
                  <c:v>36</c:v>
                </c:pt>
                <c:pt idx="19">
                  <c:v>36</c:v>
                </c:pt>
                <c:pt idx="20">
                  <c:v>36</c:v>
                </c:pt>
                <c:pt idx="21">
                  <c:v>36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Тестовый балл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Лист1!$A$2:$A$29</c:f>
              <c:strCache>
                <c:ptCount val="22"/>
                <c:pt idx="5">
                  <c:v>Крючков Д.</c:v>
                </c:pt>
                <c:pt idx="6">
                  <c:v>Кулагин Н.</c:v>
                </c:pt>
                <c:pt idx="7">
                  <c:v>Конашенко С.</c:v>
                </c:pt>
                <c:pt idx="8">
                  <c:v>Косарев Д.</c:v>
                </c:pt>
                <c:pt idx="9">
                  <c:v>Супонько Д.</c:v>
                </c:pt>
                <c:pt idx="10">
                  <c:v>Чепкасов Д.</c:v>
                </c:pt>
                <c:pt idx="11">
                  <c:v>Преснякова С.</c:v>
                </c:pt>
                <c:pt idx="12">
                  <c:v>Солонникова В.</c:v>
                </c:pt>
                <c:pt idx="13">
                  <c:v>Конашенко Д.</c:v>
                </c:pt>
                <c:pt idx="14">
                  <c:v>Быконя Р.</c:v>
                </c:pt>
                <c:pt idx="15">
                  <c:v>Ветохин Р.</c:v>
                </c:pt>
                <c:pt idx="16">
                  <c:v>Алексашкин А.</c:v>
                </c:pt>
                <c:pt idx="17">
                  <c:v>Бережная М.</c:v>
                </c:pt>
                <c:pt idx="18">
                  <c:v>Железная А.</c:v>
                </c:pt>
                <c:pt idx="19">
                  <c:v>Жуфин Д.</c:v>
                </c:pt>
                <c:pt idx="20">
                  <c:v>Гетманова А.</c:v>
                </c:pt>
                <c:pt idx="21">
                  <c:v>Ефременкова А.</c:v>
                </c:pt>
              </c:strCache>
            </c:strRef>
          </c:cat>
          <c:val>
            <c:numRef>
              <c:f>Лист1!$C$2:$C$29</c:f>
              <c:numCache>
                <c:formatCode>General</c:formatCode>
                <c:ptCount val="28"/>
                <c:pt idx="5">
                  <c:v>66</c:v>
                </c:pt>
                <c:pt idx="6">
                  <c:v>55</c:v>
                </c:pt>
                <c:pt idx="7">
                  <c:v>80</c:v>
                </c:pt>
                <c:pt idx="8">
                  <c:v>60</c:v>
                </c:pt>
                <c:pt idx="9">
                  <c:v>72</c:v>
                </c:pt>
                <c:pt idx="10">
                  <c:v>76</c:v>
                </c:pt>
                <c:pt idx="11">
                  <c:v>60</c:v>
                </c:pt>
                <c:pt idx="12">
                  <c:v>65</c:v>
                </c:pt>
                <c:pt idx="13">
                  <c:v>71</c:v>
                </c:pt>
                <c:pt idx="14">
                  <c:v>85</c:v>
                </c:pt>
                <c:pt idx="15">
                  <c:v>85</c:v>
                </c:pt>
                <c:pt idx="16">
                  <c:v>66</c:v>
                </c:pt>
                <c:pt idx="17">
                  <c:v>62</c:v>
                </c:pt>
                <c:pt idx="18">
                  <c:v>98</c:v>
                </c:pt>
                <c:pt idx="19">
                  <c:v>72</c:v>
                </c:pt>
                <c:pt idx="20">
                  <c:v>64</c:v>
                </c:pt>
                <c:pt idx="21">
                  <c:v>69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ТБ2</c:v>
                </c:pt>
              </c:strCache>
            </c:strRef>
          </c:tx>
          <c:cat>
            <c:strRef>
              <c:f>Лист1!$A$2:$A$29</c:f>
              <c:strCache>
                <c:ptCount val="22"/>
                <c:pt idx="5">
                  <c:v>Крючков Д.</c:v>
                </c:pt>
                <c:pt idx="6">
                  <c:v>Кулагин Н.</c:v>
                </c:pt>
                <c:pt idx="7">
                  <c:v>Конашенко С.</c:v>
                </c:pt>
                <c:pt idx="8">
                  <c:v>Косарев Д.</c:v>
                </c:pt>
                <c:pt idx="9">
                  <c:v>Супонько Д.</c:v>
                </c:pt>
                <c:pt idx="10">
                  <c:v>Чепкасов Д.</c:v>
                </c:pt>
                <c:pt idx="11">
                  <c:v>Преснякова С.</c:v>
                </c:pt>
                <c:pt idx="12">
                  <c:v>Солонникова В.</c:v>
                </c:pt>
                <c:pt idx="13">
                  <c:v>Конашенко Д.</c:v>
                </c:pt>
                <c:pt idx="14">
                  <c:v>Быконя Р.</c:v>
                </c:pt>
                <c:pt idx="15">
                  <c:v>Ветохин Р.</c:v>
                </c:pt>
                <c:pt idx="16">
                  <c:v>Алексашкин А.</c:v>
                </c:pt>
                <c:pt idx="17">
                  <c:v>Бережная М.</c:v>
                </c:pt>
                <c:pt idx="18">
                  <c:v>Железная А.</c:v>
                </c:pt>
                <c:pt idx="19">
                  <c:v>Жуфин Д.</c:v>
                </c:pt>
                <c:pt idx="20">
                  <c:v>Гетманова А.</c:v>
                </c:pt>
                <c:pt idx="21">
                  <c:v>Ефременкова А.</c:v>
                </c:pt>
              </c:strCache>
            </c:strRef>
          </c:cat>
          <c:val>
            <c:numRef>
              <c:f>Лист1!$D$2:$D$29</c:f>
              <c:numCache>
                <c:formatCode>General</c:formatCode>
                <c:ptCount val="28"/>
                <c:pt idx="5">
                  <c:v>71</c:v>
                </c:pt>
                <c:pt idx="6">
                  <c:v>71</c:v>
                </c:pt>
                <c:pt idx="7">
                  <c:v>71</c:v>
                </c:pt>
                <c:pt idx="8">
                  <c:v>71</c:v>
                </c:pt>
                <c:pt idx="9">
                  <c:v>71</c:v>
                </c:pt>
                <c:pt idx="10">
                  <c:v>71</c:v>
                </c:pt>
                <c:pt idx="11">
                  <c:v>71</c:v>
                </c:pt>
                <c:pt idx="12">
                  <c:v>71</c:v>
                </c:pt>
                <c:pt idx="13">
                  <c:v>71</c:v>
                </c:pt>
                <c:pt idx="14">
                  <c:v>71</c:v>
                </c:pt>
                <c:pt idx="15">
                  <c:v>71</c:v>
                </c:pt>
                <c:pt idx="16">
                  <c:v>71</c:v>
                </c:pt>
                <c:pt idx="17">
                  <c:v>71</c:v>
                </c:pt>
                <c:pt idx="18">
                  <c:v>71</c:v>
                </c:pt>
                <c:pt idx="19">
                  <c:v>71</c:v>
                </c:pt>
                <c:pt idx="20">
                  <c:v>71</c:v>
                </c:pt>
                <c:pt idx="21">
                  <c:v>71</c:v>
                </c:pt>
              </c:numCache>
            </c:numRef>
          </c:val>
        </c:ser>
        <c:marker val="1"/>
        <c:axId val="107883520"/>
        <c:axId val="109761280"/>
      </c:lineChart>
      <c:catAx>
        <c:axId val="10788352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9761280"/>
        <c:crosses val="autoZero"/>
        <c:auto val="1"/>
        <c:lblAlgn val="ctr"/>
        <c:lblOffset val="100"/>
      </c:catAx>
      <c:valAx>
        <c:axId val="10976128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78835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6721487692142297E-2"/>
          <c:y val="0.91013501479116454"/>
          <c:w val="0.82588412340105344"/>
          <c:h val="5.1044979808108584E-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Анализ</a:t>
            </a:r>
            <a:r>
              <a:rPr lang="ru-RU" sz="1200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решаемости заданий ЕГЭ по русскому языку, часть </a:t>
            </a:r>
            <a:r>
              <a:rPr lang="en-US" sz="1200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I </a:t>
            </a:r>
            <a:endPara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7.498523068579771E-2"/>
          <c:y val="0.11232756125732735"/>
          <c:w val="0.88893791296435754"/>
          <c:h val="0.56142336938985959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% выполнения в ОО</c:v>
                </c:pt>
              </c:strCache>
            </c:strRef>
          </c:tx>
          <c:dLbls>
            <c:showVal val="1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89</c:v>
                </c:pt>
                <c:pt idx="1">
                  <c:v>82</c:v>
                </c:pt>
                <c:pt idx="2">
                  <c:v>100</c:v>
                </c:pt>
                <c:pt idx="3">
                  <c:v>86</c:v>
                </c:pt>
                <c:pt idx="4">
                  <c:v>82</c:v>
                </c:pt>
                <c:pt idx="5">
                  <c:v>82</c:v>
                </c:pt>
                <c:pt idx="6">
                  <c:v>89</c:v>
                </c:pt>
                <c:pt idx="7">
                  <c:v>86</c:v>
                </c:pt>
                <c:pt idx="8">
                  <c:v>93</c:v>
                </c:pt>
                <c:pt idx="9">
                  <c:v>68</c:v>
                </c:pt>
                <c:pt idx="10">
                  <c:v>61</c:v>
                </c:pt>
                <c:pt idx="11">
                  <c:v>36</c:v>
                </c:pt>
                <c:pt idx="12">
                  <c:v>78</c:v>
                </c:pt>
                <c:pt idx="13">
                  <c:v>71</c:v>
                </c:pt>
                <c:pt idx="14">
                  <c:v>64</c:v>
                </c:pt>
                <c:pt idx="15">
                  <c:v>93</c:v>
                </c:pt>
                <c:pt idx="16">
                  <c:v>71</c:v>
                </c:pt>
                <c:pt idx="17">
                  <c:v>64</c:v>
                </c:pt>
                <c:pt idx="18">
                  <c:v>75</c:v>
                </c:pt>
                <c:pt idx="19">
                  <c:v>61</c:v>
                </c:pt>
                <c:pt idx="20">
                  <c:v>25</c:v>
                </c:pt>
                <c:pt idx="21">
                  <c:v>39</c:v>
                </c:pt>
                <c:pt idx="22">
                  <c:v>28</c:v>
                </c:pt>
                <c:pt idx="23">
                  <c:v>43</c:v>
                </c:pt>
                <c:pt idx="24">
                  <c:v>78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выполнения по Брянской области</c:v>
                </c:pt>
              </c:strCache>
            </c:strRef>
          </c:tx>
          <c:cat>
            <c:numRef>
              <c:f>Лист1!$A$2:$A$26</c:f>
              <c:numCache>
                <c:formatCode>General</c:formatCode>
                <c:ptCount val="2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</c:numCache>
            </c:numRef>
          </c:val>
        </c:ser>
        <c:marker val="1"/>
        <c:axId val="110920832"/>
        <c:axId val="110922368"/>
      </c:lineChart>
      <c:catAx>
        <c:axId val="11092083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922368"/>
        <c:crosses val="autoZero"/>
        <c:auto val="1"/>
        <c:lblAlgn val="ctr"/>
        <c:lblOffset val="100"/>
      </c:catAx>
      <c:valAx>
        <c:axId val="11092236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920832"/>
        <c:crosses val="autoZero"/>
        <c:crossBetween val="between"/>
      </c:valAx>
    </c:plotArea>
    <c:plotVisOnly val="1"/>
    <c:dispBlanksAs val="gap"/>
  </c:chart>
  <c:externalData r:id="rId1"/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Анализ</a:t>
            </a:r>
            <a:r>
              <a:rPr lang="ru-RU" sz="1200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решаемости заданий ЕГЭ по русскому языку, часть </a:t>
            </a:r>
            <a:r>
              <a:rPr lang="en-US" sz="1200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II </a:t>
            </a:r>
            <a:endPara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7.498523068579771E-2"/>
          <c:y val="0.11232756125732735"/>
          <c:w val="0.88893791296435754"/>
          <c:h val="0.56142336938985959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% выполнения в ОО</c:v>
                </c:pt>
              </c:strCache>
            </c:strRef>
          </c:tx>
          <c:dLbls>
            <c:showVal val="1"/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96</c:v>
                </c:pt>
                <c:pt idx="1">
                  <c:v>71</c:v>
                </c:pt>
                <c:pt idx="2">
                  <c:v>89</c:v>
                </c:pt>
                <c:pt idx="3">
                  <c:v>86</c:v>
                </c:pt>
                <c:pt idx="4">
                  <c:v>96</c:v>
                </c:pt>
                <c:pt idx="5">
                  <c:v>96</c:v>
                </c:pt>
                <c:pt idx="6">
                  <c:v>96</c:v>
                </c:pt>
                <c:pt idx="7">
                  <c:v>86</c:v>
                </c:pt>
                <c:pt idx="8">
                  <c:v>93</c:v>
                </c:pt>
                <c:pt idx="9">
                  <c:v>93</c:v>
                </c:pt>
                <c:pt idx="10">
                  <c:v>96</c:v>
                </c:pt>
                <c:pt idx="11">
                  <c:v>82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выполнения по Брянской области</c:v>
                </c:pt>
              </c:strCache>
            </c:strRef>
          </c:tx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Лист1!$C$2:$C$13</c:f>
              <c:numCache>
                <c:formatCode>General</c:formatCode>
                <c:ptCount val="12"/>
              </c:numCache>
            </c:numRef>
          </c:val>
        </c:ser>
        <c:marker val="1"/>
        <c:axId val="109755392"/>
        <c:axId val="110904064"/>
      </c:lineChart>
      <c:catAx>
        <c:axId val="10975539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904064"/>
        <c:crosses val="autoZero"/>
        <c:auto val="1"/>
        <c:lblAlgn val="ctr"/>
        <c:lblOffset val="100"/>
      </c:catAx>
      <c:valAx>
        <c:axId val="11090406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97553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3974644355870952"/>
          <c:y val="0.81017900300711865"/>
          <c:w val="0.73840678481778521"/>
          <c:h val="0.15732845357663797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3475062231218228E-2"/>
          <c:y val="5.508314518844587E-2"/>
          <c:w val="0.87963361238989968"/>
          <c:h val="0.54068385113592721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ТБ1</c:v>
                </c:pt>
              </c:strCache>
            </c:strRef>
          </c:tx>
          <c:cat>
            <c:strRef>
              <c:f>Лист1!$A$2:$A$20</c:f>
              <c:strCache>
                <c:ptCount val="8"/>
                <c:pt idx="0">
                  <c:v>Кулагин Н.</c:v>
                </c:pt>
                <c:pt idx="1">
                  <c:v>Крючков Д.</c:v>
                </c:pt>
                <c:pt idx="2">
                  <c:v>Супонько Д.</c:v>
                </c:pt>
                <c:pt idx="3">
                  <c:v>Солонникова В.</c:v>
                </c:pt>
                <c:pt idx="4">
                  <c:v>Конашенко Д.</c:v>
                </c:pt>
                <c:pt idx="5">
                  <c:v>Бережная М.</c:v>
                </c:pt>
                <c:pt idx="6">
                  <c:v>Косарев Д.</c:v>
                </c:pt>
                <c:pt idx="7">
                  <c:v>Конашенко С.</c:v>
                </c:pt>
              </c:strCache>
            </c:strRef>
          </c:cat>
          <c:val>
            <c:numRef>
              <c:f>Лист1!$B$2:$B$20</c:f>
              <c:numCache>
                <c:formatCode>General</c:formatCode>
                <c:ptCount val="19"/>
                <c:pt idx="0">
                  <c:v>27</c:v>
                </c:pt>
                <c:pt idx="1">
                  <c:v>27</c:v>
                </c:pt>
                <c:pt idx="2">
                  <c:v>27</c:v>
                </c:pt>
                <c:pt idx="3">
                  <c:v>27</c:v>
                </c:pt>
                <c:pt idx="4">
                  <c:v>27</c:v>
                </c:pt>
                <c:pt idx="5">
                  <c:v>27</c:v>
                </c:pt>
                <c:pt idx="6">
                  <c:v>27</c:v>
                </c:pt>
                <c:pt idx="7">
                  <c:v>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Тестовый балл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Лист1!$A$2:$A$20</c:f>
              <c:strCache>
                <c:ptCount val="8"/>
                <c:pt idx="0">
                  <c:v>Кулагин Н.</c:v>
                </c:pt>
                <c:pt idx="1">
                  <c:v>Крючков Д.</c:v>
                </c:pt>
                <c:pt idx="2">
                  <c:v>Супонько Д.</c:v>
                </c:pt>
                <c:pt idx="3">
                  <c:v>Солонникова В.</c:v>
                </c:pt>
                <c:pt idx="4">
                  <c:v>Конашенко Д.</c:v>
                </c:pt>
                <c:pt idx="5">
                  <c:v>Бережная М.</c:v>
                </c:pt>
                <c:pt idx="6">
                  <c:v>Косарев Д.</c:v>
                </c:pt>
                <c:pt idx="7">
                  <c:v>Конашенко С.</c:v>
                </c:pt>
              </c:strCache>
            </c:strRef>
          </c:cat>
          <c:val>
            <c:numRef>
              <c:f>Лист1!$C$2:$C$20</c:f>
              <c:numCache>
                <c:formatCode>General</c:formatCode>
                <c:ptCount val="19"/>
                <c:pt idx="0">
                  <c:v>18</c:v>
                </c:pt>
                <c:pt idx="1">
                  <c:v>72</c:v>
                </c:pt>
                <c:pt idx="2">
                  <c:v>62</c:v>
                </c:pt>
                <c:pt idx="3">
                  <c:v>27</c:v>
                </c:pt>
                <c:pt idx="4">
                  <c:v>70</c:v>
                </c:pt>
                <c:pt idx="5">
                  <c:v>50</c:v>
                </c:pt>
                <c:pt idx="6">
                  <c:v>23</c:v>
                </c:pt>
                <c:pt idx="7">
                  <c:v>62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ТБ2</c:v>
                </c:pt>
              </c:strCache>
            </c:strRef>
          </c:tx>
          <c:cat>
            <c:strRef>
              <c:f>Лист1!$A$2:$A$20</c:f>
              <c:strCache>
                <c:ptCount val="8"/>
                <c:pt idx="0">
                  <c:v>Кулагин Н.</c:v>
                </c:pt>
                <c:pt idx="1">
                  <c:v>Крючков Д.</c:v>
                </c:pt>
                <c:pt idx="2">
                  <c:v>Супонько Д.</c:v>
                </c:pt>
                <c:pt idx="3">
                  <c:v>Солонникова В.</c:v>
                </c:pt>
                <c:pt idx="4">
                  <c:v>Конашенко Д.</c:v>
                </c:pt>
                <c:pt idx="5">
                  <c:v>Бережная М.</c:v>
                </c:pt>
                <c:pt idx="6">
                  <c:v>Косарев Д.</c:v>
                </c:pt>
                <c:pt idx="7">
                  <c:v>Конашенко С.</c:v>
                </c:pt>
              </c:strCache>
            </c:strRef>
          </c:cat>
          <c:val>
            <c:numRef>
              <c:f>Лист1!$D$2:$D$20</c:f>
              <c:numCache>
                <c:formatCode>General</c:formatCode>
                <c:ptCount val="19"/>
                <c:pt idx="0">
                  <c:v>48</c:v>
                </c:pt>
                <c:pt idx="1">
                  <c:v>48</c:v>
                </c:pt>
                <c:pt idx="2">
                  <c:v>48</c:v>
                </c:pt>
                <c:pt idx="3">
                  <c:v>48</c:v>
                </c:pt>
                <c:pt idx="4">
                  <c:v>48</c:v>
                </c:pt>
                <c:pt idx="5">
                  <c:v>48</c:v>
                </c:pt>
                <c:pt idx="6">
                  <c:v>48</c:v>
                </c:pt>
                <c:pt idx="7">
                  <c:v>48</c:v>
                </c:pt>
              </c:numCache>
            </c:numRef>
          </c:val>
        </c:ser>
        <c:marker val="1"/>
        <c:axId val="92412160"/>
        <c:axId val="110891008"/>
      </c:lineChart>
      <c:catAx>
        <c:axId val="9241216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891008"/>
        <c:crosses val="autoZero"/>
        <c:auto val="1"/>
        <c:lblAlgn val="ctr"/>
        <c:lblOffset val="100"/>
      </c:catAx>
      <c:valAx>
        <c:axId val="11089100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24121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6721487692142297E-2"/>
          <c:y val="0.91013501479116454"/>
          <c:w val="0.82588412340105344"/>
          <c:h val="5.1044979808108584E-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Анализ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решаемости ЕГЭ по математике (профильный уровень)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6.2163788046423522E-2"/>
          <c:y val="0.16479528702444979"/>
          <c:w val="0.89953709945474247"/>
          <c:h val="0.53135137774495556"/>
        </c:manualLayout>
      </c:layout>
      <c:lineChart>
        <c:grouping val="standard"/>
        <c:ser>
          <c:idx val="0"/>
          <c:order val="0"/>
          <c:tx>
            <c:strRef>
              <c:f>Лист1!$A$1</c:f>
              <c:strCache>
                <c:ptCount val="1"/>
                <c:pt idx="0">
                  <c:v>% выполнения в ОО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val>
            <c:numRef>
              <c:f>Лист1!$A$2:$A$20</c:f>
              <c:numCache>
                <c:formatCode>General</c:formatCode>
                <c:ptCount val="19"/>
                <c:pt idx="0">
                  <c:v>88</c:v>
                </c:pt>
                <c:pt idx="1">
                  <c:v>100</c:v>
                </c:pt>
                <c:pt idx="2">
                  <c:v>100</c:v>
                </c:pt>
                <c:pt idx="3">
                  <c:v>63</c:v>
                </c:pt>
                <c:pt idx="4">
                  <c:v>88</c:v>
                </c:pt>
                <c:pt idx="5">
                  <c:v>75</c:v>
                </c:pt>
                <c:pt idx="6">
                  <c:v>38</c:v>
                </c:pt>
                <c:pt idx="7">
                  <c:v>63</c:v>
                </c:pt>
                <c:pt idx="8">
                  <c:v>38</c:v>
                </c:pt>
                <c:pt idx="9">
                  <c:v>63</c:v>
                </c:pt>
                <c:pt idx="10">
                  <c:v>50</c:v>
                </c:pt>
                <c:pt idx="11">
                  <c:v>63</c:v>
                </c:pt>
                <c:pt idx="12">
                  <c:v>50</c:v>
                </c:pt>
                <c:pt idx="13">
                  <c:v>0</c:v>
                </c:pt>
                <c:pt idx="14">
                  <c:v>25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% выполнения по Брянской области</c:v>
                </c:pt>
              </c:strCache>
            </c:strRef>
          </c:tx>
          <c:val>
            <c:numRef>
              <c:f>Лист1!$B$2:$B$20</c:f>
              <c:numCache>
                <c:formatCode>General</c:formatCode>
                <c:ptCount val="19"/>
              </c:numCache>
            </c:numRef>
          </c:val>
        </c:ser>
        <c:marker val="1"/>
        <c:axId val="111075712"/>
        <c:axId val="111077248"/>
      </c:lineChart>
      <c:catAx>
        <c:axId val="11107571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1077248"/>
        <c:crosses val="autoZero"/>
        <c:auto val="1"/>
        <c:lblAlgn val="ctr"/>
        <c:lblOffset val="100"/>
      </c:catAx>
      <c:valAx>
        <c:axId val="11107724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1075712"/>
        <c:crosses val="autoZero"/>
        <c:crossBetween val="between"/>
      </c:valAx>
    </c:plotArea>
    <c:plotVisOnly val="1"/>
    <c:dispBlanksAs val="gap"/>
  </c:chart>
  <c:externalData r:id="rId1"/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3475062231218228E-2"/>
          <c:y val="5.508314518844587E-2"/>
          <c:w val="0.87963361238990068"/>
          <c:h val="0.49512784651192199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ТБ1</c:v>
                </c:pt>
              </c:strCache>
            </c:strRef>
          </c:tx>
          <c:cat>
            <c:strRef>
              <c:f>Лист1!$A$2:$A$16</c:f>
              <c:strCache>
                <c:ptCount val="5"/>
                <c:pt idx="0">
                  <c:v>Бережная М.</c:v>
                </c:pt>
                <c:pt idx="1">
                  <c:v>Преснякова С.</c:v>
                </c:pt>
                <c:pt idx="2">
                  <c:v>Крючков Д.</c:v>
                </c:pt>
                <c:pt idx="3">
                  <c:v>Гетманова А.</c:v>
                </c:pt>
                <c:pt idx="4">
                  <c:v>Алексашкин А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42</c:v>
                </c:pt>
                <c:pt idx="1">
                  <c:v>42</c:v>
                </c:pt>
                <c:pt idx="2">
                  <c:v>42</c:v>
                </c:pt>
                <c:pt idx="3">
                  <c:v>42</c:v>
                </c:pt>
                <c:pt idx="4">
                  <c:v>42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Тестовый балл</c:v>
                </c:pt>
              </c:strCache>
            </c:strRef>
          </c:tx>
          <c:cat>
            <c:strRef>
              <c:f>Лист1!$A$2:$A$16</c:f>
              <c:strCache>
                <c:ptCount val="5"/>
                <c:pt idx="0">
                  <c:v>Бережная М.</c:v>
                </c:pt>
                <c:pt idx="1">
                  <c:v>Преснякова С.</c:v>
                </c:pt>
                <c:pt idx="2">
                  <c:v>Крючков Д.</c:v>
                </c:pt>
                <c:pt idx="3">
                  <c:v>Гетманова А.</c:v>
                </c:pt>
                <c:pt idx="4">
                  <c:v>Алексашкин А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60</c:v>
                </c:pt>
                <c:pt idx="1">
                  <c:v>12</c:v>
                </c:pt>
                <c:pt idx="2">
                  <c:v>70</c:v>
                </c:pt>
                <c:pt idx="3">
                  <c:v>45</c:v>
                </c:pt>
                <c:pt idx="4">
                  <c:v>48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ТБ2</c:v>
                </c:pt>
              </c:strCache>
            </c:strRef>
          </c:tx>
          <c:cat>
            <c:strRef>
              <c:f>Лист1!$A$2:$A$16</c:f>
              <c:strCache>
                <c:ptCount val="5"/>
                <c:pt idx="0">
                  <c:v>Бережная М.</c:v>
                </c:pt>
                <c:pt idx="1">
                  <c:v>Преснякова С.</c:v>
                </c:pt>
                <c:pt idx="2">
                  <c:v>Крючков Д.</c:v>
                </c:pt>
                <c:pt idx="3">
                  <c:v>Гетманова А.</c:v>
                </c:pt>
                <c:pt idx="4">
                  <c:v>Алексашкин А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42</c:v>
                </c:pt>
                <c:pt idx="1">
                  <c:v>23</c:v>
                </c:pt>
                <c:pt idx="2">
                  <c:v>42</c:v>
                </c:pt>
                <c:pt idx="3">
                  <c:v>42</c:v>
                </c:pt>
                <c:pt idx="4">
                  <c:v>42</c:v>
                </c:pt>
              </c:numCache>
            </c:numRef>
          </c:val>
        </c:ser>
        <c:marker val="1"/>
        <c:axId val="110766720"/>
        <c:axId val="110813568"/>
      </c:lineChart>
      <c:catAx>
        <c:axId val="110766720"/>
        <c:scaling>
          <c:orientation val="minMax"/>
        </c:scaling>
        <c:axPos val="b"/>
        <c:tickLblPos val="nextTo"/>
        <c:crossAx val="110813568"/>
        <c:crosses val="autoZero"/>
        <c:auto val="1"/>
        <c:lblAlgn val="ctr"/>
        <c:lblOffset val="100"/>
      </c:catAx>
      <c:valAx>
        <c:axId val="11081356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766720"/>
        <c:crosses val="autoZero"/>
        <c:crossBetween val="between"/>
      </c:valAx>
    </c:plotArea>
    <c:plotVisOnly val="1"/>
    <c:dispBlanksAs val="gap"/>
  </c:chart>
  <c:externalData r:id="rId1"/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Анализ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решаемости ЕГЭ по обществознанию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8.2197024731203647E-2"/>
          <c:y val="0.15358162658368488"/>
          <c:w val="0.89547357602541067"/>
          <c:h val="0.58650265885931507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% выполнения в ОО</c:v>
                </c:pt>
              </c:strCache>
            </c:strRef>
          </c:tx>
          <c:cat>
            <c:numRef>
              <c:f>Лист1!$A$2:$A$35</c:f>
              <c:numCache>
                <c:formatCode>General</c:formatCode>
                <c:ptCount val="3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</c:numCache>
            </c:numRef>
          </c:cat>
          <c:val>
            <c:numRef>
              <c:f>Лист1!$B$2:$B$35</c:f>
              <c:numCache>
                <c:formatCode>General</c:formatCode>
                <c:ptCount val="34"/>
                <c:pt idx="0">
                  <c:v>100</c:v>
                </c:pt>
                <c:pt idx="1">
                  <c:v>60</c:v>
                </c:pt>
                <c:pt idx="2">
                  <c:v>60</c:v>
                </c:pt>
                <c:pt idx="3">
                  <c:v>80</c:v>
                </c:pt>
                <c:pt idx="4">
                  <c:v>80</c:v>
                </c:pt>
                <c:pt idx="5">
                  <c:v>100</c:v>
                </c:pt>
                <c:pt idx="6">
                  <c:v>80</c:v>
                </c:pt>
                <c:pt idx="7">
                  <c:v>60</c:v>
                </c:pt>
                <c:pt idx="8">
                  <c:v>80</c:v>
                </c:pt>
                <c:pt idx="9">
                  <c:v>60</c:v>
                </c:pt>
                <c:pt idx="10">
                  <c:v>100</c:v>
                </c:pt>
                <c:pt idx="11">
                  <c:v>80</c:v>
                </c:pt>
                <c:pt idx="12">
                  <c:v>80</c:v>
                </c:pt>
                <c:pt idx="13">
                  <c:v>40</c:v>
                </c:pt>
                <c:pt idx="14">
                  <c:v>60</c:v>
                </c:pt>
                <c:pt idx="15">
                  <c:v>20</c:v>
                </c:pt>
                <c:pt idx="16">
                  <c:v>100</c:v>
                </c:pt>
                <c:pt idx="17">
                  <c:v>60</c:v>
                </c:pt>
                <c:pt idx="18">
                  <c:v>80</c:v>
                </c:pt>
                <c:pt idx="19">
                  <c:v>80</c:v>
                </c:pt>
                <c:pt idx="20">
                  <c:v>100</c:v>
                </c:pt>
                <c:pt idx="21">
                  <c:v>100</c:v>
                </c:pt>
                <c:pt idx="22">
                  <c:v>60</c:v>
                </c:pt>
                <c:pt idx="23">
                  <c:v>20</c:v>
                </c:pt>
                <c:pt idx="24">
                  <c:v>60</c:v>
                </c:pt>
                <c:pt idx="25">
                  <c:v>40</c:v>
                </c:pt>
                <c:pt idx="26">
                  <c:v>20</c:v>
                </c:pt>
                <c:pt idx="27">
                  <c:v>0</c:v>
                </c:pt>
                <c:pt idx="28">
                  <c:v>60</c:v>
                </c:pt>
                <c:pt idx="29">
                  <c:v>0</c:v>
                </c:pt>
                <c:pt idx="30">
                  <c:v>60</c:v>
                </c:pt>
                <c:pt idx="31">
                  <c:v>20</c:v>
                </c:pt>
                <c:pt idx="32">
                  <c:v>0</c:v>
                </c:pt>
                <c:pt idx="33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выполнения по Брянской области</c:v>
                </c:pt>
              </c:strCache>
            </c:strRef>
          </c:tx>
          <c:cat>
            <c:numRef>
              <c:f>Лист1!$A$2:$A$35</c:f>
              <c:numCache>
                <c:formatCode>General</c:formatCode>
                <c:ptCount val="3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</c:numCache>
            </c:numRef>
          </c:cat>
          <c:val>
            <c:numRef>
              <c:f>Лист1!$C$2:$C$35</c:f>
              <c:numCache>
                <c:formatCode>General</c:formatCode>
                <c:ptCount val="34"/>
              </c:numCache>
            </c:numRef>
          </c:val>
        </c:ser>
        <c:marker val="1"/>
        <c:axId val="143728640"/>
        <c:axId val="143730176"/>
      </c:lineChart>
      <c:catAx>
        <c:axId val="14372864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3730176"/>
        <c:crosses val="autoZero"/>
        <c:auto val="1"/>
        <c:lblAlgn val="ctr"/>
        <c:lblOffset val="100"/>
      </c:catAx>
      <c:valAx>
        <c:axId val="14373017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3728640"/>
        <c:crosses val="autoZero"/>
        <c:crossBetween val="between"/>
      </c:valAx>
    </c:plotArea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СРАВНИТЕЛЬНЫЕ ПОКАЗАТЕЛИ КАЧЕСТВА ЗНАНИЙ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53</c:v>
                </c:pt>
                <c:pt idx="1">
                  <c:v>67</c:v>
                </c:pt>
                <c:pt idx="2">
                  <c:v>70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58</c:v>
                </c:pt>
                <c:pt idx="1">
                  <c:v>66</c:v>
                </c:pt>
                <c:pt idx="2">
                  <c:v>62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23.5</c:v>
                </c:pt>
                <c:pt idx="1">
                  <c:v>57</c:v>
                </c:pt>
                <c:pt idx="2">
                  <c:v>56</c:v>
                </c:pt>
              </c:numCache>
            </c:numRef>
          </c:val>
        </c:ser>
        <c:dLbls>
          <c:showVal val="1"/>
        </c:dLbls>
        <c:axId val="96785152"/>
        <c:axId val="96786688"/>
      </c:barChart>
      <c:catAx>
        <c:axId val="9678515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6786688"/>
        <c:crosses val="autoZero"/>
        <c:auto val="1"/>
        <c:lblAlgn val="ctr"/>
        <c:lblOffset val="100"/>
      </c:catAx>
      <c:valAx>
        <c:axId val="96786688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96785152"/>
        <c:crosses val="autoZero"/>
        <c:crossBetween val="between"/>
      </c:valAx>
    </c:plotArea>
    <c:legend>
      <c:legendPos val="t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Математика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Промежуточная аттестация</c:v>
                </c:pt>
                <c:pt idx="1">
                  <c:v>Год</c:v>
                </c:pt>
                <c:pt idx="2">
                  <c:v>ВПР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65</c:v>
                </c:pt>
                <c:pt idx="1">
                  <c:v>65</c:v>
                </c:pt>
                <c:pt idx="2">
                  <c:v>60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Русский язык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Промежуточная аттестация</c:v>
                </c:pt>
                <c:pt idx="1">
                  <c:v>Год</c:v>
                </c:pt>
                <c:pt idx="2">
                  <c:v>ВПР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65</c:v>
                </c:pt>
                <c:pt idx="1">
                  <c:v>65</c:v>
                </c:pt>
                <c:pt idx="2">
                  <c:v>31.5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Окружающий мир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Промежуточная аттестация</c:v>
                </c:pt>
                <c:pt idx="1">
                  <c:v>Год</c:v>
                </c:pt>
                <c:pt idx="2">
                  <c:v>ВПР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65</c:v>
                </c:pt>
                <c:pt idx="1">
                  <c:v>60</c:v>
                </c:pt>
                <c:pt idx="2">
                  <c:v>64</c:v>
                </c:pt>
              </c:numCache>
            </c:numRef>
          </c:val>
        </c:ser>
        <c:axId val="96913664"/>
        <c:axId val="98009088"/>
      </c:barChart>
      <c:catAx>
        <c:axId val="96913664"/>
        <c:scaling>
          <c:orientation val="minMax"/>
        </c:scaling>
        <c:axPos val="b"/>
        <c:tickLblPos val="nextTo"/>
        <c:crossAx val="98009088"/>
        <c:crosses val="autoZero"/>
        <c:auto val="1"/>
        <c:lblAlgn val="ctr"/>
        <c:lblOffset val="100"/>
      </c:catAx>
      <c:valAx>
        <c:axId val="98009088"/>
        <c:scaling>
          <c:orientation val="minMax"/>
        </c:scaling>
        <c:axPos val="l"/>
        <c:majorGridlines/>
        <c:numFmt formatCode="General" sourceLinked="1"/>
        <c:tickLblPos val="nextTo"/>
        <c:crossAx val="9691366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Математика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Промежуточная аттестация</c:v>
                </c:pt>
                <c:pt idx="1">
                  <c:v>Год</c:v>
                </c:pt>
                <c:pt idx="2">
                  <c:v>ВПР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53</c:v>
                </c:pt>
                <c:pt idx="1">
                  <c:v>63</c:v>
                </c:pt>
                <c:pt idx="2">
                  <c:v>61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Русский язык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Промежуточная аттестация</c:v>
                </c:pt>
                <c:pt idx="1">
                  <c:v>Год</c:v>
                </c:pt>
                <c:pt idx="2">
                  <c:v>ВПР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47</c:v>
                </c:pt>
                <c:pt idx="1">
                  <c:v>47</c:v>
                </c:pt>
                <c:pt idx="2">
                  <c:v>39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Окружающий мир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Промежуточная аттестация</c:v>
                </c:pt>
                <c:pt idx="1">
                  <c:v>Год</c:v>
                </c:pt>
                <c:pt idx="2">
                  <c:v>ВПР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68</c:v>
                </c:pt>
                <c:pt idx="1">
                  <c:v>57</c:v>
                </c:pt>
                <c:pt idx="2">
                  <c:v>41</c:v>
                </c:pt>
              </c:numCache>
            </c:numRef>
          </c:val>
        </c:ser>
        <c:axId val="98022144"/>
        <c:axId val="98023680"/>
      </c:barChart>
      <c:catAx>
        <c:axId val="98022144"/>
        <c:scaling>
          <c:orientation val="minMax"/>
        </c:scaling>
        <c:axPos val="b"/>
        <c:tickLblPos val="nextTo"/>
        <c:crossAx val="98023680"/>
        <c:crosses val="autoZero"/>
        <c:auto val="1"/>
        <c:lblAlgn val="ctr"/>
        <c:lblOffset val="100"/>
      </c:catAx>
      <c:valAx>
        <c:axId val="98023680"/>
        <c:scaling>
          <c:orientation val="minMax"/>
        </c:scaling>
        <c:axPos val="l"/>
        <c:majorGridlines/>
        <c:numFmt formatCode="General" sourceLinked="1"/>
        <c:tickLblPos val="nextTo"/>
        <c:crossAx val="9802214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Математика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Промежуточная аттестация</c:v>
                </c:pt>
                <c:pt idx="1">
                  <c:v>Год</c:v>
                </c:pt>
                <c:pt idx="2">
                  <c:v>ВПР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72</c:v>
                </c:pt>
                <c:pt idx="1">
                  <c:v>69</c:v>
                </c:pt>
                <c:pt idx="2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Русский язык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Промежуточная аттестация</c:v>
                </c:pt>
                <c:pt idx="1">
                  <c:v>Год</c:v>
                </c:pt>
                <c:pt idx="2">
                  <c:v>ВПР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47</c:v>
                </c:pt>
                <c:pt idx="1">
                  <c:v>63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Окружающий мир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Промежуточная аттестация</c:v>
                </c:pt>
                <c:pt idx="1">
                  <c:v>Год</c:v>
                </c:pt>
                <c:pt idx="2">
                  <c:v>ВПР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76</c:v>
                </c:pt>
                <c:pt idx="1">
                  <c:v>69</c:v>
                </c:pt>
                <c:pt idx="2">
                  <c:v>64</c:v>
                </c:pt>
              </c:numCache>
            </c:numRef>
          </c:val>
        </c:ser>
        <c:axId val="97954816"/>
        <c:axId val="97964800"/>
      </c:barChart>
      <c:catAx>
        <c:axId val="97954816"/>
        <c:scaling>
          <c:orientation val="minMax"/>
        </c:scaling>
        <c:axPos val="b"/>
        <c:tickLblPos val="nextTo"/>
        <c:crossAx val="97964800"/>
        <c:crosses val="autoZero"/>
        <c:auto val="1"/>
        <c:lblAlgn val="ctr"/>
        <c:lblOffset val="100"/>
      </c:catAx>
      <c:valAx>
        <c:axId val="97964800"/>
        <c:scaling>
          <c:orientation val="minMax"/>
        </c:scaling>
        <c:axPos val="l"/>
        <c:majorGridlines/>
        <c:numFmt formatCode="General" sourceLinked="1"/>
        <c:tickLblPos val="nextTo"/>
        <c:crossAx val="9795481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35007-880A-41FA-BDC2-C4B4DEA40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5315</TotalTime>
  <Pages>81</Pages>
  <Words>12663</Words>
  <Characters>72180</Characters>
  <Application>Microsoft Office Word</Application>
  <DocSecurity>0</DocSecurity>
  <Lines>601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177</cp:revision>
  <cp:lastPrinted>2019-09-12T05:00:00Z</cp:lastPrinted>
  <dcterms:created xsi:type="dcterms:W3CDTF">2017-09-26T06:54:00Z</dcterms:created>
  <dcterms:modified xsi:type="dcterms:W3CDTF">2021-03-30T07:37:00Z</dcterms:modified>
</cp:coreProperties>
</file>